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BF2" w:rsidRPr="00FF7BF2" w:rsidRDefault="00FF7BF2" w:rsidP="00FF7BF2">
      <w:pPr>
        <w:spacing w:after="200" w:line="276" w:lineRule="auto"/>
        <w:rPr>
          <w:rFonts w:ascii="Calibri" w:eastAsia="Calibri" w:hAnsi="Calibri"/>
          <w:sz w:val="22"/>
          <w:szCs w:val="22"/>
          <w:lang w:val="ru-RU"/>
        </w:rPr>
      </w:pPr>
    </w:p>
    <w:p w:rsidR="00477496" w:rsidRPr="00FF7BF2" w:rsidRDefault="009427E0" w:rsidP="00FF7BF2">
      <w:pPr>
        <w:jc w:val="center"/>
        <w:rPr>
          <w:bCs/>
          <w:sz w:val="28"/>
          <w:szCs w:val="28"/>
          <w:lang w:val="ru-RU"/>
        </w:rPr>
      </w:pPr>
      <w:r>
        <w:rPr>
          <w:b/>
          <w:bCs/>
          <w:sz w:val="24"/>
          <w:szCs w:val="24"/>
          <w:lang w:val="ru-RU"/>
        </w:rPr>
        <w:t xml:space="preserve">Изменения от 03.04.2015 года к </w:t>
      </w:r>
      <w:r w:rsidR="001C00EF" w:rsidRPr="003D4E3F">
        <w:rPr>
          <w:b/>
          <w:bCs/>
          <w:sz w:val="24"/>
          <w:szCs w:val="24"/>
          <w:lang w:val="ru-RU"/>
        </w:rPr>
        <w:t>Извещени</w:t>
      </w:r>
      <w:r>
        <w:rPr>
          <w:b/>
          <w:bCs/>
          <w:sz w:val="24"/>
          <w:szCs w:val="24"/>
          <w:lang w:val="ru-RU"/>
        </w:rPr>
        <w:t>ю</w:t>
      </w:r>
      <w:r w:rsidR="001C00EF"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6A03F1">
        <w:rPr>
          <w:b/>
          <w:bCs/>
          <w:sz w:val="24"/>
          <w:szCs w:val="24"/>
          <w:lang w:val="ru-RU"/>
        </w:rPr>
        <w:t>15-50104/12</w:t>
      </w:r>
      <w:r w:rsidR="007146E2" w:rsidRPr="00A16F92">
        <w:rPr>
          <w:b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2276EE" w:rsidRPr="003D4E3F">
        <w:rPr>
          <w:b/>
          <w:bCs/>
          <w:sz w:val="24"/>
          <w:szCs w:val="24"/>
          <w:lang w:val="ru-RU"/>
        </w:rPr>
        <w:t xml:space="preserve"> </w:t>
      </w:r>
      <w:r w:rsidR="006A03F1">
        <w:rPr>
          <w:b/>
          <w:bCs/>
          <w:sz w:val="24"/>
          <w:szCs w:val="24"/>
          <w:lang w:val="ru-RU"/>
        </w:rPr>
        <w:t>24.03.2015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234B93" w:rsidRDefault="005C116A" w:rsidP="00FF7BF2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487E33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234B93">
        <w:rPr>
          <w:b/>
          <w:bCs/>
          <w:sz w:val="24"/>
          <w:szCs w:val="24"/>
          <w:lang w:val="ru-RU"/>
        </w:rPr>
        <w:t>Запрос</w:t>
      </w:r>
      <w:r w:rsidR="001C00EF" w:rsidRPr="00234B93">
        <w:rPr>
          <w:b/>
          <w:bCs/>
          <w:sz w:val="24"/>
          <w:szCs w:val="24"/>
          <w:lang w:val="ru-RU"/>
        </w:rPr>
        <w:t>а</w:t>
      </w:r>
      <w:r w:rsidR="00F559CF" w:rsidRPr="00234B93">
        <w:rPr>
          <w:b/>
          <w:bCs/>
          <w:sz w:val="24"/>
          <w:szCs w:val="24"/>
          <w:lang w:val="ru-RU"/>
        </w:rPr>
        <w:t xml:space="preserve"> </w:t>
      </w:r>
      <w:r w:rsidR="0023219F" w:rsidRPr="00234B93">
        <w:rPr>
          <w:b/>
          <w:bCs/>
          <w:sz w:val="24"/>
          <w:szCs w:val="24"/>
          <w:lang w:val="ru-RU"/>
        </w:rPr>
        <w:t>предложений</w:t>
      </w:r>
    </w:p>
    <w:p w:rsidR="00E0236B" w:rsidRPr="00470188" w:rsidRDefault="00477496" w:rsidP="00FF7BF2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470188">
        <w:rPr>
          <w:sz w:val="24"/>
          <w:szCs w:val="24"/>
          <w:lang w:val="ru-RU"/>
        </w:rPr>
        <w:t>на право заключения</w:t>
      </w:r>
      <w:r w:rsidR="00E94F60" w:rsidRPr="00470188">
        <w:rPr>
          <w:sz w:val="24"/>
          <w:szCs w:val="24"/>
          <w:lang w:val="ru-RU"/>
        </w:rPr>
        <w:t xml:space="preserve"> договора </w:t>
      </w:r>
      <w:r w:rsidR="006E4762" w:rsidRPr="00470188">
        <w:rPr>
          <w:sz w:val="24"/>
          <w:szCs w:val="24"/>
          <w:lang w:val="ru-RU"/>
        </w:rPr>
        <w:t>поставки товаров для офиса</w:t>
      </w:r>
    </w:p>
    <w:p w:rsidR="00C20B69" w:rsidRPr="00E0236B" w:rsidRDefault="00E0236B" w:rsidP="00FF7BF2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E0236B">
        <w:rPr>
          <w:sz w:val="24"/>
          <w:szCs w:val="24"/>
          <w:lang w:val="ru-RU" w:eastAsia="ru-RU"/>
        </w:rPr>
        <w:t>для нужд</w:t>
      </w:r>
    </w:p>
    <w:p w:rsidR="00596792" w:rsidRPr="007E7C75" w:rsidRDefault="0012444A" w:rsidP="007E7C75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 xml:space="preserve">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 xml:space="preserve">ОБЩИЕ </w:t>
      </w:r>
      <w:r w:rsidR="00CB3F9F" w:rsidRPr="007E7C75">
        <w:rPr>
          <w:b/>
          <w:sz w:val="24"/>
          <w:szCs w:val="24"/>
          <w:lang w:val="ru-RU"/>
        </w:rPr>
        <w:t>СВЕДЕНИЯ</w:t>
      </w:r>
      <w:r w:rsidR="000A70DD" w:rsidRPr="007E7C75">
        <w:rPr>
          <w:b/>
          <w:sz w:val="24"/>
          <w:szCs w:val="24"/>
          <w:lang w:val="ru-RU"/>
        </w:rPr>
        <w:t xml:space="preserve"> О ПРОЦЕДУРЕ ЗАКУПКИ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F559CF" w:rsidRPr="007E7C75">
        <w:rPr>
          <w:sz w:val="24"/>
          <w:szCs w:val="24"/>
          <w:lang w:val="ru-RU"/>
        </w:rPr>
        <w:t xml:space="preserve">запрос </w:t>
      </w:r>
      <w:r w:rsidR="00355152" w:rsidRPr="00234B93">
        <w:rPr>
          <w:sz w:val="24"/>
          <w:szCs w:val="24"/>
          <w:lang w:val="ru-RU"/>
        </w:rPr>
        <w:t>предложений</w:t>
      </w:r>
    </w:p>
    <w:p w:rsidR="00CB3F9F" w:rsidRPr="004F58A4" w:rsidRDefault="00CB3F9F" w:rsidP="007E7C75">
      <w:pPr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2C7F51" w:rsidRPr="007E7C75" w:rsidRDefault="00D5223E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Адрес местонахождения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2C7F51" w:rsidRPr="007E7C75">
        <w:rPr>
          <w:sz w:val="24"/>
          <w:szCs w:val="24"/>
          <w:lang w:val="ru-RU"/>
        </w:rPr>
        <w:t>143026, г.</w:t>
      </w:r>
      <w:r w:rsidR="002C7F51" w:rsidRPr="007E7C75">
        <w:rPr>
          <w:sz w:val="24"/>
          <w:szCs w:val="24"/>
        </w:rPr>
        <w:t> </w:t>
      </w:r>
      <w:r w:rsidR="002C7F51" w:rsidRPr="007E7C75">
        <w:rPr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</w:p>
    <w:p w:rsidR="009A3DF5" w:rsidRPr="007E7C75" w:rsidRDefault="009A3DF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Почтовый адрес </w:t>
      </w:r>
      <w:r w:rsidR="00CE1244" w:rsidRPr="007E7C75">
        <w:rPr>
          <w:b/>
          <w:sz w:val="24"/>
          <w:szCs w:val="24"/>
          <w:lang w:val="ru-RU"/>
        </w:rPr>
        <w:t>Организатора/Заказчика</w:t>
      </w:r>
      <w:r w:rsidRPr="007E7C75">
        <w:rPr>
          <w:b/>
          <w:sz w:val="24"/>
          <w:szCs w:val="24"/>
          <w:lang w:val="ru-RU"/>
        </w:rPr>
        <w:t xml:space="preserve"> Процедуры закупки:</w:t>
      </w:r>
    </w:p>
    <w:p w:rsidR="009A3DF5" w:rsidRPr="007E7C75" w:rsidRDefault="002C7F51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E7C75">
        <w:rPr>
          <w:rFonts w:ascii="Times New Roman" w:hAnsi="Times New Roman" w:cs="Times New Roman"/>
          <w:sz w:val="24"/>
          <w:szCs w:val="24"/>
        </w:rPr>
        <w:t>143026, г. Москва, территория инновационного центра «Сколково», Луговая ул., 4, кор. 2.</w:t>
      </w:r>
    </w:p>
    <w:p w:rsidR="00234B93" w:rsidRDefault="00A16F92" w:rsidP="007E7C75">
      <w:pPr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hyperlink r:id="rId12" w:history="1">
        <w:r w:rsidR="00234B93" w:rsidRPr="000B41A8">
          <w:rPr>
            <w:rStyle w:val="ad"/>
            <w:sz w:val="24"/>
            <w:szCs w:val="24"/>
          </w:rPr>
          <w:t>ODPS</w:t>
        </w:r>
        <w:r w:rsidR="00234B93" w:rsidRPr="000B41A8">
          <w:rPr>
            <w:rStyle w:val="ad"/>
            <w:sz w:val="24"/>
            <w:szCs w:val="24"/>
            <w:lang w:val="ru-RU"/>
          </w:rPr>
          <w:t>.</w:t>
        </w:r>
        <w:r w:rsidR="00234B93" w:rsidRPr="000B41A8">
          <w:rPr>
            <w:rStyle w:val="ad"/>
            <w:sz w:val="24"/>
            <w:szCs w:val="24"/>
          </w:rPr>
          <w:t>Zakupki</w:t>
        </w:r>
        <w:r w:rsidR="00234B93" w:rsidRPr="000B41A8">
          <w:rPr>
            <w:rStyle w:val="ad"/>
            <w:sz w:val="24"/>
            <w:szCs w:val="24"/>
            <w:lang w:val="ru-RU"/>
          </w:rPr>
          <w:t>@</w:t>
        </w:r>
        <w:r w:rsidR="00234B93" w:rsidRPr="000B41A8">
          <w:rPr>
            <w:rStyle w:val="ad"/>
            <w:sz w:val="24"/>
            <w:szCs w:val="24"/>
          </w:rPr>
          <w:t>sk</w:t>
        </w:r>
        <w:r w:rsidR="00234B93" w:rsidRPr="000B41A8">
          <w:rPr>
            <w:rStyle w:val="ad"/>
            <w:sz w:val="24"/>
            <w:szCs w:val="24"/>
            <w:lang w:val="ru-RU"/>
          </w:rPr>
          <w:t>.</w:t>
        </w:r>
        <w:proofErr w:type="spellStart"/>
        <w:r w:rsidR="00234B93" w:rsidRPr="000B41A8">
          <w:rPr>
            <w:rStyle w:val="ad"/>
            <w:sz w:val="24"/>
            <w:szCs w:val="24"/>
          </w:rPr>
          <w:t>ru</w:t>
        </w:r>
        <w:proofErr w:type="spellEnd"/>
      </w:hyperlink>
    </w:p>
    <w:p w:rsidR="003A2B87" w:rsidRPr="008E62FA" w:rsidRDefault="003A2B87" w:rsidP="003E6DB2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+7</w:t>
      </w:r>
      <w:r w:rsidR="00425949">
        <w:rPr>
          <w:sz w:val="24"/>
          <w:szCs w:val="24"/>
          <w:lang w:val="ru-RU"/>
        </w:rPr>
        <w:t>(495)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CE1244" w:rsidRPr="003E6DB2">
        <w:rPr>
          <w:sz w:val="24"/>
          <w:szCs w:val="24"/>
          <w:lang w:val="ru-RU"/>
        </w:rPr>
        <w:t>2</w:t>
      </w:r>
      <w:r w:rsidR="00734B07" w:rsidRPr="003E6DB2">
        <w:rPr>
          <w:sz w:val="24"/>
          <w:szCs w:val="24"/>
          <w:lang w:val="ru-RU"/>
        </w:rPr>
        <w:t>6</w:t>
      </w:r>
      <w:r w:rsidR="00DB0744">
        <w:rPr>
          <w:sz w:val="24"/>
          <w:szCs w:val="24"/>
          <w:lang w:val="ru-RU"/>
        </w:rPr>
        <w:t>-</w:t>
      </w:r>
      <w:r w:rsidR="00425949">
        <w:rPr>
          <w:sz w:val="24"/>
          <w:szCs w:val="24"/>
          <w:lang w:val="ru-RU"/>
        </w:rPr>
        <w:t>89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7E7A34">
        <w:rPr>
          <w:sz w:val="24"/>
          <w:szCs w:val="24"/>
          <w:lang w:val="ru-RU"/>
        </w:rPr>
        <w:t xml:space="preserve"> +7(985)</w:t>
      </w:r>
      <w:r w:rsidR="006951AD" w:rsidRPr="008E62FA">
        <w:rPr>
          <w:sz w:val="24"/>
          <w:szCs w:val="24"/>
          <w:lang w:val="ru-RU"/>
        </w:rPr>
        <w:t>350-36-88</w:t>
      </w:r>
    </w:p>
    <w:p w:rsidR="00CB3F9F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proofErr w:type="spellStart"/>
      <w:r w:rsidR="00C20B69">
        <w:rPr>
          <w:sz w:val="24"/>
          <w:szCs w:val="24"/>
          <w:lang w:val="ru-RU"/>
        </w:rPr>
        <w:t>Запасна</w:t>
      </w:r>
      <w:proofErr w:type="spellEnd"/>
      <w:r w:rsidR="00C20B69">
        <w:rPr>
          <w:sz w:val="24"/>
          <w:szCs w:val="24"/>
          <w:lang w:val="ru-RU"/>
        </w:rPr>
        <w:t xml:space="preserve"> Елена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A83809" w:rsidRDefault="009B4032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поставляемого товара: </w:t>
      </w:r>
      <w:r w:rsidRPr="00A83809">
        <w:rPr>
          <w:sz w:val="24"/>
          <w:szCs w:val="24"/>
          <w:lang w:val="ru-RU"/>
        </w:rPr>
        <w:t xml:space="preserve">указаны в </w:t>
      </w:r>
      <w:r w:rsidR="00BF298D" w:rsidRPr="00A83809">
        <w:rPr>
          <w:sz w:val="24"/>
          <w:szCs w:val="24"/>
          <w:lang w:val="ru-RU"/>
        </w:rPr>
        <w:t>Документации по проведению Процедуры закупки</w:t>
      </w:r>
      <w:r w:rsidR="008A5A72" w:rsidRPr="00A83809">
        <w:rPr>
          <w:sz w:val="24"/>
          <w:szCs w:val="24"/>
          <w:lang w:val="ru-RU"/>
        </w:rPr>
        <w:t xml:space="preserve"> </w:t>
      </w:r>
      <w:r w:rsidR="00A83809">
        <w:rPr>
          <w:sz w:val="24"/>
          <w:szCs w:val="24"/>
          <w:lang w:val="ru-RU"/>
        </w:rPr>
        <w:t>(раздел 16.2.1)</w:t>
      </w:r>
    </w:p>
    <w:p w:rsidR="00A4125D" w:rsidRPr="00A4125D" w:rsidRDefault="009509A1" w:rsidP="00A4125D">
      <w:pPr>
        <w:jc w:val="both"/>
        <w:rPr>
          <w:sz w:val="28"/>
          <w:szCs w:val="28"/>
          <w:lang w:val="ru-RU"/>
        </w:rPr>
      </w:pPr>
      <w:r w:rsidRPr="00A83809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355152" w:rsidRPr="00A83809">
        <w:rPr>
          <w:sz w:val="24"/>
          <w:szCs w:val="24"/>
          <w:lang w:val="ru-RU"/>
        </w:rPr>
        <w:t xml:space="preserve">поставка товаров для офиса </w:t>
      </w:r>
      <w:r w:rsidR="00A4125D" w:rsidRPr="00A83809">
        <w:rPr>
          <w:sz w:val="24"/>
          <w:szCs w:val="24"/>
          <w:lang w:val="ru-RU"/>
        </w:rPr>
        <w:t>для нужд</w:t>
      </w:r>
      <w:r w:rsidR="00A4125D" w:rsidRPr="00A4125D">
        <w:rPr>
          <w:sz w:val="24"/>
          <w:szCs w:val="24"/>
          <w:lang w:val="ru-RU"/>
        </w:rPr>
        <w:t xml:space="preserve">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7E7C75" w:rsidRPr="00BF298D" w:rsidRDefault="00AA440E" w:rsidP="00A4125D">
      <w:pPr>
        <w:widowControl w:val="0"/>
        <w:autoSpaceDE w:val="0"/>
        <w:autoSpaceDN w:val="0"/>
        <w:adjustRightInd w:val="0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Максимальная цена договора (лимит финансирования)</w:t>
      </w:r>
      <w:r w:rsidR="009B4032" w:rsidRPr="00FD6F23">
        <w:rPr>
          <w:b/>
          <w:sz w:val="24"/>
          <w:szCs w:val="24"/>
          <w:lang w:val="ru-RU"/>
        </w:rPr>
        <w:t>:</w:t>
      </w:r>
      <w:r w:rsidR="009B4032" w:rsidRPr="00FD6F23">
        <w:rPr>
          <w:sz w:val="24"/>
          <w:szCs w:val="24"/>
          <w:lang w:val="ru-RU"/>
        </w:rPr>
        <w:t xml:space="preserve"> </w:t>
      </w:r>
      <w:r w:rsidR="005E23B4" w:rsidRPr="00BF298D">
        <w:rPr>
          <w:sz w:val="24"/>
          <w:szCs w:val="24"/>
          <w:lang w:val="ru-RU"/>
        </w:rPr>
        <w:t>3 670</w:t>
      </w:r>
      <w:r w:rsidR="00BF298D">
        <w:rPr>
          <w:sz w:val="24"/>
          <w:szCs w:val="24"/>
          <w:lang w:val="ru-RU"/>
        </w:rPr>
        <w:t> </w:t>
      </w:r>
      <w:r w:rsidR="005E23B4" w:rsidRPr="00BF298D">
        <w:rPr>
          <w:sz w:val="24"/>
          <w:szCs w:val="24"/>
          <w:lang w:val="ru-RU"/>
        </w:rPr>
        <w:t>000</w:t>
      </w:r>
      <w:r w:rsidR="00BF298D">
        <w:rPr>
          <w:sz w:val="24"/>
          <w:szCs w:val="24"/>
          <w:lang w:val="ru-RU"/>
        </w:rPr>
        <w:t xml:space="preserve"> </w:t>
      </w:r>
      <w:r w:rsidR="00525B7E" w:rsidRPr="00BF298D">
        <w:rPr>
          <w:sz w:val="24"/>
          <w:szCs w:val="24"/>
          <w:lang w:val="ru-RU"/>
        </w:rPr>
        <w:t>(</w:t>
      </w:r>
      <w:r w:rsidR="005E23B4" w:rsidRPr="00BF298D">
        <w:rPr>
          <w:sz w:val="24"/>
          <w:szCs w:val="24"/>
          <w:lang w:val="ru-RU"/>
        </w:rPr>
        <w:t>Три миллиона шестьсот семьдесят тысяч</w:t>
      </w:r>
      <w:r w:rsidR="00525B7E" w:rsidRPr="00BF298D">
        <w:rPr>
          <w:sz w:val="24"/>
          <w:szCs w:val="24"/>
          <w:lang w:val="ru-RU"/>
        </w:rPr>
        <w:t>)</w:t>
      </w:r>
      <w:r w:rsidR="00425949" w:rsidRPr="00BF298D">
        <w:rPr>
          <w:sz w:val="24"/>
          <w:szCs w:val="24"/>
          <w:lang w:val="ru-RU"/>
        </w:rPr>
        <w:t xml:space="preserve"> руб.</w:t>
      </w:r>
      <w:r w:rsidR="002B64EB" w:rsidRPr="00BF298D">
        <w:rPr>
          <w:sz w:val="24"/>
          <w:szCs w:val="24"/>
          <w:lang w:val="ru-RU"/>
        </w:rPr>
        <w:t xml:space="preserve"> 00 коп</w:t>
      </w:r>
      <w:proofErr w:type="gramStart"/>
      <w:r w:rsidR="002B64EB" w:rsidRPr="00BF298D">
        <w:rPr>
          <w:sz w:val="24"/>
          <w:szCs w:val="24"/>
          <w:lang w:val="ru-RU"/>
        </w:rPr>
        <w:t>.</w:t>
      </w:r>
      <w:r w:rsidR="009A3DF5" w:rsidRPr="00BF298D">
        <w:rPr>
          <w:sz w:val="24"/>
          <w:szCs w:val="24"/>
          <w:lang w:val="ru-RU"/>
        </w:rPr>
        <w:t>,</w:t>
      </w:r>
      <w:r w:rsidR="00A03ADD" w:rsidRPr="00BF298D">
        <w:rPr>
          <w:sz w:val="24"/>
          <w:szCs w:val="24"/>
          <w:lang w:val="ru-RU"/>
        </w:rPr>
        <w:t xml:space="preserve"> </w:t>
      </w:r>
      <w:proofErr w:type="gramEnd"/>
      <w:r w:rsidR="00A03ADD" w:rsidRPr="00BF298D">
        <w:rPr>
          <w:sz w:val="24"/>
          <w:szCs w:val="24"/>
          <w:lang w:val="ru-RU"/>
        </w:rPr>
        <w:t>в том числе НДС</w:t>
      </w:r>
      <w:r w:rsidR="006C4DD7" w:rsidRPr="00BF298D">
        <w:rPr>
          <w:sz w:val="24"/>
          <w:szCs w:val="24"/>
          <w:lang w:val="ru-RU"/>
        </w:rPr>
        <w:t xml:space="preserve"> (18 %)</w:t>
      </w:r>
      <w:r w:rsidR="003C0234" w:rsidRPr="00BF298D">
        <w:rPr>
          <w:sz w:val="24"/>
          <w:szCs w:val="24"/>
          <w:lang w:val="ru-RU"/>
        </w:rPr>
        <w:t>.</w:t>
      </w:r>
    </w:p>
    <w:p w:rsidR="007E7C75" w:rsidRPr="007E7C75" w:rsidRDefault="007E7C75" w:rsidP="007E7C75">
      <w:pPr>
        <w:jc w:val="both"/>
        <w:rPr>
          <w:color w:val="FF0000"/>
          <w:sz w:val="24"/>
          <w:szCs w:val="24"/>
          <w:lang w:val="ru-RU"/>
        </w:rPr>
      </w:pPr>
      <w:r w:rsidRPr="00BF298D">
        <w:rPr>
          <w:b/>
          <w:sz w:val="24"/>
          <w:szCs w:val="24"/>
          <w:lang w:val="ru-RU"/>
        </w:rPr>
        <w:t>Порядок применения официального курса иностранной</w:t>
      </w:r>
      <w:r w:rsidRPr="007E7C75">
        <w:rPr>
          <w:b/>
          <w:sz w:val="24"/>
          <w:szCs w:val="24"/>
          <w:lang w:val="ru-RU"/>
        </w:rPr>
        <w:t xml:space="preserve"> валюты к рублю Российской 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470188" w:rsidRPr="00470188" w:rsidRDefault="007E7C75" w:rsidP="00470188">
      <w:pPr>
        <w:jc w:val="both"/>
        <w:rPr>
          <w:sz w:val="24"/>
          <w:szCs w:val="24"/>
          <w:lang w:val="ru-RU"/>
        </w:rPr>
      </w:pPr>
      <w:r w:rsidRPr="00470188">
        <w:rPr>
          <w:b/>
          <w:sz w:val="24"/>
          <w:szCs w:val="24"/>
          <w:lang w:val="ru-RU"/>
        </w:rPr>
        <w:t>Срок и порядок оплаты:</w:t>
      </w:r>
      <w:r w:rsidRPr="00470188">
        <w:rPr>
          <w:sz w:val="24"/>
          <w:szCs w:val="24"/>
          <w:lang w:val="ru-RU"/>
        </w:rPr>
        <w:t xml:space="preserve"> </w:t>
      </w:r>
    </w:p>
    <w:p w:rsidR="00470188" w:rsidRPr="00470188" w:rsidRDefault="00470188" w:rsidP="00470188">
      <w:pPr>
        <w:jc w:val="both"/>
        <w:rPr>
          <w:sz w:val="24"/>
          <w:szCs w:val="24"/>
          <w:lang w:val="ru-RU"/>
        </w:rPr>
      </w:pPr>
      <w:r w:rsidRPr="00470188">
        <w:rPr>
          <w:sz w:val="24"/>
          <w:szCs w:val="24"/>
          <w:lang w:val="ru-RU"/>
        </w:rPr>
        <w:t xml:space="preserve">- оплата товара </w:t>
      </w:r>
      <w:r w:rsidR="009F3815">
        <w:rPr>
          <w:sz w:val="24"/>
          <w:szCs w:val="24"/>
          <w:lang w:val="ru-RU"/>
        </w:rPr>
        <w:t xml:space="preserve">производится </w:t>
      </w:r>
      <w:r w:rsidRPr="00470188">
        <w:rPr>
          <w:sz w:val="24"/>
          <w:szCs w:val="24"/>
          <w:lang w:val="ru-RU"/>
        </w:rPr>
        <w:t xml:space="preserve">по факту поставки (при предоставлении надлежаще оформленных </w:t>
      </w:r>
      <w:r w:rsidR="00CD4BBF">
        <w:rPr>
          <w:sz w:val="24"/>
          <w:szCs w:val="24"/>
          <w:lang w:val="ru-RU"/>
        </w:rPr>
        <w:t>документов (п. 8.1 Договора</w:t>
      </w:r>
      <w:r w:rsidRPr="00470188">
        <w:rPr>
          <w:sz w:val="24"/>
          <w:szCs w:val="24"/>
          <w:lang w:val="ru-RU"/>
        </w:rPr>
        <w:t xml:space="preserve">); </w:t>
      </w:r>
    </w:p>
    <w:p w:rsidR="005E23B4" w:rsidRPr="00470188" w:rsidRDefault="00470188" w:rsidP="00470188">
      <w:pPr>
        <w:jc w:val="both"/>
        <w:rPr>
          <w:sz w:val="24"/>
          <w:szCs w:val="24"/>
          <w:lang w:val="ru-RU"/>
        </w:rPr>
      </w:pPr>
      <w:r w:rsidRPr="00470188">
        <w:rPr>
          <w:sz w:val="24"/>
          <w:szCs w:val="24"/>
          <w:lang w:val="ru-RU"/>
        </w:rPr>
        <w:t xml:space="preserve">- возможно авансирование  в размере не более 30%  </w:t>
      </w:r>
      <w:r w:rsidR="00E55A13">
        <w:rPr>
          <w:sz w:val="24"/>
          <w:szCs w:val="24"/>
          <w:lang w:val="ru-RU"/>
        </w:rPr>
        <w:t xml:space="preserve">от </w:t>
      </w:r>
      <w:r w:rsidRPr="00470188">
        <w:rPr>
          <w:sz w:val="24"/>
          <w:szCs w:val="24"/>
          <w:lang w:val="ru-RU"/>
        </w:rPr>
        <w:t xml:space="preserve">стоимости при заказе нанесения логотипа на продукцию. </w:t>
      </w:r>
      <w:r w:rsidRPr="00470188">
        <w:rPr>
          <w:rFonts w:eastAsia="Calibri"/>
          <w:sz w:val="24"/>
          <w:szCs w:val="24"/>
          <w:lang w:val="ru-RU"/>
        </w:rPr>
        <w:t xml:space="preserve"> </w:t>
      </w:r>
      <w:r w:rsidRPr="00470188">
        <w:rPr>
          <w:sz w:val="24"/>
          <w:szCs w:val="24"/>
          <w:lang w:val="ru-RU"/>
        </w:rPr>
        <w:t xml:space="preserve">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Место  выполнения работ/ оказания услуг:</w:t>
      </w:r>
      <w:r w:rsidRPr="007E7C75">
        <w:rPr>
          <w:sz w:val="24"/>
          <w:szCs w:val="24"/>
          <w:lang w:val="ru-RU" w:eastAsia="ru-RU"/>
        </w:rPr>
        <w:t xml:space="preserve">  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Cs/>
          <w:sz w:val="24"/>
          <w:szCs w:val="24"/>
          <w:lang w:val="ru-RU"/>
        </w:rPr>
        <w:t>143026,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>Москва, территория инновационного центра «Сколково», Луговая ул., 4, кор. 2.</w:t>
      </w:r>
    </w:p>
    <w:p w:rsidR="007E7C75" w:rsidRPr="003E6DB2" w:rsidRDefault="007E7C75" w:rsidP="00A35FC8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 w:eastAsia="ru-RU"/>
        </w:rPr>
        <w:t xml:space="preserve">Срок действия договора:  </w:t>
      </w:r>
      <w:r w:rsidRPr="003E6DB2">
        <w:rPr>
          <w:sz w:val="24"/>
          <w:szCs w:val="24"/>
          <w:lang w:val="ru-RU"/>
        </w:rPr>
        <w:t xml:space="preserve">Договор вступает в силу и становится обязательным для Сторон </w:t>
      </w:r>
      <w:r w:rsidR="00F23269" w:rsidRPr="00F23269">
        <w:rPr>
          <w:sz w:val="24"/>
          <w:szCs w:val="24"/>
          <w:lang w:val="ru-RU"/>
        </w:rPr>
        <w:t xml:space="preserve">        </w:t>
      </w:r>
      <w:proofErr w:type="gramStart"/>
      <w:r w:rsidRPr="003E6DB2">
        <w:rPr>
          <w:sz w:val="24"/>
          <w:szCs w:val="24"/>
          <w:lang w:val="ru-RU"/>
        </w:rPr>
        <w:t>с</w:t>
      </w:r>
      <w:r w:rsidR="009121C5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даты подписания</w:t>
      </w:r>
      <w:proofErr w:type="gramEnd"/>
      <w:r w:rsidRPr="003E6DB2">
        <w:rPr>
          <w:sz w:val="24"/>
          <w:szCs w:val="24"/>
          <w:lang w:val="ru-RU"/>
        </w:rPr>
        <w:t xml:space="preserve"> и действует </w:t>
      </w:r>
      <w:r w:rsidR="00F30EE0">
        <w:rPr>
          <w:sz w:val="24"/>
          <w:szCs w:val="24"/>
          <w:lang w:val="ru-RU"/>
        </w:rPr>
        <w:t xml:space="preserve">1 (один) </w:t>
      </w:r>
      <w:r w:rsidR="00146311">
        <w:rPr>
          <w:sz w:val="24"/>
          <w:szCs w:val="24"/>
          <w:lang w:val="ru-RU"/>
        </w:rPr>
        <w:t>календарный год</w:t>
      </w:r>
      <w:r w:rsidR="00F30EE0">
        <w:rPr>
          <w:sz w:val="24"/>
          <w:szCs w:val="24"/>
          <w:lang w:val="ru-RU"/>
        </w:rPr>
        <w:t>.</w:t>
      </w:r>
      <w:r w:rsidRPr="003E6DB2">
        <w:rPr>
          <w:sz w:val="24"/>
          <w:szCs w:val="24"/>
          <w:lang w:val="ru-RU"/>
        </w:rPr>
        <w:t xml:space="preserve">  </w:t>
      </w: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Дата </w:t>
      </w:r>
      <w:r w:rsidRPr="00B36BFA">
        <w:rPr>
          <w:b/>
          <w:sz w:val="24"/>
          <w:szCs w:val="24"/>
          <w:lang w:val="ru-RU" w:eastAsia="ru-RU"/>
        </w:rPr>
        <w:t>начала приема заявок:</w:t>
      </w:r>
      <w:r w:rsidRPr="00B36BFA">
        <w:rPr>
          <w:sz w:val="24"/>
          <w:szCs w:val="24"/>
          <w:lang w:val="ru-RU" w:eastAsia="ru-RU"/>
        </w:rPr>
        <w:t xml:space="preserve"> «</w:t>
      </w:r>
      <w:r w:rsidR="00B36BFA" w:rsidRPr="00B36BFA">
        <w:rPr>
          <w:sz w:val="24"/>
          <w:szCs w:val="24"/>
          <w:lang w:val="ru-RU" w:eastAsia="ru-RU"/>
        </w:rPr>
        <w:t>30</w:t>
      </w:r>
      <w:r w:rsidRPr="00B36BFA">
        <w:rPr>
          <w:sz w:val="24"/>
          <w:szCs w:val="24"/>
          <w:lang w:val="ru-RU" w:eastAsia="ru-RU"/>
        </w:rPr>
        <w:t>»</w:t>
      </w:r>
      <w:r w:rsidR="00261377" w:rsidRPr="00B36BFA">
        <w:rPr>
          <w:sz w:val="24"/>
          <w:szCs w:val="24"/>
          <w:lang w:val="ru-RU" w:eastAsia="ru-RU"/>
        </w:rPr>
        <w:t xml:space="preserve"> </w:t>
      </w:r>
      <w:r w:rsidR="00470188" w:rsidRPr="00B36BFA">
        <w:rPr>
          <w:sz w:val="24"/>
          <w:szCs w:val="24"/>
          <w:lang w:val="ru-RU" w:eastAsia="ru-RU"/>
        </w:rPr>
        <w:t xml:space="preserve">марта </w:t>
      </w:r>
      <w:r w:rsidR="00A4125D" w:rsidRPr="00B36BFA">
        <w:rPr>
          <w:sz w:val="24"/>
          <w:szCs w:val="24"/>
          <w:lang w:val="ru-RU" w:eastAsia="ru-RU"/>
        </w:rPr>
        <w:t>2015</w:t>
      </w:r>
      <w:r w:rsidRPr="00B36BFA">
        <w:rPr>
          <w:sz w:val="24"/>
          <w:szCs w:val="24"/>
          <w:lang w:val="ru-RU" w:eastAsia="ru-RU"/>
        </w:rPr>
        <w:t xml:space="preserve"> года.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  <w:r w:rsidRPr="007E7C75">
        <w:rPr>
          <w:bCs/>
          <w:sz w:val="24"/>
          <w:szCs w:val="24"/>
          <w:lang w:val="ru-RU"/>
        </w:rPr>
        <w:t>143026, г. Москва, территория инновационного центра «Сколково», Луговая ул., 4, кор. 2</w:t>
      </w:r>
      <w:r w:rsidRPr="007E7C75">
        <w:rPr>
          <w:sz w:val="24"/>
          <w:szCs w:val="24"/>
          <w:lang w:val="ru-RU"/>
        </w:rPr>
        <w:t xml:space="preserve">, </w:t>
      </w:r>
      <w:r w:rsidR="00470188">
        <w:rPr>
          <w:sz w:val="24"/>
          <w:szCs w:val="24"/>
          <w:lang w:val="ru-RU"/>
        </w:rPr>
        <w:t xml:space="preserve"> (ДО «Полет»)</w:t>
      </w:r>
      <w:r w:rsidRPr="007E7C75">
        <w:rPr>
          <w:sz w:val="24"/>
          <w:szCs w:val="24"/>
          <w:lang w:val="ru-RU"/>
        </w:rPr>
        <w:t xml:space="preserve"> </w:t>
      </w:r>
      <w:proofErr w:type="spellStart"/>
      <w:r w:rsidRPr="007E7C75">
        <w:rPr>
          <w:sz w:val="24"/>
          <w:szCs w:val="24"/>
          <w:lang w:val="ru-RU"/>
        </w:rPr>
        <w:t>каб</w:t>
      </w:r>
      <w:proofErr w:type="spellEnd"/>
      <w:r w:rsidRPr="007E7C75">
        <w:rPr>
          <w:sz w:val="24"/>
          <w:szCs w:val="24"/>
          <w:lang w:val="ru-RU"/>
        </w:rPr>
        <w:t>. Б1-12</w:t>
      </w:r>
      <w:r w:rsidRPr="007E7C75">
        <w:rPr>
          <w:sz w:val="24"/>
          <w:szCs w:val="24"/>
          <w:lang w:val="ru-RU" w:eastAsia="ru-RU"/>
        </w:rPr>
        <w:t>, в рабочие дни с 08.30 час. до 17.30 час</w:t>
      </w:r>
      <w:proofErr w:type="gramStart"/>
      <w:r w:rsidRPr="007E7C75">
        <w:rPr>
          <w:sz w:val="24"/>
          <w:szCs w:val="24"/>
          <w:lang w:val="ru-RU" w:eastAsia="ru-RU"/>
        </w:rPr>
        <w:t xml:space="preserve">., </w:t>
      </w:r>
      <w:proofErr w:type="gramEnd"/>
      <w:r w:rsidRPr="007E7C75">
        <w:rPr>
          <w:sz w:val="24"/>
          <w:szCs w:val="24"/>
          <w:lang w:val="ru-RU" w:eastAsia="ru-RU"/>
        </w:rPr>
        <w:t xml:space="preserve">до даты окончания срока подачи заявок.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Заявка должна быть подана в запечатанном конверте. На конверте должны быть указаны: название организации,</w:t>
      </w:r>
      <w:r w:rsidR="00DB0744">
        <w:rPr>
          <w:sz w:val="24"/>
          <w:szCs w:val="24"/>
          <w:lang w:val="ru-RU" w:eastAsia="ru-RU"/>
        </w:rPr>
        <w:t xml:space="preserve"> почтовый адрес организации, </w:t>
      </w:r>
      <w:r w:rsidRPr="007E7C75">
        <w:rPr>
          <w:sz w:val="24"/>
          <w:szCs w:val="24"/>
          <w:lang w:val="ru-RU" w:eastAsia="ru-RU"/>
        </w:rPr>
        <w:t>номер Извещения.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5D762C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lastRenderedPageBreak/>
        <w:t xml:space="preserve">- </w:t>
      </w:r>
      <w:r w:rsidRPr="005D762C">
        <w:rPr>
          <w:sz w:val="24"/>
          <w:szCs w:val="24"/>
          <w:lang w:val="ru-RU" w:eastAsia="ru-RU"/>
        </w:rPr>
        <w:t xml:space="preserve">Оригинал </w:t>
      </w:r>
      <w:r w:rsidR="00DB0744" w:rsidRPr="005D762C">
        <w:rPr>
          <w:sz w:val="24"/>
          <w:szCs w:val="24"/>
          <w:lang w:val="ru-RU" w:eastAsia="ru-RU"/>
        </w:rPr>
        <w:t>З</w:t>
      </w:r>
      <w:r w:rsidRPr="005D762C">
        <w:rPr>
          <w:sz w:val="24"/>
          <w:szCs w:val="24"/>
          <w:lang w:val="ru-RU" w:eastAsia="ru-RU"/>
        </w:rPr>
        <w:t xml:space="preserve">аявки на участие в Процедуре закупки – открытый Запрос </w:t>
      </w:r>
      <w:r w:rsidR="00127117" w:rsidRPr="005D762C">
        <w:rPr>
          <w:sz w:val="24"/>
          <w:szCs w:val="24"/>
          <w:lang w:val="ru-RU" w:eastAsia="ru-RU"/>
        </w:rPr>
        <w:t>предложений</w:t>
      </w:r>
      <w:r w:rsidR="005D762C" w:rsidRPr="005D762C">
        <w:rPr>
          <w:sz w:val="24"/>
          <w:szCs w:val="24"/>
          <w:lang w:val="ru-RU" w:eastAsia="ru-RU"/>
        </w:rPr>
        <w:t xml:space="preserve"> (с приложениями)</w:t>
      </w:r>
      <w:r w:rsidRPr="005D762C">
        <w:rPr>
          <w:sz w:val="24"/>
          <w:szCs w:val="24"/>
          <w:lang w:val="ru-RU" w:eastAsia="ru-RU"/>
        </w:rPr>
        <w:t>;</w:t>
      </w:r>
    </w:p>
    <w:p w:rsidR="005D762C" w:rsidRPr="005D762C" w:rsidRDefault="005D762C" w:rsidP="007E7C75">
      <w:pPr>
        <w:jc w:val="both"/>
        <w:rPr>
          <w:sz w:val="24"/>
          <w:szCs w:val="24"/>
          <w:lang w:val="ru-RU" w:eastAsia="ru-RU"/>
        </w:rPr>
      </w:pPr>
      <w:r w:rsidRPr="005D762C">
        <w:rPr>
          <w:sz w:val="24"/>
          <w:szCs w:val="24"/>
          <w:lang w:val="ru-RU"/>
        </w:rPr>
        <w:t xml:space="preserve">- </w:t>
      </w:r>
      <w:r>
        <w:rPr>
          <w:sz w:val="24"/>
          <w:szCs w:val="24"/>
          <w:lang w:val="ru-RU"/>
        </w:rPr>
        <w:t>Д</w:t>
      </w:r>
      <w:r w:rsidRPr="005D762C">
        <w:rPr>
          <w:sz w:val="24"/>
          <w:szCs w:val="24"/>
          <w:lang w:val="ru-RU"/>
        </w:rPr>
        <w:t>окументы, указанные в п.3.2.2  Документации процедуры закупки;</w:t>
      </w:r>
    </w:p>
    <w:p w:rsidR="007E7C75" w:rsidRPr="007E7C75" w:rsidRDefault="005D762C" w:rsidP="007E7C75">
      <w:pPr>
        <w:jc w:val="both"/>
        <w:rPr>
          <w:sz w:val="24"/>
          <w:szCs w:val="24"/>
          <w:lang w:val="ru-RU" w:eastAsia="ru-RU"/>
        </w:rPr>
      </w:pPr>
      <w:r w:rsidRPr="005D762C">
        <w:rPr>
          <w:sz w:val="24"/>
          <w:szCs w:val="24"/>
          <w:lang w:val="ru-RU" w:eastAsia="ru-RU"/>
        </w:rPr>
        <w:t xml:space="preserve">- Каталог Продукции (Товара). </w:t>
      </w:r>
      <w:r>
        <w:rPr>
          <w:sz w:val="24"/>
          <w:szCs w:val="24"/>
          <w:lang w:val="ru-RU" w:eastAsia="ru-RU"/>
        </w:rPr>
        <w:t xml:space="preserve"> </w:t>
      </w:r>
    </w:p>
    <w:p w:rsidR="00127117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085484" w:rsidRDefault="00085484" w:rsidP="00085484">
      <w:pPr>
        <w:jc w:val="both"/>
        <w:rPr>
          <w:b/>
          <w:color w:val="FF0000"/>
          <w:lang w:val="ru-RU"/>
        </w:rPr>
      </w:pPr>
      <w:r w:rsidRPr="00085484">
        <w:rPr>
          <w:b/>
          <w:color w:val="FF0000"/>
          <w:lang w:val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</w:t>
      </w:r>
      <w:r w:rsidRPr="00216975">
        <w:rPr>
          <w:b/>
          <w:color w:val="FF0000"/>
        </w:rPr>
        <w:t>CD</w:t>
      </w:r>
      <w:r w:rsidRPr="00085484">
        <w:rPr>
          <w:b/>
          <w:color w:val="FF0000"/>
          <w:lang w:val="ru-RU"/>
        </w:rPr>
        <w:t>/</w:t>
      </w:r>
      <w:r w:rsidRPr="00216975">
        <w:rPr>
          <w:b/>
          <w:color w:val="FF0000"/>
        </w:rPr>
        <w:t>DVD</w:t>
      </w:r>
      <w:r w:rsidRPr="00085484">
        <w:rPr>
          <w:b/>
          <w:color w:val="FF0000"/>
          <w:lang w:val="ru-RU"/>
        </w:rPr>
        <w:t xml:space="preserve">/флэш носителях (документы в формате </w:t>
      </w:r>
      <w:r w:rsidRPr="00216975">
        <w:rPr>
          <w:b/>
          <w:color w:val="FF0000"/>
        </w:rPr>
        <w:t>PDF</w:t>
      </w:r>
      <w:r w:rsidRPr="00085484">
        <w:rPr>
          <w:b/>
          <w:color w:val="FF0000"/>
          <w:lang w:val="ru-RU"/>
        </w:rPr>
        <w:t xml:space="preserve"> отсканированные после нумерации страниц, но до прошивки заявки). </w:t>
      </w:r>
    </w:p>
    <w:p w:rsidR="009427E0" w:rsidRPr="00085484" w:rsidRDefault="009427E0" w:rsidP="00085484">
      <w:pPr>
        <w:jc w:val="both"/>
        <w:rPr>
          <w:b/>
          <w:color w:val="FF0000"/>
          <w:lang w:val="ru-RU"/>
        </w:rPr>
      </w:pPr>
    </w:p>
    <w:p w:rsidR="00127117" w:rsidRDefault="00127117" w:rsidP="007E7C75">
      <w:pPr>
        <w:pStyle w:val="af1"/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3. Краткие сведения о порядке и особенностях проведения процедуры закупки:</w:t>
      </w:r>
    </w:p>
    <w:p w:rsidR="00127117" w:rsidRPr="00487E33" w:rsidRDefault="00127117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487E33">
        <w:rPr>
          <w:rFonts w:ascii="Times New Roman" w:hAnsi="Times New Roman" w:cs="Times New Roman"/>
          <w:sz w:val="24"/>
          <w:szCs w:val="24"/>
          <w:lang w:eastAsia="ru-RU"/>
        </w:rPr>
        <w:t>Критерии оценки:</w:t>
      </w:r>
    </w:p>
    <w:p w:rsidR="00EA4666" w:rsidRPr="00487E33" w:rsidRDefault="00EA4666" w:rsidP="00EA4666">
      <w:pPr>
        <w:pStyle w:val="af1"/>
        <w:widowControl w:val="0"/>
        <w:numPr>
          <w:ilvl w:val="0"/>
          <w:numId w:val="31"/>
        </w:numPr>
        <w:ind w:left="360"/>
        <w:rPr>
          <w:rFonts w:ascii="Times New Roman" w:hAnsi="Times New Roman" w:cs="Times New Roman"/>
          <w:sz w:val="24"/>
          <w:szCs w:val="24"/>
          <w:lang w:eastAsia="ru-RU"/>
        </w:rPr>
      </w:pPr>
      <w:r w:rsidRPr="00487E33">
        <w:rPr>
          <w:rFonts w:ascii="Times New Roman" w:hAnsi="Times New Roman" w:cs="Times New Roman"/>
          <w:sz w:val="24"/>
          <w:szCs w:val="24"/>
          <w:lang w:eastAsia="ru-RU"/>
        </w:rPr>
        <w:t>Цена за единицу товара (стоимость оценивается по основным позициям товара)</w:t>
      </w:r>
      <w:r w:rsidR="00470188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EA4666" w:rsidRPr="00487E33" w:rsidRDefault="00EA4666" w:rsidP="00EA4666">
      <w:pPr>
        <w:numPr>
          <w:ilvl w:val="0"/>
          <w:numId w:val="31"/>
        </w:numPr>
        <w:tabs>
          <w:tab w:val="left" w:pos="1701"/>
        </w:tabs>
        <w:spacing w:before="60"/>
        <w:ind w:left="360"/>
        <w:jc w:val="both"/>
        <w:rPr>
          <w:rFonts w:eastAsia="Calibri"/>
          <w:sz w:val="24"/>
          <w:szCs w:val="24"/>
          <w:lang w:val="ru-RU"/>
        </w:rPr>
      </w:pPr>
      <w:r w:rsidRPr="00487E33">
        <w:rPr>
          <w:sz w:val="24"/>
          <w:szCs w:val="24"/>
          <w:lang w:val="ru-RU"/>
        </w:rPr>
        <w:t>Качество технического предложения Участника Процедуры закупки при размещении заказа на в</w:t>
      </w:r>
      <w:r w:rsidR="00470188">
        <w:rPr>
          <w:sz w:val="24"/>
          <w:szCs w:val="24"/>
          <w:lang w:val="ru-RU"/>
        </w:rPr>
        <w:t>ыполнение работ, оказание услуг, поставку товара;</w:t>
      </w:r>
    </w:p>
    <w:p w:rsidR="00EA4666" w:rsidRPr="00487E33" w:rsidRDefault="00EA4666" w:rsidP="00EA4666">
      <w:pPr>
        <w:numPr>
          <w:ilvl w:val="0"/>
          <w:numId w:val="31"/>
        </w:numPr>
        <w:tabs>
          <w:tab w:val="left" w:pos="1701"/>
        </w:tabs>
        <w:spacing w:before="60"/>
        <w:ind w:left="360"/>
        <w:jc w:val="both"/>
        <w:rPr>
          <w:rFonts w:eastAsia="Calibri"/>
          <w:sz w:val="24"/>
          <w:szCs w:val="24"/>
          <w:lang w:val="ru-RU"/>
        </w:rPr>
      </w:pPr>
      <w:r w:rsidRPr="00487E33">
        <w:rPr>
          <w:sz w:val="24"/>
          <w:szCs w:val="24"/>
          <w:lang w:val="ru-RU"/>
        </w:rPr>
        <w:t>Квалификация Участника Процедуры закупки.</w:t>
      </w:r>
    </w:p>
    <w:p w:rsidR="00127117" w:rsidRDefault="00EA4666" w:rsidP="009427E0">
      <w:pPr>
        <w:spacing w:before="60"/>
        <w:jc w:val="both"/>
        <w:rPr>
          <w:rFonts w:eastAsia="Calibri"/>
          <w:sz w:val="24"/>
          <w:szCs w:val="24"/>
          <w:lang w:val="ru-RU"/>
        </w:rPr>
      </w:pPr>
      <w:r w:rsidRPr="009F3815">
        <w:rPr>
          <w:rFonts w:eastAsia="Calibri"/>
          <w:sz w:val="24"/>
          <w:szCs w:val="24"/>
          <w:lang w:val="ru-RU"/>
        </w:rPr>
        <w:t>Подробная таблица критериев с указанием баллов по критериям и подкритериям и их значимости размещена в разделе 15 Документации Процедуры закупки (Информационная карта).</w:t>
      </w:r>
    </w:p>
    <w:p w:rsidR="009427E0" w:rsidRPr="009427E0" w:rsidRDefault="009427E0" w:rsidP="009427E0">
      <w:pPr>
        <w:spacing w:before="60"/>
        <w:jc w:val="both"/>
        <w:rPr>
          <w:rFonts w:eastAsia="Calibri"/>
          <w:sz w:val="24"/>
          <w:szCs w:val="24"/>
          <w:lang w:val="ru-RU"/>
        </w:rPr>
      </w:pPr>
    </w:p>
    <w:p w:rsidR="00127117" w:rsidRPr="00EA4666" w:rsidRDefault="00127117" w:rsidP="007E7C75">
      <w:pPr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4</w:t>
      </w:r>
      <w:r w:rsidR="00D72595">
        <w:rPr>
          <w:b/>
          <w:sz w:val="24"/>
          <w:szCs w:val="24"/>
          <w:lang w:val="ru-RU"/>
        </w:rPr>
        <w:t xml:space="preserve">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возврата аванса: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7E7C75">
          <w:rPr>
            <w:rStyle w:val="ad"/>
            <w:sz w:val="24"/>
            <w:szCs w:val="24"/>
            <w:lang w:eastAsia="ru-RU"/>
          </w:rPr>
          <w:t>www</w:t>
        </w:r>
        <w:r w:rsidRPr="007E7C75">
          <w:rPr>
            <w:rStyle w:val="ad"/>
            <w:sz w:val="24"/>
            <w:szCs w:val="24"/>
            <w:lang w:val="ru-RU" w:eastAsia="ru-RU"/>
          </w:rPr>
          <w:t>.</w:t>
        </w:r>
        <w:proofErr w:type="spellStart"/>
        <w:r w:rsidRPr="007E7C75">
          <w:rPr>
            <w:rStyle w:val="ad"/>
            <w:sz w:val="24"/>
            <w:szCs w:val="24"/>
            <w:lang w:eastAsia="ru-RU"/>
          </w:rPr>
          <w:t>sk</w:t>
        </w:r>
        <w:proofErr w:type="spellEnd"/>
        <w:r w:rsidRPr="007E7C75">
          <w:rPr>
            <w:rStyle w:val="ad"/>
            <w:sz w:val="24"/>
            <w:szCs w:val="24"/>
            <w:lang w:val="ru-RU" w:eastAsia="ru-RU"/>
          </w:rPr>
          <w:t>.</w:t>
        </w:r>
        <w:proofErr w:type="spellStart"/>
        <w:r w:rsidRPr="007E7C75">
          <w:rPr>
            <w:rStyle w:val="ad"/>
            <w:sz w:val="24"/>
            <w:szCs w:val="24"/>
            <w:lang w:eastAsia="ru-RU"/>
          </w:rPr>
          <w:t>ru</w:t>
        </w:r>
        <w:proofErr w:type="spellEnd"/>
      </w:hyperlink>
      <w:r w:rsidRPr="007E7C75">
        <w:rPr>
          <w:sz w:val="24"/>
          <w:szCs w:val="24"/>
          <w:lang w:val="ru-RU" w:eastAsia="ru-RU"/>
        </w:rPr>
        <w:t>.</w:t>
      </w:r>
    </w:p>
    <w:p w:rsidR="00FF58D0" w:rsidRPr="007E7C75" w:rsidRDefault="00FF58D0" w:rsidP="00FF58D0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</w:t>
      </w:r>
      <w:r w:rsidRPr="00FF58D0">
        <w:rPr>
          <w:color w:val="FF0000"/>
          <w:sz w:val="24"/>
          <w:szCs w:val="24"/>
          <w:lang w:val="ru-RU" w:eastAsia="ru-RU"/>
        </w:rPr>
        <w:t xml:space="preserve">«9» апреля 2015 года </w:t>
      </w:r>
      <w:r w:rsidRPr="007E7C75">
        <w:rPr>
          <w:sz w:val="24"/>
          <w:szCs w:val="24"/>
          <w:lang w:val="ru-RU" w:eastAsia="ru-RU"/>
        </w:rPr>
        <w:t>в 17 часов 30 минут по московскому времени.</w:t>
      </w:r>
    </w:p>
    <w:p w:rsidR="00FF58D0" w:rsidRPr="007E7C75" w:rsidRDefault="00FF58D0" w:rsidP="00FF58D0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Место рассмотрения Заявок:</w:t>
      </w:r>
      <w:r w:rsidRPr="007E7C75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>
        <w:rPr>
          <w:sz w:val="24"/>
          <w:szCs w:val="24"/>
          <w:lang w:val="ru-RU" w:eastAsia="ru-RU"/>
        </w:rPr>
        <w:t xml:space="preserve">ля будет проводиться по адресу: </w:t>
      </w:r>
      <w:r w:rsidRPr="007E7C75">
        <w:rPr>
          <w:bCs/>
          <w:sz w:val="24"/>
          <w:szCs w:val="24"/>
          <w:lang w:val="ru-RU"/>
        </w:rPr>
        <w:t>143026,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Pr="007E7C75">
        <w:rPr>
          <w:bCs/>
          <w:sz w:val="24"/>
          <w:szCs w:val="24"/>
          <w:lang w:val="ru-RU"/>
        </w:rPr>
        <w:t>кор</w:t>
      </w:r>
      <w:proofErr w:type="spellEnd"/>
      <w:r w:rsidRPr="007E7C75">
        <w:rPr>
          <w:bCs/>
          <w:sz w:val="24"/>
          <w:szCs w:val="24"/>
          <w:lang w:val="ru-RU"/>
        </w:rPr>
        <w:t>. 2.</w:t>
      </w:r>
    </w:p>
    <w:p w:rsidR="00FF58D0" w:rsidRPr="007E7C75" w:rsidRDefault="00FF58D0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Дата и время окончания рассмотрения Заявок: </w:t>
      </w:r>
      <w:r w:rsidRPr="007E7C75">
        <w:rPr>
          <w:sz w:val="24"/>
          <w:szCs w:val="24"/>
          <w:lang w:val="ru-RU" w:eastAsia="ru-RU"/>
        </w:rPr>
        <w:t xml:space="preserve">не </w:t>
      </w:r>
      <w:r w:rsidRPr="00583743">
        <w:rPr>
          <w:sz w:val="24"/>
          <w:szCs w:val="24"/>
          <w:lang w:val="ru-RU" w:eastAsia="ru-RU"/>
        </w:rPr>
        <w:t xml:space="preserve">позднее </w:t>
      </w:r>
      <w:r w:rsidRPr="00FF58D0">
        <w:rPr>
          <w:color w:val="FF0000"/>
          <w:sz w:val="24"/>
          <w:szCs w:val="24"/>
          <w:lang w:val="ru-RU" w:eastAsia="ru-RU"/>
        </w:rPr>
        <w:t>«17» апреля 2015 года</w:t>
      </w:r>
      <w:r w:rsidRPr="00583743">
        <w:rPr>
          <w:sz w:val="24"/>
          <w:szCs w:val="24"/>
          <w:lang w:val="ru-RU" w:eastAsia="ru-RU"/>
        </w:rPr>
        <w:t xml:space="preserve">.  </w:t>
      </w:r>
    </w:p>
    <w:p w:rsidR="00EA4666" w:rsidRDefault="00EA4666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427E0" w:rsidRPr="00210C92" w:rsidRDefault="009427E0" w:rsidP="009427E0">
      <w:pPr>
        <w:jc w:val="both"/>
        <w:rPr>
          <w:b/>
          <w:color w:val="FF0000"/>
          <w:sz w:val="24"/>
          <w:szCs w:val="24"/>
          <w:lang w:val="ru-RU" w:eastAsia="ru-RU"/>
        </w:rPr>
      </w:pPr>
      <w:r w:rsidRPr="00210C92">
        <w:rPr>
          <w:b/>
          <w:color w:val="FF0000"/>
          <w:sz w:val="24"/>
          <w:szCs w:val="24"/>
          <w:lang w:val="ru-RU" w:eastAsia="ru-RU"/>
        </w:rPr>
        <w:t>Внесены изменения в Приложение № 1 к Извещению (Документация Процедуры закупки):</w:t>
      </w:r>
    </w:p>
    <w:p w:rsidR="00FF7BF2" w:rsidRPr="00210C92" w:rsidRDefault="00210C92" w:rsidP="00210C92">
      <w:pPr>
        <w:jc w:val="both"/>
        <w:rPr>
          <w:b/>
          <w:color w:val="FF0000"/>
          <w:sz w:val="24"/>
          <w:szCs w:val="24"/>
          <w:lang w:val="ru-RU" w:eastAsia="ru-RU"/>
        </w:rPr>
      </w:pPr>
      <w:r w:rsidRPr="00210C92">
        <w:rPr>
          <w:b/>
          <w:color w:val="FF0000"/>
          <w:sz w:val="24"/>
          <w:szCs w:val="24"/>
          <w:lang w:val="ru-RU" w:eastAsia="ru-RU"/>
        </w:rPr>
        <w:t xml:space="preserve">1. </w:t>
      </w:r>
      <w:r w:rsidR="00BA07E2" w:rsidRPr="00210C92">
        <w:rPr>
          <w:b/>
          <w:color w:val="FF0000"/>
          <w:sz w:val="24"/>
          <w:szCs w:val="24"/>
          <w:lang w:val="ru-RU" w:eastAsia="ru-RU"/>
        </w:rPr>
        <w:t xml:space="preserve">В Форме 16.2.1. </w:t>
      </w:r>
      <w:r w:rsidR="00FF7BF2" w:rsidRPr="00210C92">
        <w:rPr>
          <w:b/>
          <w:color w:val="FF0000"/>
          <w:sz w:val="24"/>
          <w:szCs w:val="24"/>
          <w:lang w:val="ru-RU" w:eastAsia="ru-RU"/>
        </w:rPr>
        <w:t>«ПРЕДЛОЖЕНИЕ О ЦЕНЕ ДОГОВОРА (ЕДИНИЧНЫХ Р</w:t>
      </w:r>
      <w:r w:rsidR="00BA07E2" w:rsidRPr="00210C92">
        <w:rPr>
          <w:b/>
          <w:color w:val="FF0000"/>
          <w:sz w:val="24"/>
          <w:szCs w:val="24"/>
          <w:lang w:val="ru-RU" w:eastAsia="ru-RU"/>
        </w:rPr>
        <w:t>АСЦЕНКАХ ПРОДУКЦИИ)» исключены</w:t>
      </w:r>
      <w:r w:rsidR="00FF7BF2" w:rsidRPr="00210C92">
        <w:rPr>
          <w:b/>
          <w:color w:val="FF0000"/>
          <w:sz w:val="24"/>
          <w:szCs w:val="24"/>
          <w:lang w:val="ru-RU" w:eastAsia="ru-RU"/>
        </w:rPr>
        <w:t xml:space="preserve"> пункты:</w:t>
      </w:r>
      <w:r w:rsidR="00BA07E2" w:rsidRPr="00210C92">
        <w:rPr>
          <w:b/>
          <w:color w:val="FF0000"/>
          <w:sz w:val="24"/>
          <w:szCs w:val="24"/>
          <w:lang w:val="ru-RU" w:eastAsia="ru-RU"/>
        </w:rPr>
        <w:t xml:space="preserve"> 9.2 и 9.3.</w:t>
      </w:r>
    </w:p>
    <w:p w:rsidR="00BA07E2" w:rsidRPr="00210C92" w:rsidRDefault="0037536C" w:rsidP="00210C92">
      <w:pPr>
        <w:jc w:val="both"/>
        <w:rPr>
          <w:b/>
          <w:color w:val="FF0000"/>
          <w:sz w:val="24"/>
          <w:szCs w:val="24"/>
          <w:lang w:val="ru-RU" w:eastAsia="ru-RU"/>
        </w:rPr>
      </w:pPr>
      <w:r w:rsidRPr="00210C92">
        <w:rPr>
          <w:b/>
          <w:color w:val="FF0000"/>
          <w:sz w:val="24"/>
          <w:szCs w:val="24"/>
          <w:lang w:val="ru-RU" w:eastAsia="ru-RU"/>
        </w:rPr>
        <w:t xml:space="preserve"> </w:t>
      </w:r>
      <w:r w:rsidR="00210C92" w:rsidRPr="00210C92">
        <w:rPr>
          <w:b/>
          <w:color w:val="FF0000"/>
          <w:sz w:val="24"/>
          <w:szCs w:val="24"/>
          <w:lang w:val="ru-RU" w:eastAsia="ru-RU"/>
        </w:rPr>
        <w:t xml:space="preserve">2. </w:t>
      </w:r>
      <w:r w:rsidRPr="00210C92">
        <w:rPr>
          <w:b/>
          <w:color w:val="FF0000"/>
          <w:sz w:val="24"/>
          <w:szCs w:val="24"/>
          <w:lang w:val="ru-RU" w:eastAsia="ru-RU"/>
        </w:rPr>
        <w:t>П</w:t>
      </w:r>
      <w:r w:rsidR="00BA07E2" w:rsidRPr="00210C92">
        <w:rPr>
          <w:b/>
          <w:color w:val="FF0000"/>
          <w:sz w:val="24"/>
          <w:szCs w:val="24"/>
          <w:lang w:val="ru-RU" w:eastAsia="ru-RU"/>
        </w:rPr>
        <w:t>. 7 раздела 15 Информационная</w:t>
      </w:r>
      <w:bookmarkStart w:id="0" w:name="_GoBack"/>
      <w:bookmarkEnd w:id="0"/>
      <w:r w:rsidR="00BA07E2" w:rsidRPr="00210C92">
        <w:rPr>
          <w:b/>
          <w:color w:val="FF0000"/>
          <w:sz w:val="24"/>
          <w:szCs w:val="24"/>
          <w:lang w:val="ru-RU" w:eastAsia="ru-RU"/>
        </w:rPr>
        <w:t xml:space="preserve"> карта </w:t>
      </w:r>
      <w:r w:rsidRPr="00210C92">
        <w:rPr>
          <w:b/>
          <w:color w:val="FF0000"/>
          <w:sz w:val="24"/>
          <w:szCs w:val="24"/>
          <w:lang w:val="ru-RU" w:eastAsia="ru-RU"/>
        </w:rPr>
        <w:t>изложить в новой редакции</w:t>
      </w:r>
      <w:r w:rsidR="00BA07E2" w:rsidRPr="00210C92">
        <w:rPr>
          <w:b/>
          <w:color w:val="FF0000"/>
          <w:sz w:val="24"/>
          <w:szCs w:val="24"/>
          <w:lang w:val="ru-RU" w:eastAsia="ru-RU"/>
        </w:rPr>
        <w:t>:</w:t>
      </w:r>
    </w:p>
    <w:p w:rsidR="00BA07E2" w:rsidRPr="00210C92" w:rsidRDefault="00BA07E2" w:rsidP="00210C92">
      <w:pPr>
        <w:jc w:val="both"/>
        <w:rPr>
          <w:b/>
          <w:color w:val="FF0000"/>
          <w:sz w:val="24"/>
          <w:szCs w:val="24"/>
          <w:lang w:val="ru-RU" w:eastAsia="ru-RU"/>
        </w:rPr>
      </w:pPr>
      <w:r w:rsidRPr="00210C92">
        <w:rPr>
          <w:b/>
          <w:color w:val="FF0000"/>
          <w:sz w:val="24"/>
          <w:szCs w:val="24"/>
          <w:lang w:val="ru-RU" w:eastAsia="ru-RU"/>
        </w:rPr>
        <w:t>«Заявки принимаются ежедневно по рабочим дням с «30» марта 2015 года по</w:t>
      </w:r>
      <w:r w:rsidRPr="00210C92">
        <w:rPr>
          <w:b/>
          <w:color w:val="FF0000"/>
          <w:sz w:val="24"/>
          <w:szCs w:val="24"/>
          <w:lang w:val="ru-RU" w:eastAsia="ru-RU"/>
        </w:rPr>
        <w:br/>
        <w:t>«9» апреля 2015 года, с 08 часов 30 минут до 17 часов 30 минут (время московское)».</w:t>
      </w:r>
    </w:p>
    <w:p w:rsidR="00BA07E2" w:rsidRPr="00BA07E2" w:rsidRDefault="00BA07E2" w:rsidP="00BA07E2">
      <w:pPr>
        <w:jc w:val="both"/>
        <w:rPr>
          <w:b/>
          <w:bCs/>
          <w:color w:val="FF0000"/>
          <w:sz w:val="24"/>
          <w:szCs w:val="28"/>
          <w:lang w:val="ru-RU" w:eastAsia="ru-RU"/>
        </w:rPr>
      </w:pPr>
    </w:p>
    <w:p w:rsidR="009427E0" w:rsidRPr="00BA07E2" w:rsidRDefault="009427E0" w:rsidP="009427E0">
      <w:pPr>
        <w:jc w:val="both"/>
        <w:rPr>
          <w:b/>
          <w:color w:val="FF0000"/>
          <w:sz w:val="28"/>
          <w:szCs w:val="28"/>
          <w:lang w:val="ru-RU" w:eastAsia="ru-RU"/>
        </w:rPr>
      </w:pPr>
    </w:p>
    <w:p w:rsidR="00921946" w:rsidRPr="00FF7BF2" w:rsidRDefault="00921946" w:rsidP="009427E0">
      <w:pPr>
        <w:jc w:val="both"/>
        <w:rPr>
          <w:color w:val="FF0000"/>
          <w:sz w:val="28"/>
          <w:szCs w:val="28"/>
          <w:lang w:val="ru-RU" w:eastAsia="ru-RU"/>
        </w:rPr>
      </w:pPr>
    </w:p>
    <w:p w:rsidR="00921946" w:rsidRPr="00921946" w:rsidRDefault="00921946" w:rsidP="009427E0">
      <w:pPr>
        <w:jc w:val="both"/>
        <w:rPr>
          <w:color w:val="FF0000"/>
          <w:sz w:val="28"/>
          <w:szCs w:val="28"/>
          <w:lang w:val="ru-RU" w:eastAsia="ru-RU"/>
        </w:rPr>
      </w:pPr>
    </w:p>
    <w:sectPr w:rsidR="00921946" w:rsidRPr="00921946" w:rsidSect="00FF7BF2">
      <w:headerReference w:type="first" r:id="rId14"/>
      <w:pgSz w:w="11906" w:h="16838"/>
      <w:pgMar w:top="993" w:right="850" w:bottom="142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0A3D" w:rsidRDefault="005F0A3D" w:rsidP="001C1B8B">
      <w:r>
        <w:separator/>
      </w:r>
    </w:p>
  </w:endnote>
  <w:endnote w:type="continuationSeparator" w:id="0">
    <w:p w:rsidR="005F0A3D" w:rsidRDefault="005F0A3D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0A3D" w:rsidRDefault="005F0A3D" w:rsidP="001C1B8B">
      <w:r>
        <w:separator/>
      </w:r>
    </w:p>
  </w:footnote>
  <w:footnote w:type="continuationSeparator" w:id="0">
    <w:p w:rsidR="005F0A3D" w:rsidRDefault="005F0A3D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7994AD49" wp14:editId="57C8AF7F">
          <wp:extent cx="7602220" cy="1225550"/>
          <wp:effectExtent l="0" t="0" r="0" b="0"/>
          <wp:docPr id="2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35761C7D"/>
    <w:multiLevelType w:val="hybridMultilevel"/>
    <w:tmpl w:val="969E93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>
    <w:nsid w:val="52BC2B29"/>
    <w:multiLevelType w:val="hybridMultilevel"/>
    <w:tmpl w:val="0F323C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348392A"/>
    <w:multiLevelType w:val="hybridMultilevel"/>
    <w:tmpl w:val="CBE230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3161FA4">
      <w:numFmt w:val="bullet"/>
      <w:lvlText w:val="•"/>
      <w:lvlJc w:val="left"/>
      <w:pPr>
        <w:ind w:left="1785" w:hanging="705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8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30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30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0"/>
  </w:num>
  <w:num w:numId="10">
    <w:abstractNumId w:val="12"/>
  </w:num>
  <w:num w:numId="11">
    <w:abstractNumId w:val="24"/>
  </w:num>
  <w:num w:numId="12">
    <w:abstractNumId w:val="29"/>
  </w:num>
  <w:num w:numId="13">
    <w:abstractNumId w:val="28"/>
  </w:num>
  <w:num w:numId="14">
    <w:abstractNumId w:val="8"/>
  </w:num>
  <w:num w:numId="15">
    <w:abstractNumId w:val="26"/>
  </w:num>
  <w:num w:numId="16">
    <w:abstractNumId w:val="7"/>
  </w:num>
  <w:num w:numId="17">
    <w:abstractNumId w:val="13"/>
  </w:num>
  <w:num w:numId="18">
    <w:abstractNumId w:val="23"/>
  </w:num>
  <w:num w:numId="19">
    <w:abstractNumId w:val="2"/>
  </w:num>
  <w:num w:numId="20">
    <w:abstractNumId w:val="3"/>
  </w:num>
  <w:num w:numId="21">
    <w:abstractNumId w:val="4"/>
  </w:num>
  <w:num w:numId="22">
    <w:abstractNumId w:val="17"/>
  </w:num>
  <w:num w:numId="23">
    <w:abstractNumId w:val="27"/>
  </w:num>
  <w:num w:numId="24">
    <w:abstractNumId w:val="10"/>
  </w:num>
  <w:num w:numId="25">
    <w:abstractNumId w:val="18"/>
  </w:num>
  <w:num w:numId="26">
    <w:abstractNumId w:val="9"/>
  </w:num>
  <w:num w:numId="27">
    <w:abstractNumId w:val="16"/>
  </w:num>
  <w:num w:numId="28">
    <w:abstractNumId w:val="25"/>
  </w:num>
  <w:num w:numId="29">
    <w:abstractNumId w:val="9"/>
  </w:num>
  <w:num w:numId="30">
    <w:abstractNumId w:val="9"/>
  </w:num>
  <w:num w:numId="31">
    <w:abstractNumId w:val="21"/>
  </w:num>
  <w:num w:numId="32">
    <w:abstractNumId w:val="22"/>
  </w:num>
  <w:num w:numId="33">
    <w:abstractNumId w:val="15"/>
  </w:num>
  <w:num w:numId="34">
    <w:abstractNumId w:val="14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657A"/>
    <w:rsid w:val="00056DA6"/>
    <w:rsid w:val="00057F58"/>
    <w:rsid w:val="000651F0"/>
    <w:rsid w:val="0006605B"/>
    <w:rsid w:val="000675BE"/>
    <w:rsid w:val="000743F8"/>
    <w:rsid w:val="000803B6"/>
    <w:rsid w:val="00082D66"/>
    <w:rsid w:val="00085484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E75"/>
    <w:rsid w:val="000C1019"/>
    <w:rsid w:val="000C18E0"/>
    <w:rsid w:val="000D415A"/>
    <w:rsid w:val="000D56AA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27117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772B"/>
    <w:rsid w:val="001B7EF5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E4390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0C92"/>
    <w:rsid w:val="00213CD5"/>
    <w:rsid w:val="002159FE"/>
    <w:rsid w:val="00216961"/>
    <w:rsid w:val="0022158E"/>
    <w:rsid w:val="00223FE0"/>
    <w:rsid w:val="0022689C"/>
    <w:rsid w:val="002276EE"/>
    <w:rsid w:val="00230102"/>
    <w:rsid w:val="0023219F"/>
    <w:rsid w:val="00233C6C"/>
    <w:rsid w:val="00234B93"/>
    <w:rsid w:val="002400B2"/>
    <w:rsid w:val="00240DCA"/>
    <w:rsid w:val="00242AD6"/>
    <w:rsid w:val="002514B7"/>
    <w:rsid w:val="00252629"/>
    <w:rsid w:val="00261377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64EB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15D78"/>
    <w:rsid w:val="003370FA"/>
    <w:rsid w:val="00347157"/>
    <w:rsid w:val="00350412"/>
    <w:rsid w:val="00355056"/>
    <w:rsid w:val="00355152"/>
    <w:rsid w:val="00360678"/>
    <w:rsid w:val="003713F5"/>
    <w:rsid w:val="00374489"/>
    <w:rsid w:val="0037536C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4031BC"/>
    <w:rsid w:val="004043A2"/>
    <w:rsid w:val="00410FE1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70BE"/>
    <w:rsid w:val="00470188"/>
    <w:rsid w:val="00470A30"/>
    <w:rsid w:val="00470F2A"/>
    <w:rsid w:val="0047388B"/>
    <w:rsid w:val="00477496"/>
    <w:rsid w:val="00487E33"/>
    <w:rsid w:val="004925B6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25B7E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90255"/>
    <w:rsid w:val="00596792"/>
    <w:rsid w:val="005A1656"/>
    <w:rsid w:val="005A50A5"/>
    <w:rsid w:val="005A55C6"/>
    <w:rsid w:val="005B37A3"/>
    <w:rsid w:val="005B37FD"/>
    <w:rsid w:val="005C116A"/>
    <w:rsid w:val="005C4028"/>
    <w:rsid w:val="005C5E62"/>
    <w:rsid w:val="005C7691"/>
    <w:rsid w:val="005D0DC8"/>
    <w:rsid w:val="005D1A2C"/>
    <w:rsid w:val="005D28E0"/>
    <w:rsid w:val="005D50C1"/>
    <w:rsid w:val="005D762C"/>
    <w:rsid w:val="005E23B4"/>
    <w:rsid w:val="005F0A3D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03F1"/>
    <w:rsid w:val="006A17F5"/>
    <w:rsid w:val="006A4DE1"/>
    <w:rsid w:val="006B245B"/>
    <w:rsid w:val="006B3464"/>
    <w:rsid w:val="006B3544"/>
    <w:rsid w:val="006B38B6"/>
    <w:rsid w:val="006B6416"/>
    <w:rsid w:val="006C133C"/>
    <w:rsid w:val="006C4DD7"/>
    <w:rsid w:val="006C69E6"/>
    <w:rsid w:val="006D2121"/>
    <w:rsid w:val="006E265F"/>
    <w:rsid w:val="006E31C2"/>
    <w:rsid w:val="006E410E"/>
    <w:rsid w:val="006E4762"/>
    <w:rsid w:val="006E5F06"/>
    <w:rsid w:val="006E5F0E"/>
    <w:rsid w:val="006F13B8"/>
    <w:rsid w:val="006F17AE"/>
    <w:rsid w:val="006F2D06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4172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1C3C"/>
    <w:rsid w:val="007E2B8C"/>
    <w:rsid w:val="007E2D12"/>
    <w:rsid w:val="007E39F0"/>
    <w:rsid w:val="007E7A34"/>
    <w:rsid w:val="007E7C75"/>
    <w:rsid w:val="007F06C4"/>
    <w:rsid w:val="007F31F4"/>
    <w:rsid w:val="007F75B7"/>
    <w:rsid w:val="00805F5D"/>
    <w:rsid w:val="00806F43"/>
    <w:rsid w:val="00812BD6"/>
    <w:rsid w:val="008132E1"/>
    <w:rsid w:val="00822CBB"/>
    <w:rsid w:val="0082723D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55D7"/>
    <w:rsid w:val="00856F4A"/>
    <w:rsid w:val="008572B0"/>
    <w:rsid w:val="00863FB0"/>
    <w:rsid w:val="00865088"/>
    <w:rsid w:val="0087095E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7594"/>
    <w:rsid w:val="008E3C7F"/>
    <w:rsid w:val="008E62FA"/>
    <w:rsid w:val="008E7691"/>
    <w:rsid w:val="008F2745"/>
    <w:rsid w:val="008F5689"/>
    <w:rsid w:val="008F6A0D"/>
    <w:rsid w:val="00906F31"/>
    <w:rsid w:val="009077BC"/>
    <w:rsid w:val="0091039A"/>
    <w:rsid w:val="009121C5"/>
    <w:rsid w:val="00916072"/>
    <w:rsid w:val="00920243"/>
    <w:rsid w:val="00921946"/>
    <w:rsid w:val="00925D9A"/>
    <w:rsid w:val="00931244"/>
    <w:rsid w:val="0093226A"/>
    <w:rsid w:val="00933A51"/>
    <w:rsid w:val="009351B0"/>
    <w:rsid w:val="00940C00"/>
    <w:rsid w:val="009427E0"/>
    <w:rsid w:val="009509A1"/>
    <w:rsid w:val="00950F91"/>
    <w:rsid w:val="00960317"/>
    <w:rsid w:val="0096190D"/>
    <w:rsid w:val="00961F87"/>
    <w:rsid w:val="00962865"/>
    <w:rsid w:val="009657D9"/>
    <w:rsid w:val="0096700A"/>
    <w:rsid w:val="009744AC"/>
    <w:rsid w:val="00980722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F3815"/>
    <w:rsid w:val="00A03ADD"/>
    <w:rsid w:val="00A119F1"/>
    <w:rsid w:val="00A11B4F"/>
    <w:rsid w:val="00A13A7D"/>
    <w:rsid w:val="00A16F92"/>
    <w:rsid w:val="00A21232"/>
    <w:rsid w:val="00A229E1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125D"/>
    <w:rsid w:val="00A422B9"/>
    <w:rsid w:val="00A45B94"/>
    <w:rsid w:val="00A539DB"/>
    <w:rsid w:val="00A60387"/>
    <w:rsid w:val="00A70385"/>
    <w:rsid w:val="00A718D4"/>
    <w:rsid w:val="00A76D84"/>
    <w:rsid w:val="00A83809"/>
    <w:rsid w:val="00A83E40"/>
    <w:rsid w:val="00A85AE3"/>
    <w:rsid w:val="00A93EFB"/>
    <w:rsid w:val="00A94477"/>
    <w:rsid w:val="00A972F0"/>
    <w:rsid w:val="00AA440E"/>
    <w:rsid w:val="00AA45C4"/>
    <w:rsid w:val="00AB11CD"/>
    <w:rsid w:val="00AB441B"/>
    <w:rsid w:val="00AB4E42"/>
    <w:rsid w:val="00AB590E"/>
    <w:rsid w:val="00AB743D"/>
    <w:rsid w:val="00AD5952"/>
    <w:rsid w:val="00AD5D1E"/>
    <w:rsid w:val="00AD5FAA"/>
    <w:rsid w:val="00AE15F9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6BFA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6FF"/>
    <w:rsid w:val="00B84958"/>
    <w:rsid w:val="00B87DDB"/>
    <w:rsid w:val="00B90315"/>
    <w:rsid w:val="00BA07E2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298D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0F48"/>
    <w:rsid w:val="00C520F1"/>
    <w:rsid w:val="00C6068E"/>
    <w:rsid w:val="00C6090F"/>
    <w:rsid w:val="00C61527"/>
    <w:rsid w:val="00C61BA6"/>
    <w:rsid w:val="00C6407F"/>
    <w:rsid w:val="00C64F3B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D2E38"/>
    <w:rsid w:val="00CD4BBF"/>
    <w:rsid w:val="00CE1244"/>
    <w:rsid w:val="00CE186D"/>
    <w:rsid w:val="00CE316D"/>
    <w:rsid w:val="00CE4935"/>
    <w:rsid w:val="00CF51DB"/>
    <w:rsid w:val="00D01D47"/>
    <w:rsid w:val="00D03891"/>
    <w:rsid w:val="00D10EC5"/>
    <w:rsid w:val="00D14D5D"/>
    <w:rsid w:val="00D20463"/>
    <w:rsid w:val="00D218AE"/>
    <w:rsid w:val="00D23C54"/>
    <w:rsid w:val="00D266E0"/>
    <w:rsid w:val="00D27DDA"/>
    <w:rsid w:val="00D27FD5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5A13"/>
    <w:rsid w:val="00E57AA5"/>
    <w:rsid w:val="00E62335"/>
    <w:rsid w:val="00E634E1"/>
    <w:rsid w:val="00E63A6F"/>
    <w:rsid w:val="00E66D4F"/>
    <w:rsid w:val="00E66E90"/>
    <w:rsid w:val="00E70A50"/>
    <w:rsid w:val="00E7741F"/>
    <w:rsid w:val="00E80078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4666"/>
    <w:rsid w:val="00EA4CB8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140D"/>
    <w:rsid w:val="00F23269"/>
    <w:rsid w:val="00F249DD"/>
    <w:rsid w:val="00F25F5B"/>
    <w:rsid w:val="00F308B1"/>
    <w:rsid w:val="00F30EE0"/>
    <w:rsid w:val="00F334BB"/>
    <w:rsid w:val="00F35E9B"/>
    <w:rsid w:val="00F37BD9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364A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1231"/>
    <w:rsid w:val="00FD48FC"/>
    <w:rsid w:val="00FD6F23"/>
    <w:rsid w:val="00FF141F"/>
    <w:rsid w:val="00FF48A5"/>
    <w:rsid w:val="00FF4EFF"/>
    <w:rsid w:val="00FF58D0"/>
    <w:rsid w:val="00FF7BF2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2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0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basedOn w:val="a1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5">
    <w:name w:val="Body Text Indent 2"/>
    <w:basedOn w:val="a0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basedOn w:val="a1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2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7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  <w:style w:type="paragraph" w:styleId="21">
    <w:name w:val="List Continue 2"/>
    <w:basedOn w:val="a0"/>
    <w:rsid w:val="009427E0"/>
    <w:pPr>
      <w:numPr>
        <w:ilvl w:val="2"/>
        <w:numId w:val="33"/>
      </w:numPr>
      <w:spacing w:after="120"/>
      <w:jc w:val="both"/>
    </w:pPr>
    <w:rPr>
      <w:rFonts w:ascii="Calibri" w:hAnsi="Calibri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2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0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basedOn w:val="a1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5">
    <w:name w:val="Body Text Indent 2"/>
    <w:basedOn w:val="a0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basedOn w:val="a1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2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7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  <w:style w:type="paragraph" w:styleId="21">
    <w:name w:val="List Continue 2"/>
    <w:basedOn w:val="a0"/>
    <w:rsid w:val="009427E0"/>
    <w:pPr>
      <w:numPr>
        <w:ilvl w:val="2"/>
        <w:numId w:val="33"/>
      </w:numPr>
      <w:spacing w:after="120"/>
      <w:jc w:val="both"/>
    </w:pPr>
    <w:rPr>
      <w:rFonts w:ascii="Calibri" w:hAnsi="Calibri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ODPS.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09E5A56-EEF8-4088-B7CA-718BE84F9E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2</Pages>
  <Words>832</Words>
  <Characters>4745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50</cp:revision>
  <cp:lastPrinted>2015-04-03T07:06:00Z</cp:lastPrinted>
  <dcterms:created xsi:type="dcterms:W3CDTF">2014-11-19T12:03:00Z</dcterms:created>
  <dcterms:modified xsi:type="dcterms:W3CDTF">2015-04-03T08:35:00Z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