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1D4CB2">
        <w:rPr>
          <w:b/>
          <w:sz w:val="28"/>
          <w:szCs w:val="28"/>
          <w:lang w:val="ru-RU" w:eastAsia="ru-RU"/>
        </w:rPr>
        <w:t>2010</w:t>
      </w:r>
      <w:r w:rsidR="0029493F">
        <w:rPr>
          <w:b/>
          <w:sz w:val="28"/>
          <w:szCs w:val="28"/>
          <w:lang w:val="ru-RU" w:eastAsia="ru-RU"/>
        </w:rPr>
        <w:t>2</w:t>
      </w:r>
      <w:r w:rsidR="00B03712">
        <w:rPr>
          <w:b/>
          <w:sz w:val="28"/>
          <w:szCs w:val="28"/>
          <w:lang w:val="ru-RU" w:eastAsia="ru-RU"/>
        </w:rPr>
        <w:t>/0</w:t>
      </w:r>
      <w:r w:rsidR="0029493F">
        <w:rPr>
          <w:b/>
          <w:sz w:val="28"/>
          <w:szCs w:val="28"/>
          <w:lang w:val="ru-RU" w:eastAsia="ru-RU"/>
        </w:rPr>
        <w:t>9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F35F3F" w:rsidRPr="00F35F3F">
        <w:rPr>
          <w:rFonts w:eastAsia="Calibri"/>
          <w:sz w:val="28"/>
          <w:szCs w:val="28"/>
          <w:lang w:val="ru-RU" w:eastAsia="ru-RU"/>
        </w:rPr>
        <w:t>по комплексной уборке, содержанию и технической эксплуатации офисных и вспомогательных помещений</w:t>
      </w:r>
      <w:r w:rsidR="0021304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A0795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A07958" w:rsidRPr="00A079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A07958" w:rsidRPr="00A079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07958" w:rsidRPr="00A07958">
        <w:rPr>
          <w:rFonts w:eastAsia="Calibri"/>
          <w:sz w:val="28"/>
          <w:szCs w:val="28"/>
          <w:lang w:val="ru-RU" w:eastAsia="ru-RU"/>
        </w:rPr>
        <w:t>»,  4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F35F3F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520262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213045" w:rsidRPr="00213045">
        <w:rPr>
          <w:rFonts w:eastAsia="Calibri"/>
          <w:sz w:val="28"/>
          <w:szCs w:val="28"/>
          <w:lang w:val="ru-RU" w:eastAsia="ru-RU"/>
        </w:rPr>
        <w:t xml:space="preserve">услуг </w:t>
      </w:r>
      <w:r w:rsidR="00F35F3F" w:rsidRPr="00F35F3F">
        <w:rPr>
          <w:rFonts w:eastAsia="Calibri"/>
          <w:sz w:val="28"/>
          <w:szCs w:val="28"/>
          <w:lang w:val="ru-RU" w:eastAsia="ru-RU"/>
        </w:rPr>
        <w:t>по комплексной уборке, содержанию и технической эксплуатации офисных и вспомогательных помещений</w:t>
      </w:r>
      <w:r w:rsidR="008F1F9B" w:rsidRPr="008F1F9B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46205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На оказание всего комплекса услуг по результатам настоящей закупки Заказчиком предусмотрен общий лимит финансирования в размере, не превышающем </w:t>
      </w:r>
      <w:r w:rsidR="00F35F3F">
        <w:rPr>
          <w:rFonts w:eastAsia="Calibri"/>
          <w:sz w:val="28"/>
          <w:szCs w:val="28"/>
          <w:lang w:val="ru-RU" w:eastAsia="ru-RU"/>
        </w:rPr>
        <w:t>12</w:t>
      </w:r>
      <w:r w:rsid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F35F3F">
        <w:rPr>
          <w:rFonts w:eastAsia="Calibri"/>
          <w:sz w:val="28"/>
          <w:szCs w:val="28"/>
          <w:lang w:val="ru-RU" w:eastAsia="ru-RU"/>
        </w:rPr>
        <w:t>588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F35F3F">
        <w:rPr>
          <w:rFonts w:eastAsia="Calibri"/>
          <w:sz w:val="28"/>
          <w:szCs w:val="28"/>
          <w:lang w:val="ru-RU" w:eastAsia="ru-RU"/>
        </w:rPr>
        <w:t>96</w:t>
      </w:r>
      <w:r w:rsidR="0046205E" w:rsidRPr="0046205E">
        <w:rPr>
          <w:rFonts w:eastAsia="Calibri"/>
          <w:sz w:val="28"/>
          <w:szCs w:val="28"/>
          <w:lang w:val="ru-RU" w:eastAsia="ru-RU"/>
        </w:rPr>
        <w:t>0,00 руб. (</w:t>
      </w:r>
      <w:r w:rsidR="00F35F3F">
        <w:rPr>
          <w:rFonts w:eastAsia="Calibri"/>
          <w:sz w:val="28"/>
          <w:szCs w:val="28"/>
          <w:lang w:val="ru-RU" w:eastAsia="ru-RU"/>
        </w:rPr>
        <w:t xml:space="preserve">Двенадцать </w:t>
      </w:r>
      <w:r w:rsidR="0046205E" w:rsidRPr="0046205E">
        <w:rPr>
          <w:rFonts w:eastAsia="Calibri"/>
          <w:sz w:val="28"/>
          <w:szCs w:val="28"/>
          <w:lang w:val="ru-RU" w:eastAsia="ru-RU"/>
        </w:rPr>
        <w:t>миллион</w:t>
      </w:r>
      <w:r w:rsidR="00F35F3F">
        <w:rPr>
          <w:rFonts w:eastAsia="Calibri"/>
          <w:sz w:val="28"/>
          <w:szCs w:val="28"/>
          <w:lang w:val="ru-RU" w:eastAsia="ru-RU"/>
        </w:rPr>
        <w:t>ов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074366">
        <w:rPr>
          <w:rFonts w:eastAsia="Calibri"/>
          <w:sz w:val="28"/>
          <w:szCs w:val="28"/>
          <w:lang w:val="ru-RU" w:eastAsia="ru-RU"/>
        </w:rPr>
        <w:t xml:space="preserve">пятьсот </w:t>
      </w:r>
      <w:r w:rsidR="00F35F3F">
        <w:rPr>
          <w:rFonts w:eastAsia="Calibri"/>
          <w:sz w:val="28"/>
          <w:szCs w:val="28"/>
          <w:lang w:val="ru-RU" w:eastAsia="ru-RU"/>
        </w:rPr>
        <w:t xml:space="preserve">восемьдесят восемь </w:t>
      </w:r>
      <w:r w:rsidR="00074366">
        <w:rPr>
          <w:rFonts w:eastAsia="Calibri"/>
          <w:sz w:val="28"/>
          <w:szCs w:val="28"/>
          <w:lang w:val="ru-RU" w:eastAsia="ru-RU"/>
        </w:rPr>
        <w:t xml:space="preserve">тысяч </w:t>
      </w:r>
      <w:r w:rsidR="00F35F3F">
        <w:rPr>
          <w:rFonts w:eastAsia="Calibri"/>
          <w:sz w:val="28"/>
          <w:szCs w:val="28"/>
          <w:lang w:val="ru-RU" w:eastAsia="ru-RU"/>
        </w:rPr>
        <w:t xml:space="preserve">девятьсот шестьдесят </w:t>
      </w:r>
      <w:r w:rsidR="0046205E" w:rsidRPr="0046205E">
        <w:rPr>
          <w:rFonts w:eastAsia="Calibri"/>
          <w:sz w:val="28"/>
          <w:szCs w:val="28"/>
          <w:lang w:val="ru-RU" w:eastAsia="ru-RU"/>
        </w:rPr>
        <w:t>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701C97" w:rsidRPr="00701C97" w:rsidRDefault="00520262" w:rsidP="00701C9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01C97" w:rsidRPr="00701C9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01C97" w:rsidRPr="00701C97">
        <w:rPr>
          <w:rFonts w:eastAsia="Calibri"/>
          <w:sz w:val="28"/>
          <w:szCs w:val="28"/>
          <w:lang w:val="ru-RU" w:eastAsia="ru-RU"/>
        </w:rPr>
        <w:t xml:space="preserve">»,  4,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BD6351" w:rsidP="00EF7B96">
      <w:pPr>
        <w:numPr>
          <w:ilvl w:val="1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BD6351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EF7B96" w:rsidRPr="00EF7B96">
        <w:rPr>
          <w:rFonts w:eastAsia="Calibri"/>
          <w:sz w:val="28"/>
          <w:szCs w:val="28"/>
          <w:lang w:val="ru-RU" w:eastAsia="ru-RU"/>
        </w:rPr>
        <w:t>12 588 960,00 руб. (Двенадцать миллионов пятьсот восемьдесят восемь тысяч девятьсот шестьдесят руб. 00 коп</w:t>
      </w:r>
      <w:r w:rsidR="005F09EE" w:rsidRPr="005F09EE">
        <w:rPr>
          <w:rFonts w:eastAsia="Calibri"/>
          <w:sz w:val="28"/>
          <w:szCs w:val="28"/>
          <w:lang w:val="ru-RU" w:eastAsia="ru-RU"/>
        </w:rPr>
        <w:t>.) в том числе НДС</w:t>
      </w:r>
      <w:r w:rsidRPr="00BD6351">
        <w:rPr>
          <w:rFonts w:eastAsia="Calibri"/>
          <w:sz w:val="28"/>
          <w:szCs w:val="28"/>
          <w:lang w:val="ru-RU" w:eastAsia="ru-RU"/>
        </w:rPr>
        <w:t xml:space="preserve">, на весь период действия Договора, заключаемого на 12 (двенадцать) месяцев </w:t>
      </w:r>
      <w:proofErr w:type="gramStart"/>
      <w:r w:rsidRPr="00BD6351">
        <w:rPr>
          <w:rFonts w:eastAsia="Calibri"/>
          <w:sz w:val="28"/>
          <w:szCs w:val="28"/>
          <w:lang w:val="ru-RU" w:eastAsia="ru-RU"/>
        </w:rPr>
        <w:t>с даты</w:t>
      </w:r>
      <w:proofErr w:type="gramEnd"/>
      <w:r w:rsidRPr="00BD6351">
        <w:rPr>
          <w:rFonts w:eastAsia="Calibri"/>
          <w:sz w:val="28"/>
          <w:szCs w:val="28"/>
          <w:lang w:val="ru-RU" w:eastAsia="ru-RU"/>
        </w:rPr>
        <w:t xml:space="preserve"> его подписания</w:t>
      </w:r>
      <w:r w:rsidR="00807F20">
        <w:rPr>
          <w:rFonts w:eastAsia="Calibri"/>
          <w:sz w:val="28"/>
          <w:szCs w:val="28"/>
          <w:lang w:val="ru-RU" w:eastAsia="ru-RU"/>
        </w:rPr>
        <w:t>.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 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F364D8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квалификация Участника Процедуры закупки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(вес критерия </w:t>
      </w:r>
      <w:r w:rsidR="00F364D8">
        <w:rPr>
          <w:rFonts w:eastAsia="Calibri"/>
          <w:sz w:val="28"/>
          <w:szCs w:val="28"/>
          <w:lang w:val="ru-RU" w:eastAsia="ru-RU"/>
        </w:rPr>
        <w:t>4</w:t>
      </w:r>
      <w:r w:rsidRPr="00520262">
        <w:rPr>
          <w:rFonts w:eastAsia="Calibri"/>
          <w:sz w:val="28"/>
          <w:szCs w:val="28"/>
          <w:lang w:val="ru-RU" w:eastAsia="ru-RU"/>
        </w:rPr>
        <w:t xml:space="preserve">0 %), оценивается максимально в 100 баллов, из них: </w:t>
      </w:r>
    </w:p>
    <w:p w:rsidR="00520262" w:rsidRP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197B16">
        <w:rPr>
          <w:rFonts w:eastAsia="Calibri"/>
          <w:b/>
          <w:sz w:val="28"/>
          <w:szCs w:val="28"/>
          <w:lang w:val="ru-RU" w:eastAsia="ru-RU"/>
        </w:rPr>
        <w:t xml:space="preserve">Обеспеченность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 xml:space="preserve">материально-техническими ресурсами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0168DB">
        <w:rPr>
          <w:rFonts w:eastAsia="Calibri"/>
          <w:sz w:val="28"/>
          <w:szCs w:val="28"/>
          <w:lang w:val="ru-RU" w:eastAsia="ru-RU"/>
        </w:rPr>
        <w:t>4</w:t>
      </w:r>
      <w:r w:rsidR="00520262" w:rsidRPr="00520262">
        <w:rPr>
          <w:rFonts w:eastAsia="Calibri"/>
          <w:sz w:val="28"/>
          <w:szCs w:val="28"/>
          <w:lang w:val="ru-RU" w:eastAsia="ru-RU"/>
        </w:rPr>
        <w:t>0 баллов;</w:t>
      </w:r>
    </w:p>
    <w:p w:rsidR="00520262" w:rsidRDefault="00254EC4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Обеспеченность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кадровыми ресурсами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0168DB">
        <w:rPr>
          <w:rFonts w:eastAsia="Calibri"/>
          <w:sz w:val="28"/>
          <w:szCs w:val="28"/>
          <w:lang w:val="ru-RU" w:eastAsia="ru-RU"/>
        </w:rPr>
        <w:t>4</w:t>
      </w:r>
      <w:r w:rsidR="007D778D">
        <w:rPr>
          <w:rFonts w:eastAsia="Calibri"/>
          <w:sz w:val="28"/>
          <w:szCs w:val="28"/>
          <w:lang w:val="ru-RU" w:eastAsia="ru-RU"/>
        </w:rPr>
        <w:t>0 баллов;</w:t>
      </w:r>
    </w:p>
    <w:p w:rsidR="007D778D" w:rsidRPr="00520262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2.</w:t>
      </w:r>
      <w:r w:rsidR="00524DBF">
        <w:rPr>
          <w:rFonts w:eastAsia="Calibri"/>
          <w:b/>
          <w:sz w:val="28"/>
          <w:szCs w:val="28"/>
          <w:lang w:val="ru-RU" w:eastAsia="ru-RU"/>
        </w:rPr>
        <w:t>3</w:t>
      </w:r>
      <w:r>
        <w:rPr>
          <w:rFonts w:eastAsia="Calibri"/>
          <w:b/>
          <w:sz w:val="28"/>
          <w:szCs w:val="28"/>
          <w:lang w:val="ru-RU" w:eastAsia="ru-RU"/>
        </w:rPr>
        <w:t xml:space="preserve">. </w:t>
      </w:r>
      <w:r w:rsidR="000168DB" w:rsidRPr="000168DB">
        <w:rPr>
          <w:rFonts w:eastAsia="Calibri"/>
          <w:b/>
          <w:sz w:val="28"/>
          <w:szCs w:val="28"/>
          <w:lang w:val="ru-RU" w:eastAsia="ru-RU"/>
        </w:rPr>
        <w:t>Наличие складов, технических центров и иных инфраструктурных объектов, необходимых для своевременного исполнения условий Договора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7D778D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0168DB">
        <w:rPr>
          <w:rFonts w:eastAsia="Calibri"/>
          <w:sz w:val="28"/>
          <w:szCs w:val="28"/>
          <w:lang w:val="ru-RU" w:eastAsia="ru-RU"/>
        </w:rPr>
        <w:t>2</w:t>
      </w:r>
      <w:r w:rsidRPr="007D778D">
        <w:rPr>
          <w:rFonts w:eastAsia="Calibri"/>
          <w:sz w:val="28"/>
          <w:szCs w:val="28"/>
          <w:lang w:val="ru-RU" w:eastAsia="ru-RU"/>
        </w:rPr>
        <w:t>0 баллов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4F03F4">
        <w:rPr>
          <w:rFonts w:eastAsia="Calibri"/>
          <w:sz w:val="28"/>
          <w:szCs w:val="28"/>
          <w:lang w:val="ru-RU" w:eastAsia="ru-RU"/>
        </w:rPr>
        <w:t>25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4F03F4">
        <w:rPr>
          <w:rFonts w:eastAsia="Calibri"/>
          <w:sz w:val="28"/>
          <w:szCs w:val="28"/>
          <w:lang w:val="ru-RU" w:eastAsia="ru-RU"/>
        </w:rPr>
        <w:t>февраля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EF7B96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EF7B96" w:rsidRPr="00520262">
        <w:rPr>
          <w:rFonts w:eastAsia="Calibri"/>
          <w:b/>
          <w:sz w:val="28"/>
          <w:szCs w:val="28"/>
          <w:lang w:val="ru-RU" w:eastAsia="ru-RU"/>
        </w:rPr>
        <w:t>Место</w:t>
      </w:r>
      <w:r w:rsidR="00EF7B96">
        <w:rPr>
          <w:rFonts w:eastAsia="Calibri"/>
          <w:b/>
          <w:sz w:val="28"/>
          <w:szCs w:val="28"/>
          <w:lang w:val="ru-RU" w:eastAsia="ru-RU"/>
        </w:rPr>
        <w:t xml:space="preserve"> и</w:t>
      </w:r>
      <w:r w:rsidR="00EF7B96" w:rsidRPr="00520262">
        <w:rPr>
          <w:rFonts w:eastAsia="Calibri"/>
          <w:b/>
          <w:sz w:val="28"/>
          <w:szCs w:val="28"/>
          <w:lang w:val="ru-RU" w:eastAsia="ru-RU"/>
        </w:rPr>
        <w:t xml:space="preserve"> дата  </w:t>
      </w:r>
      <w:r w:rsidR="00EF7B96">
        <w:rPr>
          <w:rFonts w:eastAsia="Calibri"/>
          <w:b/>
          <w:sz w:val="28"/>
          <w:szCs w:val="28"/>
          <w:lang w:val="ru-RU" w:eastAsia="ru-RU"/>
        </w:rPr>
        <w:t>вскрытия конвертов с заяв</w:t>
      </w:r>
      <w:r w:rsidR="00EF7B96" w:rsidRPr="00520262">
        <w:rPr>
          <w:rFonts w:eastAsia="Calibri"/>
          <w:b/>
          <w:sz w:val="28"/>
          <w:szCs w:val="28"/>
          <w:lang w:val="ru-RU" w:eastAsia="ru-RU"/>
        </w:rPr>
        <w:t>к</w:t>
      </w:r>
      <w:r w:rsidR="00EF7B96">
        <w:rPr>
          <w:rFonts w:eastAsia="Calibri"/>
          <w:b/>
          <w:sz w:val="28"/>
          <w:szCs w:val="28"/>
          <w:lang w:val="ru-RU" w:eastAsia="ru-RU"/>
        </w:rPr>
        <w:t>ами:</w:t>
      </w:r>
    </w:p>
    <w:p w:rsidR="00EF7B96" w:rsidRPr="00EF7B96" w:rsidRDefault="00EF7B96" w:rsidP="00EF7B96">
      <w:pPr>
        <w:ind w:left="360"/>
        <w:rPr>
          <w:rFonts w:eastAsia="Calibri"/>
          <w:sz w:val="28"/>
          <w:szCs w:val="28"/>
          <w:lang w:val="ru-RU" w:eastAsia="ru-RU"/>
        </w:rPr>
      </w:pPr>
      <w:r w:rsidRPr="00EF7B96">
        <w:rPr>
          <w:rFonts w:eastAsia="Calibri"/>
          <w:sz w:val="28"/>
          <w:szCs w:val="28"/>
          <w:lang w:val="ru-RU" w:eastAsia="ru-RU"/>
        </w:rPr>
        <w:t>143026, г. Москва, территория инновационного центра «</w:t>
      </w:r>
      <w:proofErr w:type="spellStart"/>
      <w:r w:rsidRPr="00EF7B96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F7B96">
        <w:rPr>
          <w:rFonts w:eastAsia="Calibri"/>
          <w:sz w:val="28"/>
          <w:szCs w:val="28"/>
          <w:lang w:val="ru-RU" w:eastAsia="ru-RU"/>
        </w:rPr>
        <w:t>», 4, ОЦ «Технопарк», «</w:t>
      </w:r>
      <w:r w:rsidR="004F03F4">
        <w:rPr>
          <w:rFonts w:eastAsia="Calibri"/>
          <w:sz w:val="28"/>
          <w:szCs w:val="28"/>
          <w:lang w:val="ru-RU" w:eastAsia="ru-RU"/>
        </w:rPr>
        <w:t>25</w:t>
      </w:r>
      <w:r w:rsidRPr="00EF7B96">
        <w:rPr>
          <w:rFonts w:eastAsia="Calibri"/>
          <w:sz w:val="28"/>
          <w:szCs w:val="28"/>
          <w:lang w:val="ru-RU" w:eastAsia="ru-RU"/>
        </w:rPr>
        <w:t xml:space="preserve">» </w:t>
      </w:r>
      <w:r w:rsidR="004F03F4">
        <w:rPr>
          <w:rFonts w:eastAsia="Calibri"/>
          <w:sz w:val="28"/>
          <w:szCs w:val="28"/>
          <w:lang w:val="ru-RU" w:eastAsia="ru-RU"/>
        </w:rPr>
        <w:t>февраля</w:t>
      </w:r>
      <w:r w:rsidRPr="00EF7B96">
        <w:rPr>
          <w:rFonts w:eastAsia="Calibri"/>
          <w:sz w:val="28"/>
          <w:szCs w:val="28"/>
          <w:lang w:val="ru-RU" w:eastAsia="ru-RU"/>
        </w:rPr>
        <w:t xml:space="preserve"> 2015 года</w:t>
      </w:r>
      <w:r w:rsidR="004F03F4">
        <w:rPr>
          <w:rFonts w:eastAsia="Calibri"/>
          <w:sz w:val="28"/>
          <w:szCs w:val="28"/>
          <w:lang w:val="ru-RU" w:eastAsia="ru-RU"/>
        </w:rPr>
        <w:t xml:space="preserve"> </w:t>
      </w:r>
      <w:r w:rsidR="004F03F4" w:rsidRPr="004F03F4">
        <w:rPr>
          <w:rFonts w:eastAsia="Calibri"/>
          <w:sz w:val="28"/>
          <w:szCs w:val="28"/>
          <w:lang w:val="ru-RU" w:eastAsia="ru-RU"/>
        </w:rPr>
        <w:t>18 ч. 00 мин.  по московскому времени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20262" w:rsidRPr="00520262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4, этаж 3, офис 3.149.  Не позднее  «</w:t>
      </w:r>
      <w:r w:rsidR="004F03F4">
        <w:rPr>
          <w:rFonts w:eastAsia="Calibri"/>
          <w:sz w:val="28"/>
          <w:szCs w:val="28"/>
          <w:lang w:val="ru-RU" w:eastAsia="ru-RU"/>
        </w:rPr>
        <w:t>12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4F03F4">
        <w:rPr>
          <w:rFonts w:eastAsia="Calibri"/>
          <w:sz w:val="28"/>
          <w:szCs w:val="28"/>
          <w:lang w:val="ru-RU" w:eastAsia="ru-RU"/>
        </w:rPr>
        <w:t>марта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D78" w:rsidRDefault="00064D78" w:rsidP="001C1B8B">
      <w:r>
        <w:separator/>
      </w:r>
    </w:p>
  </w:endnote>
  <w:endnote w:type="continuationSeparator" w:id="0">
    <w:p w:rsidR="00064D78" w:rsidRDefault="00064D7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D78" w:rsidRDefault="00064D78" w:rsidP="001C1B8B">
      <w:r>
        <w:separator/>
      </w:r>
    </w:p>
  </w:footnote>
  <w:footnote w:type="continuationSeparator" w:id="0">
    <w:p w:rsidR="00064D78" w:rsidRDefault="00064D7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68DB"/>
    <w:rsid w:val="000173B2"/>
    <w:rsid w:val="00021B76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D78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5466"/>
    <w:rsid w:val="00293DF8"/>
    <w:rsid w:val="0029406B"/>
    <w:rsid w:val="0029421D"/>
    <w:rsid w:val="0029493F"/>
    <w:rsid w:val="00295488"/>
    <w:rsid w:val="002A1C39"/>
    <w:rsid w:val="002A2722"/>
    <w:rsid w:val="002A2EEF"/>
    <w:rsid w:val="002A64A9"/>
    <w:rsid w:val="002A650D"/>
    <w:rsid w:val="002A7636"/>
    <w:rsid w:val="002B1C30"/>
    <w:rsid w:val="002B2DDE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3F4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24DBF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7988"/>
    <w:rsid w:val="005F09EE"/>
    <w:rsid w:val="005F356C"/>
    <w:rsid w:val="005F4596"/>
    <w:rsid w:val="00600594"/>
    <w:rsid w:val="00600658"/>
    <w:rsid w:val="0060300B"/>
    <w:rsid w:val="006127D7"/>
    <w:rsid w:val="006141EF"/>
    <w:rsid w:val="006211BB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6246"/>
    <w:rsid w:val="00A972F0"/>
    <w:rsid w:val="00AA45C4"/>
    <w:rsid w:val="00AB11CD"/>
    <w:rsid w:val="00AB2285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6E7"/>
    <w:rsid w:val="00BA6EA4"/>
    <w:rsid w:val="00BA780E"/>
    <w:rsid w:val="00BB0F96"/>
    <w:rsid w:val="00BB5827"/>
    <w:rsid w:val="00BB5E63"/>
    <w:rsid w:val="00BB63E0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1FF0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EF7B96"/>
    <w:rsid w:val="00F01412"/>
    <w:rsid w:val="00F01873"/>
    <w:rsid w:val="00F030F4"/>
    <w:rsid w:val="00F03D0D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5F3F"/>
    <w:rsid w:val="00F364D8"/>
    <w:rsid w:val="00F439F2"/>
    <w:rsid w:val="00F44E6F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69CA080-2E09-48CA-8058-7A8438E54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2015-02-02T13:06:00Z</cp:lastPrinted>
  <dcterms:created xsi:type="dcterms:W3CDTF">2015-02-16T12:57:00Z</dcterms:created>
  <dcterms:modified xsi:type="dcterms:W3CDTF">2015-02-18T13:36:00Z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