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C25C04">
        <w:rPr>
          <w:b/>
          <w:bCs/>
          <w:sz w:val="28"/>
          <w:szCs w:val="28"/>
          <w:lang w:val="ru-RU"/>
        </w:rPr>
        <w:t>20102</w:t>
      </w:r>
      <w:r w:rsidR="00B4069E">
        <w:rPr>
          <w:b/>
          <w:bCs/>
          <w:sz w:val="28"/>
          <w:szCs w:val="28"/>
          <w:lang w:val="ru-RU"/>
        </w:rPr>
        <w:t>/06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896A56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рамочного договора оказания услуг по </w:t>
      </w:r>
      <w:r w:rsidR="00B4069E">
        <w:rPr>
          <w:sz w:val="28"/>
          <w:szCs w:val="28"/>
          <w:lang w:val="ru-RU"/>
        </w:rPr>
        <w:t xml:space="preserve">организации </w:t>
      </w:r>
      <w:r w:rsidR="00C25C04" w:rsidRPr="00C25C04">
        <w:rPr>
          <w:sz w:val="28"/>
          <w:szCs w:val="28"/>
          <w:lang w:val="ru-RU"/>
        </w:rPr>
        <w:t xml:space="preserve">приезда спикеров на мероприятие </w:t>
      </w:r>
      <w:proofErr w:type="spellStart"/>
      <w:r w:rsidR="00C25C04" w:rsidRPr="00C25C04">
        <w:rPr>
          <w:sz w:val="28"/>
          <w:szCs w:val="28"/>
          <w:lang w:val="ru-RU"/>
        </w:rPr>
        <w:t>Startup</w:t>
      </w:r>
      <w:proofErr w:type="spellEnd"/>
      <w:r w:rsidR="00C25C04" w:rsidRPr="00C25C04">
        <w:rPr>
          <w:sz w:val="28"/>
          <w:szCs w:val="28"/>
          <w:lang w:val="ru-RU"/>
        </w:rPr>
        <w:t xml:space="preserve"> </w:t>
      </w:r>
      <w:proofErr w:type="spellStart"/>
      <w:r w:rsidR="00C25C04" w:rsidRPr="00C25C04">
        <w:rPr>
          <w:sz w:val="28"/>
          <w:szCs w:val="28"/>
          <w:lang w:val="ru-RU"/>
        </w:rPr>
        <w:t>Village</w:t>
      </w:r>
      <w:proofErr w:type="spellEnd"/>
      <w:r w:rsidR="00C25C04" w:rsidRPr="00C25C04">
        <w:rPr>
          <w:sz w:val="28"/>
          <w:szCs w:val="28"/>
          <w:lang w:val="ru-RU"/>
        </w:rPr>
        <w:t xml:space="preserve"> 201</w:t>
      </w:r>
      <w:r w:rsidR="000B2D01">
        <w:rPr>
          <w:sz w:val="28"/>
          <w:szCs w:val="28"/>
          <w:lang w:val="ru-RU"/>
        </w:rPr>
        <w:t>5</w:t>
      </w:r>
      <w:r w:rsidR="00C25C04" w:rsidRPr="00C25C04">
        <w:rPr>
          <w:sz w:val="28"/>
          <w:szCs w:val="28"/>
          <w:lang w:val="ru-RU"/>
        </w:rPr>
        <w:t>, проводимого  Некоммерческой организацией Фонд</w:t>
      </w:r>
      <w:r w:rsidR="00600594" w:rsidRPr="00600594">
        <w:rPr>
          <w:sz w:val="28"/>
          <w:szCs w:val="28"/>
          <w:lang w:val="ru-RU"/>
        </w:rPr>
        <w:t xml:space="preserve">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696C10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875F22" w:rsidRPr="00875F22">
        <w:rPr>
          <w:rFonts w:ascii="Times New Roman" w:hAnsi="Times New Roman" w:cs="Times New Roman"/>
          <w:sz w:val="28"/>
          <w:szCs w:val="28"/>
        </w:rPr>
        <w:t xml:space="preserve">услуг по организации </w:t>
      </w:r>
      <w:r w:rsidR="00696C10" w:rsidRPr="00696C10">
        <w:rPr>
          <w:rFonts w:ascii="Times New Roman" w:hAnsi="Times New Roman" w:cs="Times New Roman"/>
          <w:sz w:val="28"/>
          <w:szCs w:val="28"/>
        </w:rPr>
        <w:t xml:space="preserve">приезда спикеров на мероприятие </w:t>
      </w:r>
      <w:proofErr w:type="spellStart"/>
      <w:r w:rsidR="00696C10" w:rsidRPr="00696C10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="00696C10" w:rsidRPr="00696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6C10" w:rsidRPr="00696C10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="00696C10" w:rsidRPr="00696C10">
        <w:rPr>
          <w:rFonts w:ascii="Times New Roman" w:hAnsi="Times New Roman" w:cs="Times New Roman"/>
          <w:sz w:val="28"/>
          <w:szCs w:val="28"/>
        </w:rPr>
        <w:t xml:space="preserve"> 201</w:t>
      </w:r>
      <w:r w:rsidR="000B2D01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696C10" w:rsidRPr="00696C10">
        <w:rPr>
          <w:rFonts w:ascii="Times New Roman" w:hAnsi="Times New Roman" w:cs="Times New Roman"/>
          <w:sz w:val="28"/>
          <w:szCs w:val="28"/>
        </w:rPr>
        <w:t>, проводимого  Некоммерческой организацией  Фонд</w:t>
      </w:r>
      <w:r w:rsidRPr="00F752C7">
        <w:rPr>
          <w:rFonts w:ascii="Times New Roman" w:hAnsi="Times New Roman" w:cs="Times New Roman"/>
          <w:sz w:val="28"/>
          <w:szCs w:val="28"/>
        </w:rPr>
        <w:t xml:space="preserve">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696C1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A380B" w:rsidRPr="003A380B">
        <w:rPr>
          <w:rFonts w:ascii="Times New Roman" w:hAnsi="Times New Roman" w:cs="Times New Roman"/>
          <w:sz w:val="28"/>
          <w:szCs w:val="28"/>
        </w:rPr>
        <w:t xml:space="preserve">по факту оказания услуг, </w:t>
      </w:r>
      <w:r w:rsidR="00696C10" w:rsidRPr="00696C10">
        <w:rPr>
          <w:rFonts w:ascii="Times New Roman" w:hAnsi="Times New Roman" w:cs="Times New Roman"/>
          <w:sz w:val="28"/>
          <w:szCs w:val="28"/>
        </w:rPr>
        <w:t>в течение 10-ти рабочих дней после подписания акта об оказании услуг. Заказчик предусматривает возможность предоплаты в размере стоимости авиабилетов и бронирования гостиничных номеров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549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549FC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96C1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96C10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</w:t>
      </w:r>
      <w:r w:rsidR="00750143">
        <w:rPr>
          <w:rFonts w:ascii="Times New Roman" w:hAnsi="Times New Roman" w:cs="Times New Roman"/>
          <w:sz w:val="28"/>
          <w:szCs w:val="28"/>
          <w:lang w:eastAsia="ru-RU"/>
        </w:rPr>
        <w:t>объ</w:t>
      </w:r>
      <w:r w:rsidR="00F1523E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750143">
        <w:rPr>
          <w:rFonts w:ascii="Times New Roman" w:hAnsi="Times New Roman" w:cs="Times New Roman"/>
          <w:sz w:val="28"/>
          <w:szCs w:val="28"/>
          <w:lang w:eastAsia="ru-RU"/>
        </w:rPr>
        <w:t>ма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услуг по результатам настоящей закупки Заказчиком предусмотрен лимит финансирования в размере, не превышающем </w:t>
      </w:r>
      <w:r w:rsidR="00696C10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 xml:space="preserve"> 000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696C10">
        <w:rPr>
          <w:rFonts w:ascii="Times New Roman" w:hAnsi="Times New Roman" w:cs="Times New Roman"/>
          <w:sz w:val="28"/>
          <w:szCs w:val="28"/>
          <w:lang w:eastAsia="ru-RU"/>
        </w:rPr>
        <w:t>Восемь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696C10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.) на весь период действия Договора, с даты его подписания</w:t>
      </w:r>
      <w:r w:rsidR="00F1523E">
        <w:rPr>
          <w:rFonts w:ascii="Times New Roman" w:hAnsi="Times New Roman" w:cs="Times New Roman"/>
          <w:sz w:val="28"/>
          <w:szCs w:val="28"/>
          <w:lang w:eastAsia="ru-RU"/>
        </w:rPr>
        <w:t xml:space="preserve"> до полного исполнения Сторонами принятых на себя обязательств, но не более 6 (шести) месяцев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C4A1B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0366CD">
        <w:rPr>
          <w:sz w:val="24"/>
          <w:szCs w:val="24"/>
          <w:lang w:val="ru-RU" w:eastAsia="ru-RU"/>
        </w:rPr>
        <w:t>20102</w:t>
      </w:r>
      <w:r w:rsidR="00C4307C" w:rsidRPr="00C4307C">
        <w:rPr>
          <w:sz w:val="24"/>
          <w:szCs w:val="24"/>
          <w:lang w:val="ru-RU" w:eastAsia="ru-RU"/>
        </w:rPr>
        <w:t>/</w:t>
      </w:r>
      <w:r w:rsidR="00B12473">
        <w:rPr>
          <w:sz w:val="24"/>
          <w:szCs w:val="24"/>
          <w:lang w:val="ru-RU" w:eastAsia="ru-RU"/>
        </w:rPr>
        <w:t>06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C827E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827EA" w:rsidRPr="00C827E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210DB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80E" w:rsidRDefault="0064780E" w:rsidP="001C1B8B">
      <w:r>
        <w:separator/>
      </w:r>
    </w:p>
  </w:endnote>
  <w:endnote w:type="continuationSeparator" w:id="0">
    <w:p w:rsidR="0064780E" w:rsidRDefault="006478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80E" w:rsidRDefault="0064780E" w:rsidP="001C1B8B">
      <w:r>
        <w:separator/>
      </w:r>
    </w:p>
  </w:footnote>
  <w:footnote w:type="continuationSeparator" w:id="0">
    <w:p w:rsidR="0064780E" w:rsidRDefault="0064780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66CD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2D01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09E1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4A1B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64CAC"/>
    <w:rsid w:val="00267947"/>
    <w:rsid w:val="00270247"/>
    <w:rsid w:val="00272D5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3885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3E5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77F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4780E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319E"/>
    <w:rsid w:val="00694544"/>
    <w:rsid w:val="006946D6"/>
    <w:rsid w:val="006967ED"/>
    <w:rsid w:val="00696C10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0143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A40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7221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0444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4327"/>
    <w:rsid w:val="00C17384"/>
    <w:rsid w:val="00C17FE0"/>
    <w:rsid w:val="00C21676"/>
    <w:rsid w:val="00C2443D"/>
    <w:rsid w:val="00C24AEA"/>
    <w:rsid w:val="00C258AD"/>
    <w:rsid w:val="00C25C04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27EA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178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3E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0DA41E2-1EAE-4CF0-A18C-63232C576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2015-02-06T09:08:00Z</dcterms:created>
  <dcterms:modified xsi:type="dcterms:W3CDTF">2015-02-19T07:58:00Z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