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A25391" w:rsidRPr="00AE15F9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157EB4">
        <w:rPr>
          <w:b/>
          <w:bCs/>
          <w:sz w:val="24"/>
          <w:szCs w:val="24"/>
          <w:lang w:val="ru-RU"/>
        </w:rPr>
        <w:t>15-50104/</w:t>
      </w:r>
      <w:r w:rsidR="00A86F8E">
        <w:rPr>
          <w:b/>
          <w:bCs/>
          <w:sz w:val="24"/>
          <w:szCs w:val="24"/>
          <w:lang w:val="ru-RU"/>
        </w:rPr>
        <w:t>06</w:t>
      </w:r>
      <w:r w:rsidR="007146E2" w:rsidRPr="00A16F92">
        <w:rPr>
          <w:b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735E51">
        <w:rPr>
          <w:b/>
          <w:bCs/>
          <w:sz w:val="24"/>
          <w:szCs w:val="24"/>
          <w:lang w:val="ru-RU"/>
        </w:rPr>
        <w:t>16.02.2015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E0236B" w:rsidRDefault="00477496" w:rsidP="00C20B69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 w:eastAsia="ru-RU"/>
        </w:rPr>
      </w:pPr>
      <w:r w:rsidRPr="00425949">
        <w:rPr>
          <w:b/>
          <w:sz w:val="24"/>
          <w:szCs w:val="24"/>
          <w:lang w:val="ru-RU"/>
        </w:rPr>
        <w:t>на право заключения</w:t>
      </w:r>
      <w:r w:rsidR="00E94F60" w:rsidRPr="00425949">
        <w:rPr>
          <w:b/>
          <w:sz w:val="24"/>
          <w:szCs w:val="24"/>
          <w:lang w:val="ru-RU"/>
        </w:rPr>
        <w:t xml:space="preserve"> договора </w:t>
      </w:r>
      <w:r w:rsidR="00A4125D" w:rsidRPr="00A4125D">
        <w:rPr>
          <w:b/>
          <w:sz w:val="24"/>
          <w:szCs w:val="24"/>
          <w:lang w:val="ru-RU"/>
        </w:rPr>
        <w:t>аренды автотранспортных средств с экипажем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bookmarkStart w:id="0" w:name="_GoBack"/>
      <w:bookmarkEnd w:id="0"/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>запрос 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2C7F51" w:rsidRPr="007E7C75">
        <w:rPr>
          <w:sz w:val="24"/>
          <w:szCs w:val="24"/>
          <w:lang w:val="ru-RU"/>
        </w:rPr>
        <w:t>кор</w:t>
      </w:r>
      <w:proofErr w:type="spellEnd"/>
      <w:r w:rsidR="002C7F51" w:rsidRPr="007E7C75">
        <w:rPr>
          <w:sz w:val="24"/>
          <w:szCs w:val="24"/>
          <w:lang w:val="ru-RU"/>
        </w:rPr>
        <w:t>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7E7C75">
        <w:rPr>
          <w:rFonts w:ascii="Times New Roman" w:hAnsi="Times New Roman" w:cs="Times New Roman"/>
          <w:sz w:val="24"/>
          <w:szCs w:val="24"/>
        </w:rPr>
        <w:t>. 2.</w:t>
      </w:r>
    </w:p>
    <w:p w:rsidR="00CB3F9F" w:rsidRPr="007E7C75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425949">
        <w:rPr>
          <w:sz w:val="24"/>
          <w:szCs w:val="24"/>
          <w:lang w:val="ru-RU"/>
        </w:rPr>
        <w:t>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6951AD" w:rsidRPr="008E62FA">
        <w:rPr>
          <w:sz w:val="24"/>
          <w:szCs w:val="24"/>
          <w:lang w:val="ru-RU"/>
        </w:rPr>
        <w:t xml:space="preserve"> +7(985) 350-36-88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C20B69">
        <w:rPr>
          <w:sz w:val="24"/>
          <w:szCs w:val="24"/>
          <w:lang w:val="ru-RU"/>
        </w:rPr>
        <w:t>Запасна</w:t>
      </w:r>
      <w:proofErr w:type="spellEnd"/>
      <w:r w:rsidR="00C20B69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№1</w:t>
      </w:r>
      <w:r w:rsidR="005358FA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(Приложении</w:t>
      </w:r>
      <w:r w:rsidR="005358FA">
        <w:rPr>
          <w:sz w:val="24"/>
          <w:szCs w:val="24"/>
          <w:lang w:val="ru-RU"/>
        </w:rPr>
        <w:t xml:space="preserve"> №</w:t>
      </w:r>
      <w:r w:rsidR="00DB0744">
        <w:rPr>
          <w:sz w:val="24"/>
          <w:szCs w:val="24"/>
          <w:lang w:val="ru-RU"/>
        </w:rPr>
        <w:t xml:space="preserve">2) </w:t>
      </w:r>
      <w:r w:rsidR="00F62A5B" w:rsidRPr="007E7C75">
        <w:rPr>
          <w:sz w:val="24"/>
          <w:szCs w:val="24"/>
          <w:lang w:val="ru-RU"/>
        </w:rPr>
        <w:t>к</w:t>
      </w:r>
      <w:r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A4125D" w:rsidRPr="005358FA" w:rsidRDefault="009509A1" w:rsidP="00A4125D">
      <w:pPr>
        <w:jc w:val="both"/>
        <w:rPr>
          <w:sz w:val="28"/>
          <w:szCs w:val="28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proofErr w:type="gramStart"/>
      <w:r w:rsidR="00A4125D" w:rsidRPr="005358FA">
        <w:rPr>
          <w:sz w:val="24"/>
          <w:szCs w:val="24"/>
          <w:lang w:val="ru-RU"/>
        </w:rPr>
        <w:t xml:space="preserve">Аренда </w:t>
      </w:r>
      <w:r w:rsidR="00F9364A" w:rsidRPr="005358FA">
        <w:rPr>
          <w:sz w:val="24"/>
          <w:szCs w:val="24"/>
          <w:lang w:val="ru-RU"/>
        </w:rPr>
        <w:t>4</w:t>
      </w:r>
      <w:r w:rsidR="006C4DD7" w:rsidRPr="005358FA">
        <w:rPr>
          <w:sz w:val="24"/>
          <w:szCs w:val="24"/>
          <w:lang w:val="ru-RU"/>
        </w:rPr>
        <w:t>-х</w:t>
      </w:r>
      <w:r w:rsidR="00A4125D" w:rsidRPr="005358FA">
        <w:rPr>
          <w:sz w:val="24"/>
          <w:szCs w:val="24"/>
          <w:lang w:val="ru-RU"/>
        </w:rPr>
        <w:t xml:space="preserve"> </w:t>
      </w:r>
      <w:proofErr w:type="spellStart"/>
      <w:r w:rsidR="00A4125D" w:rsidRPr="00973ECA">
        <w:rPr>
          <w:sz w:val="24"/>
          <w:szCs w:val="24"/>
          <w:lang w:val="ru-RU"/>
        </w:rPr>
        <w:t>брендированных</w:t>
      </w:r>
      <w:proofErr w:type="spellEnd"/>
      <w:r w:rsidR="00F9364A" w:rsidRPr="00973ECA">
        <w:rPr>
          <w:sz w:val="24"/>
          <w:szCs w:val="24"/>
          <w:lang w:val="ru-RU"/>
        </w:rPr>
        <w:t xml:space="preserve"> а</w:t>
      </w:r>
      <w:r w:rsidR="00A4125D" w:rsidRPr="00973ECA">
        <w:rPr>
          <w:sz w:val="24"/>
          <w:szCs w:val="24"/>
          <w:lang w:val="ru-RU"/>
        </w:rPr>
        <w:t>втомобилей (предоставление транспортных средств для перевозки пассажиров и багажа в пределах г. Москва и Московской области с оказанием услуг по управлению и техническому обслуживанию предоставляемых транспортных средств, в случае необходимости оказание экспедиторских услуг водителями автомобилей)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A4125D" w:rsidRPr="00973ECA">
        <w:rPr>
          <w:sz w:val="24"/>
          <w:szCs w:val="24"/>
          <w:lang w:val="ru-RU"/>
        </w:rPr>
        <w:t>Сколково</w:t>
      </w:r>
      <w:proofErr w:type="spellEnd"/>
      <w:r w:rsidR="00A4125D" w:rsidRPr="00973ECA">
        <w:rPr>
          <w:sz w:val="24"/>
          <w:szCs w:val="24"/>
          <w:lang w:val="ru-RU"/>
        </w:rPr>
        <w:t>»)»</w:t>
      </w:r>
      <w:proofErr w:type="gramEnd"/>
    </w:p>
    <w:p w:rsidR="007E7C75" w:rsidRDefault="009B4032" w:rsidP="00A4125D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5358FA">
        <w:rPr>
          <w:b/>
          <w:sz w:val="24"/>
          <w:szCs w:val="24"/>
          <w:lang w:val="ru-RU"/>
        </w:rPr>
        <w:t>Начальная (максимальная) цена договора:</w:t>
      </w:r>
      <w:r w:rsidRPr="005358FA">
        <w:rPr>
          <w:sz w:val="24"/>
          <w:szCs w:val="24"/>
          <w:lang w:val="ru-RU"/>
        </w:rPr>
        <w:t xml:space="preserve"> </w:t>
      </w:r>
      <w:r w:rsidR="00525B7E" w:rsidRPr="005358FA">
        <w:rPr>
          <w:sz w:val="24"/>
          <w:szCs w:val="24"/>
          <w:lang w:val="ru-RU"/>
        </w:rPr>
        <w:t xml:space="preserve">10 237 400 (Десять </w:t>
      </w:r>
      <w:r w:rsidR="00525B7E">
        <w:rPr>
          <w:sz w:val="24"/>
          <w:szCs w:val="24"/>
          <w:lang w:val="ru-RU"/>
        </w:rPr>
        <w:t>миллионов двести тридцать семь тысяч четыреста)</w:t>
      </w:r>
      <w:r w:rsidR="00425949">
        <w:rPr>
          <w:sz w:val="24"/>
          <w:szCs w:val="24"/>
          <w:lang w:val="ru-RU"/>
        </w:rPr>
        <w:t xml:space="preserve"> руб.</w:t>
      </w:r>
      <w:r w:rsidR="002B64EB">
        <w:rPr>
          <w:sz w:val="24"/>
          <w:szCs w:val="24"/>
          <w:lang w:val="ru-RU"/>
        </w:rPr>
        <w:t xml:space="preserve"> 00 коп</w:t>
      </w:r>
      <w:proofErr w:type="gramStart"/>
      <w:r w:rsidR="002B64EB">
        <w:rPr>
          <w:sz w:val="24"/>
          <w:szCs w:val="24"/>
          <w:lang w:val="ru-RU"/>
        </w:rPr>
        <w:t>.</w:t>
      </w:r>
      <w:r w:rsidR="009A3DF5" w:rsidRPr="004F58A4">
        <w:rPr>
          <w:sz w:val="24"/>
          <w:szCs w:val="24"/>
          <w:lang w:val="ru-RU"/>
        </w:rPr>
        <w:t>,</w:t>
      </w:r>
      <w:r w:rsidR="00A03ADD" w:rsidRPr="004F58A4">
        <w:rPr>
          <w:sz w:val="24"/>
          <w:szCs w:val="24"/>
          <w:lang w:val="ru-RU"/>
        </w:rPr>
        <w:t xml:space="preserve"> </w:t>
      </w:r>
      <w:proofErr w:type="gramEnd"/>
      <w:r w:rsidR="00A03ADD" w:rsidRPr="004F58A4">
        <w:rPr>
          <w:sz w:val="24"/>
          <w:szCs w:val="24"/>
          <w:lang w:val="ru-RU"/>
        </w:rPr>
        <w:t>в том числе НДС</w:t>
      </w:r>
      <w:r w:rsidR="006C4DD7">
        <w:rPr>
          <w:sz w:val="24"/>
          <w:szCs w:val="24"/>
          <w:lang w:val="ru-RU"/>
        </w:rPr>
        <w:t xml:space="preserve"> (18 %)</w:t>
      </w:r>
      <w:r w:rsidR="003C0234" w:rsidRPr="004F58A4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Место  выполнения работ/ оказания услуг:</w:t>
      </w:r>
      <w:r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3E6DB2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r w:rsidR="00F23269" w:rsidRPr="00F23269">
        <w:rPr>
          <w:sz w:val="24"/>
          <w:szCs w:val="24"/>
          <w:lang w:val="ru-RU"/>
        </w:rPr>
        <w:t xml:space="preserve">        </w:t>
      </w:r>
      <w:proofErr w:type="gramStart"/>
      <w:r w:rsidRPr="003E6DB2">
        <w:rPr>
          <w:sz w:val="24"/>
          <w:szCs w:val="24"/>
          <w:lang w:val="ru-RU"/>
        </w:rPr>
        <w:t>с</w:t>
      </w:r>
      <w:r w:rsidR="009121C5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даты подписания</w:t>
      </w:r>
      <w:proofErr w:type="gramEnd"/>
      <w:r w:rsidRPr="003E6DB2">
        <w:rPr>
          <w:sz w:val="24"/>
          <w:szCs w:val="24"/>
          <w:lang w:val="ru-RU"/>
        </w:rPr>
        <w:t xml:space="preserve"> и действует </w:t>
      </w:r>
      <w:r w:rsidR="00F30EE0">
        <w:rPr>
          <w:sz w:val="24"/>
          <w:szCs w:val="24"/>
          <w:lang w:val="ru-RU"/>
        </w:rPr>
        <w:t xml:space="preserve">1 (один) </w:t>
      </w:r>
      <w:r w:rsidR="00146311">
        <w:rPr>
          <w:sz w:val="24"/>
          <w:szCs w:val="24"/>
          <w:lang w:val="ru-RU"/>
        </w:rPr>
        <w:t>календарный год</w:t>
      </w:r>
      <w:r w:rsidR="00F30EE0">
        <w:rPr>
          <w:sz w:val="24"/>
          <w:szCs w:val="24"/>
          <w:lang w:val="ru-RU"/>
        </w:rPr>
        <w:t>.</w:t>
      </w:r>
      <w:r w:rsidRPr="003E6DB2">
        <w:rPr>
          <w:sz w:val="24"/>
          <w:szCs w:val="24"/>
          <w:lang w:val="ru-RU"/>
        </w:rPr>
        <w:t xml:space="preserve">  </w:t>
      </w:r>
    </w:p>
    <w:p w:rsidR="007E7C75" w:rsidRPr="00F2344A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Порядок подачи Заявок на </w:t>
      </w:r>
      <w:r w:rsidR="007E7C75" w:rsidRPr="00F2344A">
        <w:rPr>
          <w:rFonts w:ascii="Times New Roman" w:hAnsi="Times New Roman" w:cs="Times New Roman"/>
          <w:b/>
          <w:sz w:val="24"/>
          <w:szCs w:val="24"/>
          <w:lang w:eastAsia="ru-RU"/>
        </w:rPr>
        <w:t>участие в Процедуре закупки</w:t>
      </w:r>
      <w:r w:rsidR="007E7C75" w:rsidRPr="00F2344A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F2344A">
        <w:rPr>
          <w:b/>
          <w:sz w:val="24"/>
          <w:szCs w:val="24"/>
          <w:lang w:val="ru-RU" w:eastAsia="ru-RU"/>
        </w:rPr>
        <w:t>Дата начала приема заявок:</w:t>
      </w:r>
      <w:r w:rsidRPr="00F2344A">
        <w:rPr>
          <w:sz w:val="24"/>
          <w:szCs w:val="24"/>
          <w:lang w:val="ru-RU" w:eastAsia="ru-RU"/>
        </w:rPr>
        <w:t xml:space="preserve"> «</w:t>
      </w:r>
      <w:r w:rsidR="005358FA">
        <w:rPr>
          <w:sz w:val="24"/>
          <w:szCs w:val="24"/>
          <w:lang w:val="ru-RU" w:eastAsia="ru-RU"/>
        </w:rPr>
        <w:t>1</w:t>
      </w:r>
      <w:r w:rsidR="00735E51">
        <w:rPr>
          <w:sz w:val="24"/>
          <w:szCs w:val="24"/>
          <w:lang w:val="ru-RU" w:eastAsia="ru-RU"/>
        </w:rPr>
        <w:t>6</w:t>
      </w:r>
      <w:r w:rsidRPr="00F2344A">
        <w:rPr>
          <w:sz w:val="24"/>
          <w:szCs w:val="24"/>
          <w:lang w:val="ru-RU" w:eastAsia="ru-RU"/>
        </w:rPr>
        <w:t>»</w:t>
      </w:r>
      <w:r w:rsidR="00261377" w:rsidRPr="00F2344A">
        <w:rPr>
          <w:sz w:val="24"/>
          <w:szCs w:val="24"/>
          <w:lang w:val="ru-RU" w:eastAsia="ru-RU"/>
        </w:rPr>
        <w:t xml:space="preserve"> </w:t>
      </w:r>
      <w:r w:rsidR="005358FA">
        <w:rPr>
          <w:sz w:val="24"/>
          <w:szCs w:val="24"/>
          <w:lang w:val="ru-RU" w:eastAsia="ru-RU"/>
        </w:rPr>
        <w:t xml:space="preserve">февраля </w:t>
      </w:r>
      <w:r w:rsidR="00A4125D" w:rsidRPr="00F2344A">
        <w:rPr>
          <w:sz w:val="24"/>
          <w:szCs w:val="24"/>
          <w:lang w:val="ru-RU" w:eastAsia="ru-RU"/>
        </w:rPr>
        <w:t>2015</w:t>
      </w:r>
      <w:r w:rsidRPr="00F2344A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</w:t>
      </w:r>
      <w:r w:rsidRPr="007E7C75">
        <w:rPr>
          <w:sz w:val="24"/>
          <w:szCs w:val="24"/>
          <w:lang w:val="ru-RU"/>
        </w:rPr>
        <w:t xml:space="preserve">, 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Pr="007E7C75"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2" w:history="1">
        <w:r w:rsidRPr="007E7C75">
          <w:rPr>
            <w:rStyle w:val="ad"/>
            <w:sz w:val="24"/>
            <w:szCs w:val="24"/>
            <w:lang w:eastAsia="ru-RU"/>
          </w:rPr>
          <w:t>www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7E7C75">
        <w:rPr>
          <w:sz w:val="24"/>
          <w:szCs w:val="24"/>
          <w:lang w:val="ru-RU" w:eastAsia="ru-RU"/>
        </w:rPr>
        <w:t>.</w:t>
      </w:r>
    </w:p>
    <w:p w:rsidR="007E7C75" w:rsidRPr="00F2344A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2344A">
        <w:rPr>
          <w:b/>
          <w:sz w:val="24"/>
          <w:szCs w:val="24"/>
          <w:lang w:val="ru-RU"/>
        </w:rPr>
        <w:t>:</w:t>
      </w:r>
      <w:r w:rsidRPr="00F2344A">
        <w:rPr>
          <w:sz w:val="24"/>
          <w:szCs w:val="24"/>
          <w:lang w:val="ru-RU" w:eastAsia="ru-RU"/>
        </w:rPr>
        <w:t xml:space="preserve"> «</w:t>
      </w:r>
      <w:r w:rsidR="005358FA">
        <w:rPr>
          <w:sz w:val="24"/>
          <w:szCs w:val="24"/>
          <w:lang w:val="ru-RU" w:eastAsia="ru-RU"/>
        </w:rPr>
        <w:t>20</w:t>
      </w:r>
      <w:r w:rsidRPr="00F2344A">
        <w:rPr>
          <w:sz w:val="24"/>
          <w:szCs w:val="24"/>
          <w:lang w:val="ru-RU" w:eastAsia="ru-RU"/>
        </w:rPr>
        <w:t xml:space="preserve">» </w:t>
      </w:r>
      <w:r w:rsidR="00A4125D" w:rsidRPr="00F2344A">
        <w:rPr>
          <w:sz w:val="24"/>
          <w:szCs w:val="24"/>
          <w:lang w:val="ru-RU" w:eastAsia="ru-RU"/>
        </w:rPr>
        <w:t>февраля</w:t>
      </w:r>
      <w:r w:rsidR="00B21694" w:rsidRPr="00F2344A">
        <w:rPr>
          <w:sz w:val="24"/>
          <w:szCs w:val="24"/>
          <w:lang w:val="ru-RU" w:eastAsia="ru-RU"/>
        </w:rPr>
        <w:t xml:space="preserve"> </w:t>
      </w:r>
      <w:r w:rsidRPr="00F2344A">
        <w:rPr>
          <w:sz w:val="24"/>
          <w:szCs w:val="24"/>
          <w:lang w:val="ru-RU" w:eastAsia="ru-RU"/>
        </w:rPr>
        <w:t>201</w:t>
      </w:r>
      <w:r w:rsidR="00A4125D" w:rsidRPr="00F2344A">
        <w:rPr>
          <w:sz w:val="24"/>
          <w:szCs w:val="24"/>
          <w:lang w:val="ru-RU" w:eastAsia="ru-RU"/>
        </w:rPr>
        <w:t>5</w:t>
      </w:r>
      <w:r w:rsidRPr="00F2344A">
        <w:rPr>
          <w:color w:val="FF0000"/>
          <w:sz w:val="24"/>
          <w:szCs w:val="24"/>
          <w:lang w:val="ru-RU" w:eastAsia="ru-RU"/>
        </w:rPr>
        <w:t xml:space="preserve"> </w:t>
      </w:r>
      <w:r w:rsidRPr="00F2344A">
        <w:rPr>
          <w:sz w:val="24"/>
          <w:szCs w:val="24"/>
          <w:lang w:val="ru-RU" w:eastAsia="ru-RU"/>
        </w:rPr>
        <w:t xml:space="preserve">года в </w:t>
      </w:r>
      <w:r w:rsidR="005358FA">
        <w:rPr>
          <w:sz w:val="24"/>
          <w:szCs w:val="24"/>
          <w:lang w:val="ru-RU" w:eastAsia="ru-RU"/>
        </w:rPr>
        <w:t>1</w:t>
      </w:r>
      <w:r w:rsidR="009513C6">
        <w:rPr>
          <w:sz w:val="24"/>
          <w:szCs w:val="24"/>
          <w:lang w:val="ru-RU" w:eastAsia="ru-RU"/>
        </w:rPr>
        <w:t>7</w:t>
      </w:r>
      <w:r w:rsidRPr="00F2344A">
        <w:rPr>
          <w:sz w:val="24"/>
          <w:szCs w:val="24"/>
          <w:lang w:val="ru-RU" w:eastAsia="ru-RU"/>
        </w:rPr>
        <w:t xml:space="preserve"> часов </w:t>
      </w:r>
      <w:r w:rsidR="009513C6">
        <w:rPr>
          <w:sz w:val="24"/>
          <w:szCs w:val="24"/>
          <w:lang w:val="ru-RU" w:eastAsia="ru-RU"/>
        </w:rPr>
        <w:t>3</w:t>
      </w:r>
      <w:r w:rsidR="005358FA">
        <w:rPr>
          <w:sz w:val="24"/>
          <w:szCs w:val="24"/>
          <w:lang w:val="ru-RU" w:eastAsia="ru-RU"/>
        </w:rPr>
        <w:t>0</w:t>
      </w:r>
      <w:r w:rsidRPr="00F2344A">
        <w:rPr>
          <w:sz w:val="24"/>
          <w:szCs w:val="24"/>
          <w:lang w:val="ru-RU" w:eastAsia="ru-RU"/>
        </w:rPr>
        <w:t xml:space="preserve"> минут по московскому времени.</w:t>
      </w:r>
    </w:p>
    <w:p w:rsidR="007E7C75" w:rsidRPr="00F2344A" w:rsidRDefault="007E7C75" w:rsidP="007E7C75">
      <w:pPr>
        <w:jc w:val="both"/>
        <w:rPr>
          <w:sz w:val="24"/>
          <w:szCs w:val="24"/>
          <w:lang w:val="ru-RU"/>
        </w:rPr>
      </w:pPr>
      <w:r w:rsidRPr="00F2344A">
        <w:rPr>
          <w:b/>
          <w:sz w:val="24"/>
          <w:szCs w:val="24"/>
          <w:lang w:val="ru-RU"/>
        </w:rPr>
        <w:t>Место рассмотрения Заявок:</w:t>
      </w:r>
      <w:r w:rsidRPr="00F2344A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F2344A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F2344A">
        <w:rPr>
          <w:bCs/>
          <w:sz w:val="24"/>
          <w:szCs w:val="24"/>
          <w:lang w:val="ru-RU"/>
        </w:rPr>
        <w:t>143026, г.</w:t>
      </w:r>
      <w:r w:rsidRPr="00F2344A">
        <w:rPr>
          <w:bCs/>
          <w:sz w:val="24"/>
          <w:szCs w:val="24"/>
        </w:rPr>
        <w:t> </w:t>
      </w:r>
      <w:r w:rsidRPr="00F2344A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F2344A">
        <w:rPr>
          <w:bCs/>
          <w:sz w:val="24"/>
          <w:szCs w:val="24"/>
          <w:lang w:val="ru-RU"/>
        </w:rPr>
        <w:t>кор</w:t>
      </w:r>
      <w:proofErr w:type="spellEnd"/>
      <w:r w:rsidRPr="00F2344A">
        <w:rPr>
          <w:bCs/>
          <w:sz w:val="24"/>
          <w:szCs w:val="24"/>
          <w:lang w:val="ru-RU"/>
        </w:rPr>
        <w:t>. 2.</w:t>
      </w:r>
    </w:p>
    <w:p w:rsidR="007E7C75" w:rsidRPr="00F2344A" w:rsidRDefault="007E7C75" w:rsidP="007E7C75">
      <w:pPr>
        <w:jc w:val="both"/>
        <w:rPr>
          <w:sz w:val="24"/>
          <w:szCs w:val="24"/>
          <w:lang w:val="ru-RU" w:eastAsia="ru-RU"/>
        </w:rPr>
      </w:pPr>
      <w:r w:rsidRPr="00F2344A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F2344A">
        <w:rPr>
          <w:sz w:val="24"/>
          <w:szCs w:val="24"/>
          <w:lang w:val="ru-RU" w:eastAsia="ru-RU"/>
        </w:rPr>
        <w:t>не позднее «</w:t>
      </w:r>
      <w:r w:rsidR="005358FA">
        <w:rPr>
          <w:sz w:val="24"/>
          <w:szCs w:val="24"/>
          <w:lang w:val="ru-RU" w:eastAsia="ru-RU"/>
        </w:rPr>
        <w:t>27</w:t>
      </w:r>
      <w:r w:rsidRPr="00F2344A">
        <w:rPr>
          <w:sz w:val="24"/>
          <w:szCs w:val="24"/>
          <w:lang w:val="ru-RU" w:eastAsia="ru-RU"/>
        </w:rPr>
        <w:t xml:space="preserve">» </w:t>
      </w:r>
      <w:r w:rsidR="00A4125D" w:rsidRPr="00F2344A">
        <w:rPr>
          <w:sz w:val="24"/>
          <w:szCs w:val="24"/>
          <w:lang w:val="ru-RU" w:eastAsia="ru-RU"/>
        </w:rPr>
        <w:t>февраля 2015</w:t>
      </w:r>
      <w:r w:rsidRPr="00F2344A">
        <w:rPr>
          <w:sz w:val="24"/>
          <w:szCs w:val="24"/>
          <w:lang w:val="ru-RU" w:eastAsia="ru-RU"/>
        </w:rPr>
        <w:t xml:space="preserve"> года.  </w:t>
      </w:r>
    </w:p>
    <w:p w:rsidR="007E7C75" w:rsidRPr="00F2344A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344A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344A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57EB4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B7E"/>
    <w:rsid w:val="005358F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4DD7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35E51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13C6"/>
    <w:rsid w:val="00960317"/>
    <w:rsid w:val="0096190D"/>
    <w:rsid w:val="00961F87"/>
    <w:rsid w:val="00962865"/>
    <w:rsid w:val="009657D9"/>
    <w:rsid w:val="0096700A"/>
    <w:rsid w:val="00973EC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125D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86F8E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344A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64A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D6F23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59FF769-5168-41C6-B22D-4119DBA31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735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31</cp:revision>
  <cp:lastPrinted>2015-02-16T13:28:00Z</cp:lastPrinted>
  <dcterms:created xsi:type="dcterms:W3CDTF">2014-11-19T12:03:00Z</dcterms:created>
  <dcterms:modified xsi:type="dcterms:W3CDTF">2015-02-16T13:28:00Z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