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D72C00" w:rsidRDefault="00D72C00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372989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372989">
        <w:rPr>
          <w:b/>
          <w:bCs/>
          <w:sz w:val="26"/>
          <w:szCs w:val="26"/>
          <w:lang w:val="ru-RU"/>
        </w:rPr>
        <w:t xml:space="preserve">№ </w:t>
      </w:r>
      <w:r w:rsidR="004B6DEC">
        <w:rPr>
          <w:b/>
          <w:bCs/>
          <w:sz w:val="26"/>
          <w:szCs w:val="26"/>
          <w:lang w:val="ru-RU"/>
        </w:rPr>
        <w:t>15</w:t>
      </w:r>
      <w:r w:rsidR="0012444A" w:rsidRPr="00372989">
        <w:rPr>
          <w:b/>
          <w:bCs/>
          <w:sz w:val="26"/>
          <w:szCs w:val="26"/>
          <w:lang w:val="ru-RU"/>
        </w:rPr>
        <w:t>-50104/</w:t>
      </w:r>
      <w:r w:rsidR="004B6DEC">
        <w:rPr>
          <w:b/>
          <w:bCs/>
          <w:sz w:val="26"/>
          <w:szCs w:val="26"/>
          <w:lang w:val="ru-RU"/>
        </w:rPr>
        <w:t>05</w:t>
      </w:r>
      <w:r w:rsidR="00DF4403" w:rsidRPr="00372989">
        <w:rPr>
          <w:b/>
          <w:bCs/>
          <w:sz w:val="26"/>
          <w:szCs w:val="26"/>
          <w:lang w:val="ru-RU"/>
        </w:rPr>
        <w:t xml:space="preserve"> </w:t>
      </w:r>
      <w:r w:rsidR="007930F0" w:rsidRPr="00372989">
        <w:rPr>
          <w:b/>
          <w:bCs/>
          <w:sz w:val="26"/>
          <w:szCs w:val="26"/>
          <w:lang w:val="ru-RU"/>
        </w:rPr>
        <w:t xml:space="preserve"> </w:t>
      </w:r>
      <w:r w:rsidR="004D578F">
        <w:rPr>
          <w:b/>
          <w:bCs/>
          <w:sz w:val="26"/>
          <w:szCs w:val="26"/>
          <w:lang w:val="ru-RU"/>
        </w:rPr>
        <w:t xml:space="preserve">от </w:t>
      </w:r>
      <w:bookmarkStart w:id="0" w:name="_GoBack"/>
      <w:bookmarkEnd w:id="0"/>
      <w:r w:rsidR="004B6DEC">
        <w:rPr>
          <w:b/>
          <w:bCs/>
          <w:sz w:val="26"/>
          <w:szCs w:val="26"/>
          <w:lang w:val="ru-RU"/>
        </w:rPr>
        <w:t>10</w:t>
      </w:r>
      <w:r w:rsidR="00AC3928" w:rsidRPr="00372989">
        <w:rPr>
          <w:b/>
          <w:bCs/>
          <w:sz w:val="26"/>
          <w:szCs w:val="26"/>
          <w:lang w:val="ru-RU"/>
        </w:rPr>
        <w:t>.</w:t>
      </w:r>
      <w:r w:rsidR="004B6DEC">
        <w:rPr>
          <w:b/>
          <w:bCs/>
          <w:sz w:val="26"/>
          <w:szCs w:val="26"/>
          <w:lang w:val="ru-RU"/>
        </w:rPr>
        <w:t>02</w:t>
      </w:r>
      <w:r w:rsidR="00D23C54" w:rsidRPr="00372989">
        <w:rPr>
          <w:b/>
          <w:bCs/>
          <w:sz w:val="26"/>
          <w:szCs w:val="26"/>
          <w:lang w:val="ru-RU"/>
        </w:rPr>
        <w:t>.</w:t>
      </w:r>
      <w:r w:rsidR="00D72C00" w:rsidRPr="00372989">
        <w:rPr>
          <w:b/>
          <w:bCs/>
          <w:sz w:val="26"/>
          <w:szCs w:val="26"/>
          <w:lang w:val="ru-RU"/>
        </w:rPr>
        <w:t>2015</w:t>
      </w:r>
      <w:r w:rsidR="007930F0" w:rsidRPr="00372989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896131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896131" w:rsidRDefault="00477496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на право заключения</w:t>
      </w:r>
      <w:r w:rsidR="00E94F60" w:rsidRPr="009241A2">
        <w:rPr>
          <w:sz w:val="26"/>
          <w:szCs w:val="26"/>
          <w:lang w:val="ru-RU"/>
        </w:rPr>
        <w:t xml:space="preserve"> </w:t>
      </w:r>
      <w:proofErr w:type="gramStart"/>
      <w:r w:rsidR="00E94F60" w:rsidRPr="009241A2">
        <w:rPr>
          <w:sz w:val="26"/>
          <w:szCs w:val="26"/>
          <w:lang w:val="ru-RU"/>
        </w:rPr>
        <w:t>договора</w:t>
      </w:r>
      <w:proofErr w:type="gramEnd"/>
      <w:r w:rsidR="00E94F60" w:rsidRPr="009241A2">
        <w:rPr>
          <w:sz w:val="26"/>
          <w:szCs w:val="26"/>
          <w:lang w:val="ru-RU"/>
        </w:rPr>
        <w:t xml:space="preserve"> </w:t>
      </w:r>
      <w:r w:rsidR="00D727FF">
        <w:rPr>
          <w:sz w:val="26"/>
          <w:szCs w:val="26"/>
          <w:lang w:val="ru-RU"/>
        </w:rPr>
        <w:t xml:space="preserve">на техническое обслуживание и </w:t>
      </w:r>
    </w:p>
    <w:p w:rsidR="00896131" w:rsidRDefault="00D727FF" w:rsidP="0012444A">
      <w:pPr>
        <w:jc w:val="center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ремонт</w:t>
      </w:r>
      <w:r w:rsidR="00896131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ru-RU"/>
        </w:rPr>
        <w:t xml:space="preserve"> </w:t>
      </w:r>
      <w:r w:rsidR="00B711E6">
        <w:rPr>
          <w:sz w:val="26"/>
          <w:szCs w:val="26"/>
          <w:lang w:val="ru-RU"/>
        </w:rPr>
        <w:t>автотранспортн</w:t>
      </w:r>
      <w:r w:rsidR="00A34C3A">
        <w:rPr>
          <w:sz w:val="26"/>
          <w:szCs w:val="26"/>
          <w:lang w:val="ru-RU"/>
        </w:rPr>
        <w:t>ого</w:t>
      </w:r>
      <w:r w:rsidR="00B711E6">
        <w:rPr>
          <w:sz w:val="26"/>
          <w:szCs w:val="26"/>
          <w:lang w:val="ru-RU"/>
        </w:rPr>
        <w:t xml:space="preserve"> средств</w:t>
      </w:r>
      <w:r w:rsidR="00A34C3A">
        <w:rPr>
          <w:sz w:val="26"/>
          <w:szCs w:val="26"/>
          <w:lang w:val="ru-RU"/>
        </w:rPr>
        <w:t>а</w:t>
      </w:r>
      <w:r w:rsidR="00B711E6">
        <w:rPr>
          <w:sz w:val="26"/>
          <w:szCs w:val="26"/>
          <w:lang w:val="ru-RU"/>
        </w:rPr>
        <w:t xml:space="preserve"> </w:t>
      </w:r>
    </w:p>
    <w:p w:rsidR="00896131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 xml:space="preserve">для нужд </w:t>
      </w:r>
    </w:p>
    <w:p w:rsidR="00596792" w:rsidRPr="009241A2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DA1130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DA1130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DA1130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DA1130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DA1130">
        <w:rPr>
          <w:rFonts w:ascii="Times New Roman" w:hAnsi="Times New Roman" w:cs="Times New Roman"/>
          <w:sz w:val="24"/>
          <w:szCs w:val="24"/>
        </w:rPr>
        <w:t>З</w:t>
      </w:r>
      <w:r w:rsidR="00F559CF" w:rsidRPr="00DA1130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DA1130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>О</w:t>
      </w:r>
      <w:r w:rsidRPr="00DA1130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DA1130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DA1130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DA1130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DA113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DA1130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DA1130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DA1130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Pr="00DA1130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DA1130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DA1130">
        <w:rPr>
          <w:rFonts w:ascii="Times New Roman" w:hAnsi="Times New Roman" w:cs="Times New Roman"/>
          <w:sz w:val="24"/>
          <w:szCs w:val="24"/>
        </w:rPr>
        <w:t>. 2.</w:t>
      </w:r>
    </w:p>
    <w:p w:rsidR="009A3DF5" w:rsidRPr="00DA1130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DA1130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DA1130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DA1130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Pr="00DA1130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DA1130">
        <w:rPr>
          <w:rFonts w:ascii="Times New Roman" w:hAnsi="Times New Roman" w:cs="Times New Roman"/>
          <w:sz w:val="24"/>
          <w:szCs w:val="24"/>
        </w:rPr>
        <w:t xml:space="preserve">. 2. 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DA1130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history="1"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DA1130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DA1130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F75FF7" w:rsidRPr="00DA1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DA1130" w:rsidRDefault="004B6DEC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DA1130">
        <w:rPr>
          <w:rFonts w:ascii="Times New Roman" w:hAnsi="Times New Roman" w:cs="Times New Roman"/>
          <w:sz w:val="24"/>
          <w:szCs w:val="24"/>
        </w:rPr>
        <w:t>+7(495) 956-00-33 (доб. 26-89); +7(985) 350-36-88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4B6DE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72C00" w:rsidRPr="00DA1130">
        <w:rPr>
          <w:rFonts w:ascii="Times New Roman" w:hAnsi="Times New Roman" w:cs="Times New Roman"/>
          <w:sz w:val="24"/>
          <w:szCs w:val="24"/>
        </w:rPr>
        <w:t>Запасна</w:t>
      </w:r>
      <w:proofErr w:type="spellEnd"/>
      <w:r w:rsidR="00D72C00" w:rsidRPr="00DA1130">
        <w:rPr>
          <w:rFonts w:ascii="Times New Roman" w:hAnsi="Times New Roman" w:cs="Times New Roman"/>
          <w:sz w:val="24"/>
          <w:szCs w:val="24"/>
        </w:rPr>
        <w:t xml:space="preserve"> Елена</w:t>
      </w:r>
    </w:p>
    <w:p w:rsidR="00240DCA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DA1130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DA1130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DA1130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DA1130">
        <w:rPr>
          <w:rFonts w:ascii="Times New Roman" w:hAnsi="Times New Roman" w:cs="Times New Roman"/>
          <w:sz w:val="24"/>
          <w:szCs w:val="24"/>
        </w:rPr>
        <w:t>3</w:t>
      </w:r>
      <w:r w:rsidR="00133A5B" w:rsidRPr="00DA1130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DA1130">
        <w:rPr>
          <w:rFonts w:ascii="Times New Roman" w:hAnsi="Times New Roman" w:cs="Times New Roman"/>
          <w:sz w:val="24"/>
          <w:szCs w:val="24"/>
        </w:rPr>
        <w:t>7</w:t>
      </w:r>
      <w:r w:rsidR="00133A5B" w:rsidRPr="00DA1130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DA1130">
        <w:rPr>
          <w:rFonts w:ascii="Times New Roman" w:hAnsi="Times New Roman" w:cs="Times New Roman"/>
          <w:sz w:val="24"/>
          <w:szCs w:val="24"/>
        </w:rPr>
        <w:t>3</w:t>
      </w:r>
      <w:r w:rsidR="00133A5B" w:rsidRPr="00DA1130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DA1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DA1130" w:rsidRDefault="004B6DEC" w:rsidP="00BC7363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33F3" w:rsidRPr="00DA1130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D727FF" w:rsidRPr="00DA1130">
        <w:rPr>
          <w:rFonts w:ascii="Times New Roman" w:hAnsi="Times New Roman" w:cs="Times New Roman"/>
          <w:sz w:val="24"/>
          <w:szCs w:val="24"/>
        </w:rPr>
        <w:t xml:space="preserve">техническое обслуживание и ремонт </w:t>
      </w:r>
      <w:r w:rsidR="00A00EC6" w:rsidRPr="00DA1130">
        <w:rPr>
          <w:rFonts w:ascii="Times New Roman" w:hAnsi="Times New Roman" w:cs="Times New Roman"/>
          <w:sz w:val="24"/>
          <w:szCs w:val="24"/>
        </w:rPr>
        <w:t>автотранспортн</w:t>
      </w:r>
      <w:r w:rsidR="006979C3" w:rsidRPr="00DA1130">
        <w:rPr>
          <w:rFonts w:ascii="Times New Roman" w:hAnsi="Times New Roman" w:cs="Times New Roman"/>
          <w:sz w:val="24"/>
          <w:szCs w:val="24"/>
        </w:rPr>
        <w:t>ого</w:t>
      </w:r>
      <w:r w:rsidR="00A00EC6" w:rsidRPr="00DA1130">
        <w:rPr>
          <w:rFonts w:ascii="Times New Roman" w:hAnsi="Times New Roman" w:cs="Times New Roman"/>
          <w:sz w:val="24"/>
          <w:szCs w:val="24"/>
        </w:rPr>
        <w:t xml:space="preserve"> средств</w:t>
      </w:r>
      <w:r w:rsidR="006979C3" w:rsidRPr="00DA1130">
        <w:rPr>
          <w:rFonts w:ascii="Times New Roman" w:hAnsi="Times New Roman" w:cs="Times New Roman"/>
          <w:sz w:val="24"/>
          <w:szCs w:val="24"/>
        </w:rPr>
        <w:t>а</w:t>
      </w:r>
      <w:r w:rsidR="00A00EC6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2933F3" w:rsidRPr="00DA1130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DA1130">
        <w:rPr>
          <w:rFonts w:ascii="Times New Roman" w:hAnsi="Times New Roman" w:cs="Times New Roman"/>
          <w:sz w:val="24"/>
          <w:szCs w:val="24"/>
        </w:rPr>
        <w:t>.</w:t>
      </w:r>
    </w:p>
    <w:p w:rsidR="008A6D29" w:rsidRPr="00DA1130" w:rsidRDefault="009B4032" w:rsidP="00BC7363">
      <w:pPr>
        <w:pStyle w:val="af1"/>
        <w:numPr>
          <w:ilvl w:val="2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DA1130">
        <w:rPr>
          <w:rFonts w:ascii="Times New Roman" w:hAnsi="Times New Roman" w:cs="Times New Roman"/>
          <w:b/>
          <w:sz w:val="24"/>
          <w:szCs w:val="24"/>
        </w:rPr>
        <w:t>Т</w:t>
      </w:r>
      <w:r w:rsidRPr="00DA1130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DA1130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D727FF" w:rsidRPr="00DA1130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DA1130">
        <w:rPr>
          <w:rFonts w:ascii="Times New Roman" w:hAnsi="Times New Roman" w:cs="Times New Roman"/>
          <w:sz w:val="24"/>
          <w:szCs w:val="24"/>
        </w:rPr>
        <w:t>Приложении №1 к</w:t>
      </w:r>
      <w:r w:rsidRPr="00DA1130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DA1130">
        <w:rPr>
          <w:rFonts w:ascii="Times New Roman" w:hAnsi="Times New Roman" w:cs="Times New Roman"/>
          <w:sz w:val="24"/>
          <w:szCs w:val="24"/>
        </w:rPr>
        <w:t>му</w:t>
      </w:r>
      <w:r w:rsidRPr="00DA1130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DA1130">
        <w:rPr>
          <w:rFonts w:ascii="Times New Roman" w:hAnsi="Times New Roman" w:cs="Times New Roman"/>
          <w:sz w:val="24"/>
          <w:szCs w:val="24"/>
        </w:rPr>
        <w:t>ю</w:t>
      </w:r>
      <w:r w:rsidR="00D727FF" w:rsidRPr="00DA1130">
        <w:rPr>
          <w:rFonts w:ascii="Times New Roman" w:hAnsi="Times New Roman" w:cs="Times New Roman"/>
          <w:sz w:val="24"/>
          <w:szCs w:val="24"/>
        </w:rPr>
        <w:t>)</w:t>
      </w:r>
      <w:r w:rsidR="00CB1AE6" w:rsidRPr="00DA1130">
        <w:rPr>
          <w:rFonts w:ascii="Times New Roman" w:hAnsi="Times New Roman" w:cs="Times New Roman"/>
          <w:sz w:val="24"/>
          <w:szCs w:val="24"/>
        </w:rPr>
        <w:t>.</w:t>
      </w:r>
      <w:r w:rsidR="008A5A72" w:rsidRPr="00DA1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DA1130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3F2FED" w:rsidRPr="00DA1130">
        <w:rPr>
          <w:rFonts w:ascii="Times New Roman" w:hAnsi="Times New Roman" w:cs="Times New Roman"/>
          <w:b/>
          <w:bCs/>
          <w:sz w:val="24"/>
          <w:szCs w:val="24"/>
        </w:rPr>
        <w:t>стоимость одного нормо-часа</w:t>
      </w:r>
      <w:r w:rsidR="00372989" w:rsidRPr="00DA1130">
        <w:rPr>
          <w:rFonts w:ascii="Times New Roman" w:hAnsi="Times New Roman" w:cs="Times New Roman"/>
          <w:sz w:val="24"/>
          <w:szCs w:val="24"/>
        </w:rPr>
        <w:t xml:space="preserve"> на техническое обслуживание и ремонт автотранспортного средства</w:t>
      </w:r>
      <w:r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A34C3A" w:rsidRPr="00DA1130">
        <w:rPr>
          <w:rFonts w:ascii="Times New Roman" w:hAnsi="Times New Roman" w:cs="Times New Roman"/>
          <w:sz w:val="24"/>
          <w:szCs w:val="24"/>
        </w:rPr>
        <w:t>2400</w:t>
      </w:r>
      <w:r w:rsidR="00FE23B3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3C0234" w:rsidRPr="00DA1130">
        <w:rPr>
          <w:rFonts w:ascii="Times New Roman" w:hAnsi="Times New Roman" w:cs="Times New Roman"/>
          <w:sz w:val="24"/>
          <w:szCs w:val="24"/>
        </w:rPr>
        <w:t>(</w:t>
      </w:r>
      <w:r w:rsidR="00A34C3A" w:rsidRPr="00DA1130">
        <w:rPr>
          <w:rFonts w:ascii="Times New Roman" w:hAnsi="Times New Roman" w:cs="Times New Roman"/>
          <w:sz w:val="24"/>
          <w:szCs w:val="24"/>
        </w:rPr>
        <w:t>две тысячи четыреста</w:t>
      </w:r>
      <w:r w:rsidR="003C0234" w:rsidRPr="00DA1130">
        <w:rPr>
          <w:rFonts w:ascii="Times New Roman" w:hAnsi="Times New Roman" w:cs="Times New Roman"/>
          <w:sz w:val="24"/>
          <w:szCs w:val="24"/>
        </w:rPr>
        <w:t>)</w:t>
      </w:r>
      <w:r w:rsidR="004B6DEC">
        <w:rPr>
          <w:rFonts w:ascii="Times New Roman" w:hAnsi="Times New Roman" w:cs="Times New Roman"/>
          <w:sz w:val="24"/>
          <w:szCs w:val="24"/>
        </w:rPr>
        <w:t xml:space="preserve"> </w:t>
      </w:r>
      <w:r w:rsidR="00820169" w:rsidRPr="00DA1130">
        <w:rPr>
          <w:rFonts w:ascii="Times New Roman" w:hAnsi="Times New Roman" w:cs="Times New Roman"/>
          <w:sz w:val="24"/>
          <w:szCs w:val="24"/>
        </w:rPr>
        <w:t>руб.</w:t>
      </w:r>
      <w:r w:rsidR="00A34C3A" w:rsidRPr="00DA1130">
        <w:rPr>
          <w:rFonts w:ascii="Times New Roman" w:hAnsi="Times New Roman" w:cs="Times New Roman"/>
          <w:sz w:val="24"/>
          <w:szCs w:val="24"/>
        </w:rPr>
        <w:t xml:space="preserve"> 00 коп</w:t>
      </w:r>
      <w:proofErr w:type="gramStart"/>
      <w:r w:rsidR="00A34C3A" w:rsidRPr="00DA1130">
        <w:rPr>
          <w:rFonts w:ascii="Times New Roman" w:hAnsi="Times New Roman" w:cs="Times New Roman"/>
          <w:sz w:val="24"/>
          <w:szCs w:val="24"/>
        </w:rPr>
        <w:t>.</w:t>
      </w:r>
      <w:r w:rsidR="00820169" w:rsidRPr="00DA113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="00D25665" w:rsidRPr="00DA1130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A03ADD" w:rsidRPr="00DA1130">
        <w:rPr>
          <w:rFonts w:ascii="Times New Roman" w:hAnsi="Times New Roman" w:cs="Times New Roman"/>
          <w:sz w:val="24"/>
          <w:szCs w:val="24"/>
        </w:rPr>
        <w:t>НДС</w:t>
      </w:r>
      <w:r w:rsidR="00D25665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AC68E4">
        <w:rPr>
          <w:rFonts w:ascii="Times New Roman" w:hAnsi="Times New Roman" w:cs="Times New Roman"/>
          <w:sz w:val="24"/>
          <w:szCs w:val="24"/>
        </w:rPr>
        <w:t>(</w:t>
      </w:r>
      <w:r w:rsidR="00D25665" w:rsidRPr="00DA1130">
        <w:rPr>
          <w:rFonts w:ascii="Times New Roman" w:hAnsi="Times New Roman" w:cs="Times New Roman"/>
          <w:sz w:val="24"/>
          <w:szCs w:val="24"/>
        </w:rPr>
        <w:t>18%</w:t>
      </w:r>
      <w:r w:rsidR="00AC68E4">
        <w:rPr>
          <w:rFonts w:ascii="Times New Roman" w:hAnsi="Times New Roman" w:cs="Times New Roman"/>
          <w:sz w:val="24"/>
          <w:szCs w:val="24"/>
        </w:rPr>
        <w:t>)</w:t>
      </w:r>
      <w:r w:rsidR="00B16228" w:rsidRPr="00DA1130">
        <w:rPr>
          <w:rFonts w:ascii="Times New Roman" w:hAnsi="Times New Roman" w:cs="Times New Roman"/>
          <w:sz w:val="24"/>
          <w:szCs w:val="24"/>
        </w:rPr>
        <w:t xml:space="preserve">. </w:t>
      </w:r>
      <w:r w:rsidR="00820169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79737F" w:rsidRPr="00DA1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4C3A" w:rsidRPr="00DA1130" w:rsidRDefault="00A34C3A" w:rsidP="00BC7363">
      <w:pPr>
        <w:pStyle w:val="22"/>
        <w:numPr>
          <w:ilvl w:val="0"/>
          <w:numId w:val="26"/>
        </w:numPr>
        <w:ind w:left="360" w:hanging="360"/>
        <w:jc w:val="both"/>
        <w:rPr>
          <w:sz w:val="24"/>
          <w:szCs w:val="24"/>
          <w:lang w:val="ru-RU"/>
        </w:rPr>
      </w:pPr>
      <w:r w:rsidRPr="00DA1130">
        <w:rPr>
          <w:sz w:val="24"/>
          <w:szCs w:val="24"/>
          <w:lang w:val="ru-RU"/>
        </w:rPr>
        <w:t xml:space="preserve">Общая стоимость </w:t>
      </w:r>
      <w:r w:rsidR="00AC68E4">
        <w:rPr>
          <w:sz w:val="24"/>
          <w:szCs w:val="24"/>
          <w:lang w:val="ru-RU"/>
        </w:rPr>
        <w:t xml:space="preserve">выполняемых Работ и материалов </w:t>
      </w:r>
      <w:r w:rsidRPr="00DA1130">
        <w:rPr>
          <w:sz w:val="24"/>
          <w:szCs w:val="24"/>
          <w:lang w:val="ru-RU"/>
        </w:rPr>
        <w:t>по настоящем</w:t>
      </w:r>
      <w:r w:rsidR="004B6DEC">
        <w:rPr>
          <w:sz w:val="24"/>
          <w:szCs w:val="24"/>
          <w:lang w:val="ru-RU"/>
        </w:rPr>
        <w:t xml:space="preserve">у Договору составит 660 000,00 </w:t>
      </w:r>
      <w:r w:rsidRPr="00DA1130">
        <w:rPr>
          <w:sz w:val="24"/>
          <w:szCs w:val="24"/>
          <w:lang w:val="ru-RU"/>
        </w:rPr>
        <w:t xml:space="preserve">руб. (Шестьсот шестьдесят тысяч рублей 00 копеек), в </w:t>
      </w:r>
      <w:proofErr w:type="spellStart"/>
      <w:r w:rsidRPr="00DA1130">
        <w:rPr>
          <w:sz w:val="24"/>
          <w:szCs w:val="24"/>
          <w:lang w:val="ru-RU"/>
        </w:rPr>
        <w:t>т.ч</w:t>
      </w:r>
      <w:proofErr w:type="spellEnd"/>
      <w:r w:rsidRPr="00DA1130">
        <w:rPr>
          <w:sz w:val="24"/>
          <w:szCs w:val="24"/>
          <w:lang w:val="ru-RU"/>
        </w:rPr>
        <w:t xml:space="preserve">. НДС (18 %) – 100 677,97  руб. (Сто тысяч шестьсот семьдесят семь рублей 97 копеек). </w:t>
      </w:r>
    </w:p>
    <w:p w:rsidR="00D25665" w:rsidRPr="00DA1130" w:rsidRDefault="00A34C3A" w:rsidP="00372989">
      <w:pPr>
        <w:pStyle w:val="22"/>
        <w:ind w:left="360"/>
        <w:jc w:val="both"/>
        <w:rPr>
          <w:sz w:val="24"/>
          <w:szCs w:val="24"/>
          <w:lang w:val="ru-RU"/>
        </w:rPr>
      </w:pPr>
      <w:r w:rsidRPr="00DA1130">
        <w:rPr>
          <w:sz w:val="24"/>
          <w:szCs w:val="24"/>
          <w:lang w:val="ru-RU"/>
        </w:rPr>
        <w:t xml:space="preserve">Под суммой Договора понимается совокупная сумма оплаты за весь спектр работ (услуг) по ремонту и техническому обслуживанию, </w:t>
      </w:r>
      <w:proofErr w:type="gramStart"/>
      <w:r w:rsidRPr="00DA1130">
        <w:rPr>
          <w:sz w:val="24"/>
          <w:szCs w:val="24"/>
          <w:lang w:val="ru-RU"/>
        </w:rPr>
        <w:t>которую</w:t>
      </w:r>
      <w:proofErr w:type="gramEnd"/>
      <w:r w:rsidRPr="00DA1130">
        <w:rPr>
          <w:sz w:val="24"/>
          <w:szCs w:val="24"/>
          <w:lang w:val="ru-RU"/>
        </w:rPr>
        <w:t xml:space="preserve"> Заказчик вправе перечислить Исполнителю в течение всего срока действия Договора. </w:t>
      </w:r>
    </w:p>
    <w:p w:rsidR="000E49E9" w:rsidRPr="00DA1130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DA1130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DA1130">
        <w:rPr>
          <w:rFonts w:ascii="Times New Roman" w:hAnsi="Times New Roman" w:cs="Times New Roman"/>
          <w:sz w:val="24"/>
          <w:szCs w:val="24"/>
        </w:rPr>
        <w:t>.</w:t>
      </w:r>
    </w:p>
    <w:p w:rsidR="00BC7363" w:rsidRPr="00DA1130" w:rsidRDefault="00BC7363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Форма, срок и порядок оплаты: </w:t>
      </w:r>
    </w:p>
    <w:p w:rsidR="00982F84" w:rsidRPr="00DA1130" w:rsidRDefault="00BC7363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DA1130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DA1130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DA1130" w:rsidRDefault="00BC7363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DA113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0E49E9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AC68E4">
        <w:rPr>
          <w:rFonts w:ascii="Times New Roman" w:hAnsi="Times New Roman" w:cs="Times New Roman"/>
          <w:sz w:val="24"/>
          <w:szCs w:val="24"/>
          <w:lang w:eastAsia="ar-SA"/>
        </w:rPr>
        <w:t>в соответствии с условиями Договора (Приложение №2 к Извещению)</w:t>
      </w:r>
    </w:p>
    <w:p w:rsidR="004031BC" w:rsidRPr="00DA1130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Место </w:t>
      </w:r>
      <w:r w:rsidR="00F62A5B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8261B8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поставки Т</w:t>
      </w: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овара/ выполнения работ/ оказания услуг</w:t>
      </w:r>
      <w:proofErr w:type="gramEnd"/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DA1130" w:rsidRDefault="00BC7363" w:rsidP="00AC68E4">
      <w:pPr>
        <w:ind w:left="360" w:hanging="360"/>
        <w:jc w:val="both"/>
        <w:rPr>
          <w:sz w:val="24"/>
          <w:szCs w:val="24"/>
          <w:lang w:val="ru-RU"/>
        </w:rPr>
      </w:pPr>
      <w:r w:rsidRPr="00DA1130">
        <w:rPr>
          <w:sz w:val="24"/>
          <w:szCs w:val="24"/>
          <w:lang w:val="ru-RU"/>
        </w:rPr>
        <w:t xml:space="preserve">     </w:t>
      </w:r>
      <w:r w:rsidR="00207AE1" w:rsidRPr="00DA1130">
        <w:rPr>
          <w:sz w:val="24"/>
          <w:szCs w:val="24"/>
          <w:lang w:val="ru-RU"/>
        </w:rPr>
        <w:t xml:space="preserve">г. Москва </w:t>
      </w:r>
      <w:r w:rsidR="00AC68E4">
        <w:rPr>
          <w:sz w:val="24"/>
          <w:szCs w:val="24"/>
          <w:lang w:val="ru-RU"/>
        </w:rPr>
        <w:t>и/или</w:t>
      </w:r>
      <w:r w:rsidRPr="00DA1130">
        <w:rPr>
          <w:sz w:val="24"/>
          <w:szCs w:val="24"/>
          <w:lang w:val="ru-RU"/>
        </w:rPr>
        <w:t xml:space="preserve"> </w:t>
      </w:r>
      <w:r w:rsidR="00AC68E4">
        <w:rPr>
          <w:sz w:val="24"/>
          <w:szCs w:val="24"/>
          <w:lang w:val="ru-RU"/>
        </w:rPr>
        <w:t>Московская область</w:t>
      </w:r>
    </w:p>
    <w:p w:rsidR="00E506DD" w:rsidRPr="00DA1130" w:rsidRDefault="00D859AD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CC6AA0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E506DD" w:rsidRPr="00DA1130" w:rsidRDefault="00BC7363" w:rsidP="00BC7363">
      <w:pPr>
        <w:pStyle w:val="af1"/>
        <w:ind w:left="360" w:hanging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</w:rPr>
        <w:t xml:space="preserve">     </w:t>
      </w:r>
      <w:r w:rsidR="00E506DD" w:rsidRPr="00DA1130">
        <w:rPr>
          <w:rFonts w:ascii="Times New Roman" w:hAnsi="Times New Roman" w:cs="Times New Roman"/>
          <w:sz w:val="24"/>
          <w:szCs w:val="24"/>
        </w:rPr>
        <w:t xml:space="preserve">Договор вступает в силу с </w:t>
      </w:r>
      <w:r w:rsidR="00AC68E4">
        <w:rPr>
          <w:rFonts w:ascii="Times New Roman" w:hAnsi="Times New Roman" w:cs="Times New Roman"/>
          <w:sz w:val="24"/>
          <w:szCs w:val="24"/>
        </w:rPr>
        <w:t xml:space="preserve">момента </w:t>
      </w:r>
      <w:r w:rsidR="00E506DD" w:rsidRPr="00DA1130">
        <w:rPr>
          <w:rFonts w:ascii="Times New Roman" w:hAnsi="Times New Roman" w:cs="Times New Roman"/>
          <w:sz w:val="24"/>
          <w:szCs w:val="24"/>
        </w:rPr>
        <w:t>подписания</w:t>
      </w:r>
      <w:r w:rsidR="00D859AD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AC68E4">
        <w:rPr>
          <w:rFonts w:ascii="Times New Roman" w:hAnsi="Times New Roman" w:cs="Times New Roman"/>
          <w:sz w:val="24"/>
          <w:szCs w:val="24"/>
        </w:rPr>
        <w:t>его С</w:t>
      </w:r>
      <w:r w:rsidR="00D859AD" w:rsidRPr="00DA1130">
        <w:rPr>
          <w:rFonts w:ascii="Times New Roman" w:hAnsi="Times New Roman" w:cs="Times New Roman"/>
          <w:sz w:val="24"/>
          <w:szCs w:val="24"/>
        </w:rPr>
        <w:t xml:space="preserve">торонами и </w:t>
      </w:r>
      <w:r w:rsidR="00E506DD" w:rsidRPr="00DA113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10119D" w:rsidRPr="00DA1130">
        <w:rPr>
          <w:rFonts w:ascii="Times New Roman" w:hAnsi="Times New Roman" w:cs="Times New Roman"/>
          <w:sz w:val="24"/>
          <w:szCs w:val="24"/>
        </w:rPr>
        <w:t>в течение</w:t>
      </w:r>
      <w:r w:rsidR="00D859AD" w:rsidRPr="00DA1130">
        <w:rPr>
          <w:rFonts w:ascii="Times New Roman" w:hAnsi="Times New Roman" w:cs="Times New Roman"/>
          <w:sz w:val="24"/>
          <w:szCs w:val="24"/>
        </w:rPr>
        <w:t xml:space="preserve"> одного </w:t>
      </w:r>
      <w:r w:rsidR="0010119D" w:rsidRPr="00DA1130">
        <w:rPr>
          <w:rFonts w:ascii="Times New Roman" w:hAnsi="Times New Roman" w:cs="Times New Roman"/>
          <w:sz w:val="24"/>
          <w:szCs w:val="24"/>
        </w:rPr>
        <w:t xml:space="preserve">календарного </w:t>
      </w:r>
      <w:r w:rsidR="00D859AD" w:rsidRPr="00DA1130">
        <w:rPr>
          <w:rFonts w:ascii="Times New Roman" w:hAnsi="Times New Roman" w:cs="Times New Roman"/>
          <w:sz w:val="24"/>
          <w:szCs w:val="24"/>
        </w:rPr>
        <w:t>года</w:t>
      </w:r>
      <w:r w:rsidR="00E506DD" w:rsidRPr="00DA1130">
        <w:rPr>
          <w:rFonts w:ascii="Times New Roman" w:hAnsi="Times New Roman" w:cs="Times New Roman"/>
          <w:sz w:val="24"/>
          <w:szCs w:val="24"/>
        </w:rPr>
        <w:t xml:space="preserve">. Окончание срока действия Договора не освобождает Стороны от ответственности за его нарушение.  </w:t>
      </w:r>
    </w:p>
    <w:p w:rsidR="00CC6AA0" w:rsidRPr="00DA1130" w:rsidRDefault="00CC6AA0" w:rsidP="00DA1130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4B6DEC" w:rsidRDefault="00422A22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>11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 xml:space="preserve">февраля 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4B6DE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DA1130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DA1130">
        <w:rPr>
          <w:sz w:val="24"/>
          <w:szCs w:val="24"/>
          <w:lang w:val="ru-RU" w:eastAsia="ru-RU"/>
        </w:rPr>
        <w:t>Прием заявок осуществляется по адресу</w:t>
      </w:r>
      <w:r w:rsidR="0078573F" w:rsidRPr="00DA1130">
        <w:rPr>
          <w:sz w:val="24"/>
          <w:szCs w:val="24"/>
          <w:lang w:val="ru-RU" w:eastAsia="ru-RU"/>
        </w:rPr>
        <w:t>:</w:t>
      </w:r>
      <w:r w:rsidR="00D72C00" w:rsidRPr="00DA1130">
        <w:rPr>
          <w:sz w:val="24"/>
          <w:szCs w:val="24"/>
          <w:lang w:val="ru-RU"/>
        </w:rPr>
        <w:t xml:space="preserve"> 143026, г.</w:t>
      </w:r>
      <w:r w:rsidR="00D72C00" w:rsidRPr="00DA1130">
        <w:rPr>
          <w:sz w:val="24"/>
          <w:szCs w:val="24"/>
        </w:rPr>
        <w:t> </w:t>
      </w:r>
      <w:r w:rsidR="00D72C00" w:rsidRPr="00DA1130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D72C00" w:rsidRPr="00DA1130">
        <w:rPr>
          <w:sz w:val="24"/>
          <w:szCs w:val="24"/>
          <w:lang w:val="ru-RU"/>
        </w:rPr>
        <w:t>кор</w:t>
      </w:r>
      <w:proofErr w:type="spellEnd"/>
      <w:r w:rsidR="00D72C00" w:rsidRPr="00DA1130">
        <w:rPr>
          <w:sz w:val="24"/>
          <w:szCs w:val="24"/>
          <w:lang w:val="ru-RU"/>
        </w:rPr>
        <w:t>. 2.</w:t>
      </w:r>
      <w:r w:rsidR="0078573F" w:rsidRPr="00DA1130">
        <w:rPr>
          <w:sz w:val="24"/>
          <w:szCs w:val="24"/>
          <w:lang w:val="ru-RU"/>
        </w:rPr>
        <w:t xml:space="preserve">, </w:t>
      </w:r>
      <w:proofErr w:type="spellStart"/>
      <w:r w:rsidR="0078573F" w:rsidRPr="00DA1130">
        <w:rPr>
          <w:sz w:val="24"/>
          <w:szCs w:val="24"/>
          <w:lang w:val="ru-RU"/>
        </w:rPr>
        <w:t>каб</w:t>
      </w:r>
      <w:proofErr w:type="spellEnd"/>
      <w:r w:rsidR="0078573F" w:rsidRPr="00DA1130">
        <w:rPr>
          <w:sz w:val="24"/>
          <w:szCs w:val="24"/>
          <w:lang w:val="ru-RU"/>
        </w:rPr>
        <w:t>. Б1-11</w:t>
      </w:r>
      <w:r w:rsidRPr="00DA1130">
        <w:rPr>
          <w:sz w:val="24"/>
          <w:szCs w:val="24"/>
          <w:lang w:val="ru-RU" w:eastAsia="ru-RU"/>
        </w:rPr>
        <w:t xml:space="preserve">, в рабочие дни с </w:t>
      </w:r>
      <w:r w:rsidR="00BC7363" w:rsidRPr="00DA1130">
        <w:rPr>
          <w:sz w:val="24"/>
          <w:szCs w:val="24"/>
          <w:lang w:val="ru-RU" w:eastAsia="ru-RU"/>
        </w:rPr>
        <w:t>8</w:t>
      </w:r>
      <w:r w:rsidRPr="00DA1130">
        <w:rPr>
          <w:sz w:val="24"/>
          <w:szCs w:val="24"/>
          <w:lang w:val="ru-RU" w:eastAsia="ru-RU"/>
        </w:rPr>
        <w:t>.</w:t>
      </w:r>
      <w:r w:rsidR="00BC7363" w:rsidRPr="00DA1130">
        <w:rPr>
          <w:sz w:val="24"/>
          <w:szCs w:val="24"/>
          <w:lang w:val="ru-RU" w:eastAsia="ru-RU"/>
        </w:rPr>
        <w:t>30</w:t>
      </w:r>
      <w:r w:rsidRPr="00DA1130">
        <w:rPr>
          <w:sz w:val="24"/>
          <w:szCs w:val="24"/>
          <w:lang w:val="ru-RU" w:eastAsia="ru-RU"/>
        </w:rPr>
        <w:t xml:space="preserve"> до 1</w:t>
      </w:r>
      <w:r w:rsidR="00BC7363" w:rsidRPr="00DA1130">
        <w:rPr>
          <w:sz w:val="24"/>
          <w:szCs w:val="24"/>
          <w:lang w:val="ru-RU" w:eastAsia="ru-RU"/>
        </w:rPr>
        <w:t>7</w:t>
      </w:r>
      <w:r w:rsidRPr="00DA1130">
        <w:rPr>
          <w:sz w:val="24"/>
          <w:szCs w:val="24"/>
          <w:lang w:val="ru-RU" w:eastAsia="ru-RU"/>
        </w:rPr>
        <w:t>.</w:t>
      </w:r>
      <w:r w:rsidR="00BC7363" w:rsidRPr="00DA1130">
        <w:rPr>
          <w:sz w:val="24"/>
          <w:szCs w:val="24"/>
          <w:lang w:val="ru-RU" w:eastAsia="ru-RU"/>
        </w:rPr>
        <w:t>3</w:t>
      </w:r>
      <w:r w:rsidRPr="00DA1130">
        <w:rPr>
          <w:sz w:val="24"/>
          <w:szCs w:val="24"/>
          <w:lang w:val="ru-RU" w:eastAsia="ru-RU"/>
        </w:rPr>
        <w:t xml:space="preserve">0, до даты окончания срока подачи заявок. </w:t>
      </w:r>
    </w:p>
    <w:p w:rsidR="00AD18FB" w:rsidRPr="00DA1130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979C3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и адрес </w:t>
      </w:r>
      <w:r w:rsidR="00DF4403" w:rsidRPr="00DA1130">
        <w:rPr>
          <w:rFonts w:ascii="Times New Roman" w:hAnsi="Times New Roman" w:cs="Times New Roman"/>
          <w:sz w:val="24"/>
          <w:szCs w:val="24"/>
          <w:lang w:eastAsia="ru-RU"/>
        </w:rPr>
        <w:t>организации</w:t>
      </w:r>
      <w:r w:rsidR="008261B8" w:rsidRPr="00DA1130">
        <w:rPr>
          <w:rFonts w:ascii="Times New Roman" w:hAnsi="Times New Roman" w:cs="Times New Roman"/>
          <w:sz w:val="24"/>
          <w:szCs w:val="24"/>
          <w:lang w:eastAsia="ru-RU"/>
        </w:rPr>
        <w:t>, номер И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звещения.</w:t>
      </w:r>
    </w:p>
    <w:p w:rsidR="00AD18FB" w:rsidRPr="00DA1130" w:rsidRDefault="00406A85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Содержание З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аявки: </w:t>
      </w:r>
    </w:p>
    <w:p w:rsidR="00AD18FB" w:rsidRPr="00DA1130" w:rsidRDefault="004B6DE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Оригинал З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>аявки на участие в Процедуре закупки – открытый Запрос цен;</w:t>
      </w:r>
    </w:p>
    <w:p w:rsidR="00AD18FB" w:rsidRPr="00DA1130" w:rsidRDefault="00A23C3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- Оригинал </w:t>
      </w:r>
      <w:r w:rsidR="00D72C00" w:rsidRPr="00DA113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нкеты Участника П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>роцедуры закупки;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D18FB" w:rsidRPr="00DA1130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Оригинал письма о согласии </w:t>
      </w:r>
      <w:r w:rsidR="00BA29F8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Участника Процедуры закупки 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с условиями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A29F8" w:rsidRPr="00DA1130">
        <w:rPr>
          <w:rFonts w:ascii="Times New Roman" w:hAnsi="Times New Roman" w:cs="Times New Roman"/>
          <w:sz w:val="24"/>
          <w:szCs w:val="24"/>
          <w:lang w:eastAsia="ru-RU"/>
        </w:rPr>
        <w:t>указанными в Извещении о проведении открытого Запроса цен и в договоре</w:t>
      </w:r>
      <w:r w:rsidR="00372989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на техническое обслуживание и ремонт автотранспортного средства</w:t>
      </w:r>
      <w:r w:rsidR="00BA29F8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подписанн</w:t>
      </w:r>
      <w:r w:rsidR="009E759B" w:rsidRPr="00DA1130">
        <w:rPr>
          <w:rFonts w:ascii="Times New Roman" w:hAnsi="Times New Roman" w:cs="Times New Roman"/>
          <w:sz w:val="24"/>
          <w:szCs w:val="24"/>
          <w:lang w:eastAsia="ru-RU"/>
        </w:rPr>
        <w:t>ый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уполномоченным (доверенным)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лицом</w:t>
      </w:r>
      <w:r w:rsidR="00E50B53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Участника Процедуры закупки.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16EA6" w:rsidRPr="00DA1130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DA1130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BF10BC" w:rsidRPr="00DA1130" w:rsidRDefault="00BF10BC" w:rsidP="00DA1130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DA1130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DA113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422A22" w:rsidRDefault="009B4032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3" w:history="1">
        <w:r w:rsidR="00F757CA" w:rsidRPr="00422A2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72C00" w:rsidRPr="00422A22" w:rsidRDefault="00BF10BC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A2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422A2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Pr="00422A2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422A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6DEC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4B6DEC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4B6DEC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="00575127" w:rsidRPr="004B6DEC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B90315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 xml:space="preserve">февраля </w:t>
      </w:r>
      <w:r w:rsidR="00575127" w:rsidRPr="004B6DEC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B90315" w:rsidRPr="004B6DE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B90315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4B6DEC">
        <w:rPr>
          <w:rFonts w:ascii="Times New Roman" w:hAnsi="Times New Roman" w:cs="Times New Roman"/>
          <w:sz w:val="24"/>
          <w:szCs w:val="24"/>
          <w:lang w:eastAsia="ru-RU"/>
        </w:rPr>
        <w:t>года</w:t>
      </w:r>
      <w:r w:rsidR="00575127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в </w:t>
      </w:r>
      <w:r w:rsidR="00D72C00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17 </w:t>
      </w:r>
      <w:r w:rsidR="00575127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часов </w:t>
      </w:r>
      <w:r w:rsidR="00D72C00" w:rsidRPr="00422A2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422A2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422A22" w:rsidRDefault="00532802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422A2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422A2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422A2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D72C00" w:rsidRPr="00422A22">
        <w:rPr>
          <w:rFonts w:ascii="Times New Roman" w:hAnsi="Times New Roman" w:cs="Times New Roman"/>
          <w:b/>
          <w:sz w:val="24"/>
          <w:szCs w:val="24"/>
        </w:rPr>
        <w:t>:</w:t>
      </w:r>
      <w:r w:rsidR="00D72C00" w:rsidRPr="00422A22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D72C00" w:rsidRPr="00422A22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="00D72C00" w:rsidRPr="00422A22">
        <w:rPr>
          <w:rFonts w:ascii="Times New Roman" w:hAnsi="Times New Roman" w:cs="Times New Roman"/>
          <w:sz w:val="24"/>
          <w:szCs w:val="24"/>
        </w:rPr>
        <w:t>. 2.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422A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2193" w:rsidRPr="004B6DEC" w:rsidRDefault="00BF10BC" w:rsidP="00422A22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 xml:space="preserve">не позднее 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4B6DEC" w:rsidRPr="004B6DEC"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B6DEC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февраля 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4B6DE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422A22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B6DEC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00EC6" w:rsidRPr="004B6DE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DA1130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Приложение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№2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Проект договора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42473" w:rsidRPr="00DA1130">
        <w:rPr>
          <w:rFonts w:ascii="Times New Roman" w:hAnsi="Times New Roman" w:cs="Times New Roman"/>
          <w:sz w:val="24"/>
          <w:szCs w:val="24"/>
          <w:lang w:eastAsia="ru-RU"/>
        </w:rPr>
        <w:t>на техническое обслуживание и ремонт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автотранспортн</w:t>
      </w:r>
      <w:r w:rsidR="006979C3" w:rsidRPr="00DA1130">
        <w:rPr>
          <w:rFonts w:ascii="Times New Roman" w:hAnsi="Times New Roman" w:cs="Times New Roman"/>
          <w:sz w:val="24"/>
          <w:szCs w:val="24"/>
          <w:lang w:eastAsia="ru-RU"/>
        </w:rPr>
        <w:t>ого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средств</w:t>
      </w:r>
      <w:r w:rsidR="006979C3" w:rsidRPr="00DA113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DA1130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45970" w:rsidRPr="00DA1130" w:rsidRDefault="00B4597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E7068" w:rsidRPr="00DA1130" w:rsidRDefault="009E706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4043A2" w:rsidRPr="00BC7363" w:rsidRDefault="00AB743D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BC7363">
        <w:rPr>
          <w:sz w:val="24"/>
          <w:szCs w:val="24"/>
          <w:lang w:val="ru-RU" w:eastAsia="ru-RU"/>
        </w:rPr>
        <w:t>/</w:t>
      </w:r>
      <w:r w:rsidR="00852F40" w:rsidRPr="00BC7363">
        <w:rPr>
          <w:sz w:val="24"/>
          <w:szCs w:val="24"/>
          <w:lang w:val="ru-RU"/>
        </w:rPr>
        <w:t xml:space="preserve"> </w:t>
      </w:r>
      <w:r w:rsidR="00852F40" w:rsidRPr="00BC7363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BC7363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BC7363">
        <w:rPr>
          <w:i/>
          <w:sz w:val="24"/>
          <w:szCs w:val="24"/>
          <w:lang w:val="ru-RU" w:eastAsia="ru-RU"/>
        </w:rPr>
        <w:t>к настоящему Извещению.</w:t>
      </w:r>
      <w:r w:rsidRPr="00BC7363">
        <w:rPr>
          <w:i/>
          <w:sz w:val="24"/>
          <w:szCs w:val="24"/>
          <w:lang w:val="ru-RU" w:eastAsia="ru-RU"/>
        </w:rPr>
        <w:t>/</w:t>
      </w:r>
    </w:p>
    <w:p w:rsidR="00681012" w:rsidRPr="00BC7363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288" w:rsidRDefault="008A6288" w:rsidP="001C1B8B">
      <w:r>
        <w:separator/>
      </w:r>
    </w:p>
  </w:endnote>
  <w:endnote w:type="continuationSeparator" w:id="0">
    <w:p w:rsidR="008A6288" w:rsidRDefault="008A628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288" w:rsidRDefault="008A6288" w:rsidP="001C1B8B">
      <w:r>
        <w:separator/>
      </w:r>
    </w:p>
  </w:footnote>
  <w:footnote w:type="continuationSeparator" w:id="0">
    <w:p w:rsidR="008A6288" w:rsidRDefault="008A628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5"/>
  </w:num>
  <w:num w:numId="13">
    <w:abstractNumId w:val="23"/>
  </w:num>
  <w:num w:numId="14">
    <w:abstractNumId w:val="9"/>
  </w:num>
  <w:num w:numId="15">
    <w:abstractNumId w:val="21"/>
  </w:num>
  <w:num w:numId="16">
    <w:abstractNumId w:val="8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1"/>
  </w:num>
  <w:num w:numId="25">
    <w:abstractNumId w:val="16"/>
  </w:num>
  <w:num w:numId="26">
    <w:abstractNumId w:val="24"/>
  </w:num>
  <w:num w:numId="2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49E9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1635"/>
    <w:rsid w:val="003370FA"/>
    <w:rsid w:val="00347157"/>
    <w:rsid w:val="00350412"/>
    <w:rsid w:val="003520CE"/>
    <w:rsid w:val="00355056"/>
    <w:rsid w:val="00360678"/>
    <w:rsid w:val="00372989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4031BC"/>
    <w:rsid w:val="004043A2"/>
    <w:rsid w:val="00406A85"/>
    <w:rsid w:val="00410FE1"/>
    <w:rsid w:val="00413614"/>
    <w:rsid w:val="00422A22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2C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1D6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6416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E49"/>
    <w:rsid w:val="008A5A72"/>
    <w:rsid w:val="008A6288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427F"/>
    <w:rsid w:val="009E45DB"/>
    <w:rsid w:val="009E7068"/>
    <w:rsid w:val="009E759B"/>
    <w:rsid w:val="00A00EC6"/>
    <w:rsid w:val="00A03ADD"/>
    <w:rsid w:val="00A105DE"/>
    <w:rsid w:val="00A119F1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0D33"/>
    <w:rsid w:val="00B5568E"/>
    <w:rsid w:val="00B557E5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58D5F88-DB8B-4CD5-907A-9FF32DF2F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11</cp:revision>
  <cp:lastPrinted>2015-02-10T11:54:00Z</cp:lastPrinted>
  <dcterms:created xsi:type="dcterms:W3CDTF">2015-01-28T11:12:00Z</dcterms:created>
  <dcterms:modified xsi:type="dcterms:W3CDTF">2015-02-10T11:54:00Z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