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Pr="00AE15F9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3D4E3F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2276EE" w:rsidRPr="003D4E3F">
        <w:rPr>
          <w:b/>
          <w:bCs/>
          <w:sz w:val="24"/>
          <w:szCs w:val="24"/>
          <w:lang w:val="ru-RU"/>
        </w:rPr>
        <w:t>14-50104/</w:t>
      </w:r>
      <w:r w:rsidR="006F3898">
        <w:rPr>
          <w:b/>
          <w:bCs/>
          <w:sz w:val="24"/>
          <w:szCs w:val="24"/>
          <w:lang w:val="ru-RU"/>
        </w:rPr>
        <w:t>317</w:t>
      </w:r>
      <w:r w:rsidR="007146E2" w:rsidRPr="00A16F92">
        <w:rPr>
          <w:b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2276EE" w:rsidRPr="003D4E3F">
        <w:rPr>
          <w:b/>
          <w:bCs/>
          <w:sz w:val="24"/>
          <w:szCs w:val="24"/>
          <w:lang w:val="ru-RU"/>
        </w:rPr>
        <w:t xml:space="preserve"> </w:t>
      </w:r>
      <w:r w:rsidR="006F3898">
        <w:rPr>
          <w:b/>
          <w:bCs/>
          <w:sz w:val="24"/>
          <w:szCs w:val="24"/>
          <w:lang w:val="ru-RU"/>
        </w:rPr>
        <w:t>19</w:t>
      </w:r>
      <w:r w:rsidR="003D4E3F" w:rsidRPr="003D4E3F">
        <w:rPr>
          <w:b/>
          <w:bCs/>
          <w:sz w:val="24"/>
          <w:szCs w:val="24"/>
          <w:lang w:val="ru-RU"/>
        </w:rPr>
        <w:t>.</w:t>
      </w:r>
      <w:r w:rsidR="00C20B69" w:rsidRPr="00425949">
        <w:rPr>
          <w:b/>
          <w:bCs/>
          <w:sz w:val="24"/>
          <w:szCs w:val="24"/>
          <w:lang w:val="ru-RU"/>
        </w:rPr>
        <w:t>1</w:t>
      </w:r>
      <w:r w:rsidR="00466F4B">
        <w:rPr>
          <w:b/>
          <w:bCs/>
          <w:sz w:val="24"/>
          <w:szCs w:val="24"/>
          <w:lang w:val="ru-RU"/>
        </w:rPr>
        <w:t>2</w:t>
      </w:r>
      <w:r w:rsidR="000112FD" w:rsidRPr="003D4E3F">
        <w:rPr>
          <w:b/>
          <w:bCs/>
          <w:sz w:val="24"/>
          <w:szCs w:val="24"/>
          <w:lang w:val="ru-RU"/>
        </w:rPr>
        <w:t>.201</w:t>
      </w:r>
      <w:r w:rsidR="002C7F51" w:rsidRPr="003D4E3F">
        <w:rPr>
          <w:b/>
          <w:bCs/>
          <w:sz w:val="24"/>
          <w:szCs w:val="24"/>
          <w:lang w:val="ru-RU"/>
        </w:rPr>
        <w:t>4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6F3898" w:rsidRDefault="005C116A" w:rsidP="004D7E54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6F3898">
        <w:rPr>
          <w:b/>
          <w:bCs/>
          <w:sz w:val="24"/>
          <w:szCs w:val="24"/>
          <w:lang w:val="ru-RU"/>
        </w:rPr>
        <w:t xml:space="preserve"> 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4D7E54">
        <w:rPr>
          <w:b/>
          <w:bCs/>
          <w:sz w:val="24"/>
          <w:szCs w:val="24"/>
          <w:lang w:val="ru-RU"/>
        </w:rPr>
        <w:t xml:space="preserve"> </w:t>
      </w:r>
    </w:p>
    <w:p w:rsidR="00E02E4E" w:rsidRDefault="00477496" w:rsidP="004D7E54">
      <w:pPr>
        <w:jc w:val="center"/>
        <w:rPr>
          <w:b/>
          <w:sz w:val="24"/>
          <w:szCs w:val="24"/>
          <w:lang w:val="ru-RU"/>
        </w:rPr>
      </w:pPr>
      <w:r w:rsidRPr="00425949">
        <w:rPr>
          <w:b/>
          <w:sz w:val="24"/>
          <w:szCs w:val="24"/>
          <w:lang w:val="ru-RU"/>
        </w:rPr>
        <w:t>на право заключения</w:t>
      </w:r>
      <w:r w:rsidR="00E94F60" w:rsidRPr="00425949">
        <w:rPr>
          <w:b/>
          <w:sz w:val="24"/>
          <w:szCs w:val="24"/>
          <w:lang w:val="ru-RU"/>
        </w:rPr>
        <w:t xml:space="preserve"> договора</w:t>
      </w:r>
    </w:p>
    <w:p w:rsidR="00E0236B" w:rsidRPr="00E02E4E" w:rsidRDefault="00E94F60" w:rsidP="00E02E4E">
      <w:pPr>
        <w:jc w:val="center"/>
        <w:rPr>
          <w:rFonts w:eastAsia="Calibri"/>
          <w:b/>
          <w:sz w:val="24"/>
          <w:szCs w:val="24"/>
          <w:lang w:val="ru-RU"/>
        </w:rPr>
      </w:pPr>
      <w:r w:rsidRPr="00425949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>на</w:t>
      </w:r>
      <w:r w:rsidR="00E02E4E">
        <w:rPr>
          <w:rFonts w:eastAsia="Calibri"/>
          <w:b/>
          <w:sz w:val="24"/>
          <w:szCs w:val="24"/>
          <w:lang w:val="ru-RU"/>
        </w:rPr>
        <w:t xml:space="preserve"> </w:t>
      </w:r>
      <w:r w:rsidR="004D7E54" w:rsidRPr="004D7E54">
        <w:rPr>
          <w:rFonts w:eastAsia="Calibri"/>
          <w:b/>
          <w:sz w:val="24"/>
          <w:szCs w:val="24"/>
          <w:lang w:val="ru-RU"/>
        </w:rPr>
        <w:t>выполнение работ</w:t>
      </w:r>
      <w:r w:rsidR="004D7E54">
        <w:rPr>
          <w:b/>
          <w:bCs/>
          <w:sz w:val="24"/>
          <w:szCs w:val="24"/>
          <w:lang w:val="ru-RU"/>
        </w:rPr>
        <w:t xml:space="preserve"> </w:t>
      </w:r>
      <w:r w:rsidR="004D7E54" w:rsidRPr="004D7E54">
        <w:rPr>
          <w:rFonts w:eastAsia="Calibri"/>
          <w:b/>
          <w:sz w:val="24"/>
          <w:szCs w:val="24"/>
          <w:lang w:val="ru-RU"/>
        </w:rPr>
        <w:t xml:space="preserve">по специальной оценке условий труда 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E02E4E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</w:t>
      </w:r>
    </w:p>
    <w:p w:rsidR="00596792" w:rsidRPr="007E7C75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F559CF" w:rsidRPr="007E7C75">
        <w:rPr>
          <w:sz w:val="24"/>
          <w:szCs w:val="24"/>
          <w:lang w:val="ru-RU"/>
        </w:rPr>
        <w:t>запрос цен</w:t>
      </w:r>
    </w:p>
    <w:p w:rsidR="00CB3F9F" w:rsidRPr="004F58A4" w:rsidRDefault="00CB3F9F" w:rsidP="007E7C75">
      <w:pPr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="00D13F68">
        <w:rPr>
          <w:b/>
          <w:sz w:val="24"/>
          <w:szCs w:val="24"/>
          <w:lang w:val="ru-RU"/>
        </w:rPr>
        <w:t>: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2C7F51" w:rsidRPr="007E7C75">
        <w:rPr>
          <w:sz w:val="24"/>
          <w:szCs w:val="24"/>
          <w:lang w:val="ru-RU"/>
        </w:rPr>
        <w:t>кор</w:t>
      </w:r>
      <w:proofErr w:type="spellEnd"/>
      <w:r w:rsidR="002C7F51" w:rsidRPr="007E7C75">
        <w:rPr>
          <w:sz w:val="24"/>
          <w:szCs w:val="24"/>
          <w:lang w:val="ru-RU"/>
        </w:rPr>
        <w:t>. 2.</w:t>
      </w:r>
    </w:p>
    <w:p w:rsidR="009A3DF5" w:rsidRPr="007E7C75" w:rsidRDefault="009A3DF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 xml:space="preserve">143026, г. Москва, территория инновационного центра «Сколково», Луговая ул., 4, </w:t>
      </w:r>
      <w:proofErr w:type="spellStart"/>
      <w:r w:rsidRPr="007E7C75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Pr="007E7C75">
        <w:rPr>
          <w:rFonts w:ascii="Times New Roman" w:hAnsi="Times New Roman" w:cs="Times New Roman"/>
          <w:sz w:val="24"/>
          <w:szCs w:val="24"/>
        </w:rPr>
        <w:t>. 2.</w:t>
      </w:r>
    </w:p>
    <w:p w:rsidR="00675637" w:rsidRDefault="00A16F92" w:rsidP="007E7C75">
      <w:pPr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hyperlink r:id="rId12" w:history="1">
        <w:r w:rsidR="00675637" w:rsidRPr="00E30D2C">
          <w:rPr>
            <w:rStyle w:val="ad"/>
            <w:sz w:val="24"/>
            <w:szCs w:val="24"/>
          </w:rPr>
          <w:t>ODPS</w:t>
        </w:r>
        <w:r w:rsidR="00675637" w:rsidRPr="00E30D2C">
          <w:rPr>
            <w:rStyle w:val="ad"/>
            <w:sz w:val="24"/>
            <w:szCs w:val="24"/>
            <w:lang w:val="ru-RU"/>
          </w:rPr>
          <w:t>.</w:t>
        </w:r>
        <w:r w:rsidR="00675637" w:rsidRPr="00E30D2C">
          <w:rPr>
            <w:rStyle w:val="ad"/>
            <w:sz w:val="24"/>
            <w:szCs w:val="24"/>
          </w:rPr>
          <w:t>Zakupki</w:t>
        </w:r>
        <w:r w:rsidR="00675637" w:rsidRPr="00E30D2C">
          <w:rPr>
            <w:rStyle w:val="ad"/>
            <w:sz w:val="24"/>
            <w:szCs w:val="24"/>
            <w:lang w:val="ru-RU"/>
          </w:rPr>
          <w:t>@</w:t>
        </w:r>
        <w:r w:rsidR="00675637" w:rsidRPr="00E30D2C">
          <w:rPr>
            <w:rStyle w:val="ad"/>
            <w:sz w:val="24"/>
            <w:szCs w:val="24"/>
          </w:rPr>
          <w:t>sk</w:t>
        </w:r>
        <w:r w:rsidR="00675637" w:rsidRPr="00E30D2C">
          <w:rPr>
            <w:rStyle w:val="ad"/>
            <w:sz w:val="24"/>
            <w:szCs w:val="24"/>
            <w:lang w:val="ru-RU"/>
          </w:rPr>
          <w:t>.</w:t>
        </w:r>
        <w:proofErr w:type="spellStart"/>
        <w:r w:rsidR="00675637" w:rsidRPr="00E30D2C">
          <w:rPr>
            <w:rStyle w:val="ad"/>
            <w:sz w:val="24"/>
            <w:szCs w:val="24"/>
          </w:rPr>
          <w:t>ru</w:t>
        </w:r>
        <w:proofErr w:type="spellEnd"/>
      </w:hyperlink>
    </w:p>
    <w:p w:rsidR="003A2B87" w:rsidRPr="008E62FA" w:rsidRDefault="003A2B87" w:rsidP="003E6DB2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+7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CE1244" w:rsidRPr="003E6DB2">
        <w:rPr>
          <w:sz w:val="24"/>
          <w:szCs w:val="24"/>
          <w:lang w:val="ru-RU"/>
        </w:rPr>
        <w:t>2</w:t>
      </w:r>
      <w:r w:rsidR="00734B07" w:rsidRPr="003E6DB2">
        <w:rPr>
          <w:sz w:val="24"/>
          <w:szCs w:val="24"/>
          <w:lang w:val="ru-RU"/>
        </w:rPr>
        <w:t>6</w:t>
      </w:r>
      <w:r w:rsidR="00DB0744">
        <w:rPr>
          <w:sz w:val="24"/>
          <w:szCs w:val="24"/>
          <w:lang w:val="ru-RU"/>
        </w:rPr>
        <w:t>-</w:t>
      </w:r>
      <w:r w:rsidR="00425949">
        <w:rPr>
          <w:sz w:val="24"/>
          <w:szCs w:val="24"/>
          <w:lang w:val="ru-RU"/>
        </w:rPr>
        <w:t>89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6951AD" w:rsidRPr="008E62FA">
        <w:rPr>
          <w:sz w:val="24"/>
          <w:szCs w:val="24"/>
          <w:lang w:val="ru-RU"/>
        </w:rPr>
        <w:t xml:space="preserve"> +7(985) 350-36-88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proofErr w:type="spellStart"/>
      <w:r w:rsidR="00C20B69">
        <w:rPr>
          <w:sz w:val="24"/>
          <w:szCs w:val="24"/>
          <w:lang w:val="ru-RU"/>
        </w:rPr>
        <w:t>Запасна</w:t>
      </w:r>
      <w:proofErr w:type="spellEnd"/>
      <w:r w:rsidR="00C20B69">
        <w:rPr>
          <w:sz w:val="24"/>
          <w:szCs w:val="24"/>
          <w:lang w:val="ru-RU"/>
        </w:rPr>
        <w:t xml:space="preserve"> Елена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7E7C75" w:rsidRDefault="009B4032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69395B">
        <w:rPr>
          <w:b/>
          <w:sz w:val="24"/>
          <w:szCs w:val="24"/>
          <w:lang w:val="ru-RU"/>
        </w:rPr>
        <w:t>выполняемых работ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№1</w:t>
      </w:r>
      <w:r w:rsidR="00E02E4E">
        <w:rPr>
          <w:sz w:val="24"/>
          <w:szCs w:val="24"/>
          <w:lang w:val="ru-RU"/>
        </w:rPr>
        <w:t>) и проекте Д</w:t>
      </w:r>
      <w:r w:rsidR="003967CD">
        <w:rPr>
          <w:sz w:val="24"/>
          <w:szCs w:val="24"/>
          <w:lang w:val="ru-RU"/>
        </w:rPr>
        <w:t>оговора (Приложение №</w:t>
      </w:r>
      <w:r w:rsidR="00DB0744">
        <w:rPr>
          <w:sz w:val="24"/>
          <w:szCs w:val="24"/>
          <w:lang w:val="ru-RU"/>
        </w:rPr>
        <w:t xml:space="preserve">2) </w:t>
      </w:r>
      <w:r w:rsidR="00F62A5B" w:rsidRPr="007E7C75">
        <w:rPr>
          <w:sz w:val="24"/>
          <w:szCs w:val="24"/>
          <w:lang w:val="ru-RU"/>
        </w:rPr>
        <w:t>к</w:t>
      </w:r>
      <w:r w:rsidRPr="007E7C75">
        <w:rPr>
          <w:sz w:val="24"/>
          <w:szCs w:val="24"/>
          <w:lang w:val="ru-RU"/>
        </w:rPr>
        <w:t xml:space="preserve"> настояще</w:t>
      </w:r>
      <w:r w:rsidR="00F62A5B" w:rsidRPr="007E7C75">
        <w:rPr>
          <w:sz w:val="24"/>
          <w:szCs w:val="24"/>
          <w:lang w:val="ru-RU"/>
        </w:rPr>
        <w:t>му</w:t>
      </w:r>
      <w:r w:rsidRPr="007E7C75">
        <w:rPr>
          <w:sz w:val="24"/>
          <w:szCs w:val="24"/>
          <w:lang w:val="ru-RU"/>
        </w:rPr>
        <w:t xml:space="preserve"> Извещени</w:t>
      </w:r>
      <w:r w:rsidR="00F62A5B" w:rsidRPr="007E7C75">
        <w:rPr>
          <w:sz w:val="24"/>
          <w:szCs w:val="24"/>
          <w:lang w:val="ru-RU"/>
        </w:rPr>
        <w:t>ю</w:t>
      </w:r>
      <w:r w:rsidR="00CB1AE6" w:rsidRPr="007E7C75">
        <w:rPr>
          <w:sz w:val="24"/>
          <w:szCs w:val="24"/>
          <w:lang w:val="ru-RU"/>
        </w:rPr>
        <w:t>.</w:t>
      </w:r>
      <w:r w:rsidR="008A5A72" w:rsidRPr="007E7C75">
        <w:rPr>
          <w:sz w:val="24"/>
          <w:szCs w:val="24"/>
          <w:lang w:val="ru-RU"/>
        </w:rPr>
        <w:t xml:space="preserve"> </w:t>
      </w:r>
    </w:p>
    <w:p w:rsidR="008A6D29" w:rsidRPr="007E7C75" w:rsidRDefault="009509A1" w:rsidP="00C20B69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675637">
        <w:rPr>
          <w:sz w:val="24"/>
          <w:szCs w:val="24"/>
          <w:lang w:val="ru-RU"/>
        </w:rPr>
        <w:t>выполнение работ по</w:t>
      </w:r>
      <w:r w:rsidR="0032352C">
        <w:rPr>
          <w:b/>
          <w:sz w:val="24"/>
          <w:szCs w:val="24"/>
          <w:lang w:val="ru-RU"/>
        </w:rPr>
        <w:t xml:space="preserve"> </w:t>
      </w:r>
      <w:r w:rsidR="0032352C" w:rsidRPr="0032352C">
        <w:rPr>
          <w:sz w:val="24"/>
          <w:szCs w:val="24"/>
          <w:lang w:val="ru-RU"/>
        </w:rPr>
        <w:t>специальной оценк</w:t>
      </w:r>
      <w:r w:rsidR="00675637">
        <w:rPr>
          <w:sz w:val="24"/>
          <w:szCs w:val="24"/>
          <w:lang w:val="ru-RU"/>
        </w:rPr>
        <w:t>е</w:t>
      </w:r>
      <w:r w:rsidR="0032352C" w:rsidRPr="0032352C">
        <w:rPr>
          <w:sz w:val="24"/>
          <w:szCs w:val="24"/>
          <w:lang w:val="ru-RU"/>
        </w:rPr>
        <w:t xml:space="preserve"> условий труда</w:t>
      </w:r>
      <w:r w:rsidR="0032352C" w:rsidRPr="007E7C75">
        <w:rPr>
          <w:sz w:val="24"/>
          <w:szCs w:val="24"/>
          <w:lang w:val="ru-RU"/>
        </w:rPr>
        <w:t xml:space="preserve"> </w:t>
      </w:r>
      <w:r w:rsidR="009A3DF5" w:rsidRPr="007E7C75">
        <w:rPr>
          <w:sz w:val="24"/>
          <w:szCs w:val="24"/>
          <w:lang w:val="ru-RU"/>
        </w:rPr>
        <w:t xml:space="preserve">Общества с ограниченной ответственностью «Объединенная дирекция по </w:t>
      </w:r>
      <w:r w:rsidR="007231BE" w:rsidRPr="007E7C75">
        <w:rPr>
          <w:sz w:val="24"/>
          <w:szCs w:val="24"/>
          <w:lang w:val="ru-RU"/>
        </w:rPr>
        <w:t xml:space="preserve">проектированию и строительству </w:t>
      </w:r>
      <w:r w:rsidR="009A3DF5" w:rsidRPr="007E7C75">
        <w:rPr>
          <w:sz w:val="24"/>
          <w:szCs w:val="24"/>
          <w:lang w:val="ru-RU"/>
        </w:rPr>
        <w:t>Центра разработки и коммерциализации новых технологий (инновационного центра «Сколково»)»</w:t>
      </w:r>
    </w:p>
    <w:p w:rsidR="00E02E4E" w:rsidRDefault="009B4032" w:rsidP="00E02E4E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Начальная (максимальная) </w:t>
      </w:r>
      <w:r w:rsidRPr="00FF7340">
        <w:rPr>
          <w:b/>
          <w:sz w:val="24"/>
          <w:szCs w:val="24"/>
          <w:lang w:val="ru-RU"/>
        </w:rPr>
        <w:t>цена договора:</w:t>
      </w:r>
      <w:r w:rsidRPr="00FF7340">
        <w:rPr>
          <w:sz w:val="24"/>
          <w:szCs w:val="24"/>
          <w:lang w:val="ru-RU"/>
        </w:rPr>
        <w:t xml:space="preserve"> </w:t>
      </w:r>
      <w:r w:rsidR="0032352C">
        <w:rPr>
          <w:sz w:val="24"/>
          <w:szCs w:val="24"/>
          <w:lang w:val="ru-RU"/>
        </w:rPr>
        <w:t>520 000</w:t>
      </w:r>
      <w:r w:rsidR="00856D2F">
        <w:rPr>
          <w:sz w:val="24"/>
          <w:szCs w:val="24"/>
          <w:lang w:val="ru-RU"/>
        </w:rPr>
        <w:t xml:space="preserve"> </w:t>
      </w:r>
      <w:r w:rsidR="004F58A4" w:rsidRPr="00FF7340">
        <w:rPr>
          <w:sz w:val="24"/>
          <w:szCs w:val="24"/>
          <w:lang w:val="ru-RU"/>
        </w:rPr>
        <w:t>(</w:t>
      </w:r>
      <w:r w:rsidR="0032352C">
        <w:rPr>
          <w:sz w:val="24"/>
          <w:szCs w:val="24"/>
          <w:lang w:val="ru-RU"/>
        </w:rPr>
        <w:t>Пятьсот двадцать тысяч</w:t>
      </w:r>
      <w:r w:rsidR="003C0234" w:rsidRPr="00FF7340">
        <w:rPr>
          <w:sz w:val="24"/>
          <w:szCs w:val="24"/>
          <w:lang w:val="ru-RU"/>
        </w:rPr>
        <w:t>)</w:t>
      </w:r>
      <w:r w:rsidR="00425949" w:rsidRPr="00FF7340">
        <w:rPr>
          <w:sz w:val="24"/>
          <w:szCs w:val="24"/>
          <w:lang w:val="ru-RU"/>
        </w:rPr>
        <w:t xml:space="preserve"> руб.</w:t>
      </w:r>
      <w:r w:rsidR="002B64EB" w:rsidRPr="00FF7340">
        <w:rPr>
          <w:sz w:val="24"/>
          <w:szCs w:val="24"/>
          <w:lang w:val="ru-RU"/>
        </w:rPr>
        <w:t xml:space="preserve"> 00 коп</w:t>
      </w:r>
      <w:proofErr w:type="gramStart"/>
      <w:r w:rsidR="002B64EB" w:rsidRPr="00FF7340">
        <w:rPr>
          <w:sz w:val="24"/>
          <w:szCs w:val="24"/>
          <w:lang w:val="ru-RU"/>
        </w:rPr>
        <w:t>.</w:t>
      </w:r>
      <w:r w:rsidR="009A3DF5" w:rsidRPr="00FF7340">
        <w:rPr>
          <w:sz w:val="24"/>
          <w:szCs w:val="24"/>
          <w:lang w:val="ru-RU"/>
        </w:rPr>
        <w:t>,</w:t>
      </w:r>
      <w:proofErr w:type="gramEnd"/>
    </w:p>
    <w:p w:rsidR="007E7C75" w:rsidRPr="00FF7340" w:rsidRDefault="00A03ADD" w:rsidP="00E02E4E">
      <w:pPr>
        <w:jc w:val="both"/>
        <w:rPr>
          <w:sz w:val="24"/>
          <w:szCs w:val="24"/>
          <w:lang w:val="ru-RU"/>
        </w:rPr>
      </w:pPr>
      <w:r w:rsidRPr="00FF7340">
        <w:rPr>
          <w:sz w:val="24"/>
          <w:szCs w:val="24"/>
          <w:lang w:val="ru-RU"/>
        </w:rPr>
        <w:t>в том числе НДС</w:t>
      </w:r>
      <w:r w:rsidR="003C0234" w:rsidRPr="00FF7340">
        <w:rPr>
          <w:sz w:val="24"/>
          <w:szCs w:val="24"/>
          <w:lang w:val="ru-RU"/>
        </w:rPr>
        <w:t>.</w:t>
      </w: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</w:t>
      </w:r>
      <w:r w:rsidR="00942C08">
        <w:rPr>
          <w:sz w:val="24"/>
          <w:szCs w:val="24"/>
          <w:lang w:val="ru-RU"/>
        </w:rPr>
        <w:t>от</w:t>
      </w:r>
      <w:r w:rsidR="003C24CA">
        <w:rPr>
          <w:sz w:val="24"/>
          <w:szCs w:val="24"/>
          <w:lang w:val="ru-RU"/>
        </w:rPr>
        <w:t>ветствии с условиями договора (</w:t>
      </w:r>
      <w:r w:rsidR="00942C08">
        <w:rPr>
          <w:sz w:val="24"/>
          <w:szCs w:val="24"/>
          <w:lang w:val="ru-RU"/>
        </w:rPr>
        <w:t xml:space="preserve">Приложение №2 к Извещению)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Место  выполнения работ/ оказания услуг:</w:t>
      </w:r>
      <w:r w:rsidRPr="007E7C75">
        <w:rPr>
          <w:sz w:val="24"/>
          <w:szCs w:val="24"/>
          <w:lang w:val="ru-RU" w:eastAsia="ru-RU"/>
        </w:rPr>
        <w:t xml:space="preserve">  </w:t>
      </w:r>
    </w:p>
    <w:p w:rsidR="007E7C75" w:rsidRDefault="007E7C75" w:rsidP="007E7C75">
      <w:pPr>
        <w:jc w:val="both"/>
        <w:rPr>
          <w:bCs/>
          <w:sz w:val="24"/>
          <w:szCs w:val="24"/>
          <w:lang w:val="ru-RU"/>
        </w:rPr>
      </w:pP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Pr="007E7C75">
        <w:rPr>
          <w:bCs/>
          <w:sz w:val="24"/>
          <w:szCs w:val="24"/>
          <w:lang w:val="ru-RU"/>
        </w:rPr>
        <w:t>кор</w:t>
      </w:r>
      <w:proofErr w:type="spellEnd"/>
      <w:r w:rsidRPr="007E7C75">
        <w:rPr>
          <w:bCs/>
          <w:sz w:val="24"/>
          <w:szCs w:val="24"/>
          <w:lang w:val="ru-RU"/>
        </w:rPr>
        <w:t>. 2.</w:t>
      </w:r>
    </w:p>
    <w:p w:rsidR="005B024D" w:rsidRDefault="005B024D" w:rsidP="007E7C75">
      <w:pPr>
        <w:jc w:val="both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Срок выполнения работ: </w:t>
      </w:r>
    </w:p>
    <w:p w:rsidR="005B024D" w:rsidRDefault="005B024D" w:rsidP="007E7C75">
      <w:pPr>
        <w:jc w:val="both"/>
        <w:rPr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 xml:space="preserve">Начало выполнения работ - </w:t>
      </w:r>
      <w:proofErr w:type="gramStart"/>
      <w:r>
        <w:rPr>
          <w:sz w:val="24"/>
          <w:szCs w:val="24"/>
          <w:lang w:val="ru-RU"/>
        </w:rPr>
        <w:t>с даты подписания</w:t>
      </w:r>
      <w:proofErr w:type="gramEnd"/>
      <w:r>
        <w:rPr>
          <w:sz w:val="24"/>
          <w:szCs w:val="24"/>
          <w:lang w:val="ru-RU"/>
        </w:rPr>
        <w:t xml:space="preserve"> Договора Сторонами;</w:t>
      </w:r>
    </w:p>
    <w:p w:rsidR="005B024D" w:rsidRPr="005B024D" w:rsidRDefault="005B024D" w:rsidP="007E7C75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Окончание выполнения работ – не позднее «30» марта 2015 года.</w:t>
      </w:r>
    </w:p>
    <w:p w:rsidR="001558B2" w:rsidRPr="001558B2" w:rsidRDefault="005B024D" w:rsidP="001558B2">
      <w:pPr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Срок действия договора: </w:t>
      </w:r>
      <w:r w:rsidR="001558B2" w:rsidRPr="001558B2">
        <w:rPr>
          <w:sz w:val="24"/>
          <w:szCs w:val="24"/>
          <w:lang w:val="ru-RU"/>
        </w:rPr>
        <w:t>До</w:t>
      </w:r>
      <w:r w:rsidR="0077472C">
        <w:rPr>
          <w:sz w:val="24"/>
          <w:szCs w:val="24"/>
          <w:lang w:val="ru-RU"/>
        </w:rPr>
        <w:t xml:space="preserve">говор вступает в силу </w:t>
      </w:r>
      <w:proofErr w:type="gramStart"/>
      <w:r w:rsidR="0077472C">
        <w:rPr>
          <w:sz w:val="24"/>
          <w:szCs w:val="24"/>
          <w:lang w:val="ru-RU"/>
        </w:rPr>
        <w:t xml:space="preserve">с </w:t>
      </w:r>
      <w:r>
        <w:rPr>
          <w:sz w:val="24"/>
          <w:szCs w:val="24"/>
          <w:lang w:val="ru-RU"/>
        </w:rPr>
        <w:t xml:space="preserve">даты </w:t>
      </w:r>
      <w:r w:rsidR="00EF37BD">
        <w:rPr>
          <w:sz w:val="24"/>
          <w:szCs w:val="24"/>
          <w:lang w:val="ru-RU"/>
        </w:rPr>
        <w:t>подписания</w:t>
      </w:r>
      <w:proofErr w:type="gramEnd"/>
      <w:r w:rsidR="00EF37BD">
        <w:rPr>
          <w:sz w:val="24"/>
          <w:szCs w:val="24"/>
          <w:lang w:val="ru-RU"/>
        </w:rPr>
        <w:t xml:space="preserve"> обеими Сторонами</w:t>
      </w:r>
      <w:r w:rsidR="001558B2" w:rsidRPr="001558B2">
        <w:rPr>
          <w:sz w:val="24"/>
          <w:szCs w:val="24"/>
          <w:lang w:val="ru-RU"/>
        </w:rPr>
        <w:t xml:space="preserve"> и действует до полного исполнения Сторонами своих обязательств.</w:t>
      </w:r>
    </w:p>
    <w:p w:rsidR="0032352C" w:rsidRDefault="0032352C" w:rsidP="0032352C">
      <w:pPr>
        <w:jc w:val="both"/>
        <w:rPr>
          <w:b/>
          <w:sz w:val="24"/>
          <w:szCs w:val="24"/>
          <w:lang w:val="ru-RU" w:eastAsia="ru-RU"/>
        </w:rPr>
      </w:pPr>
    </w:p>
    <w:p w:rsidR="007E7C75" w:rsidRPr="0032352C" w:rsidRDefault="00D72595" w:rsidP="0032352C">
      <w:pPr>
        <w:jc w:val="both"/>
        <w:rPr>
          <w:sz w:val="24"/>
          <w:szCs w:val="24"/>
          <w:highlight w:val="yellow"/>
          <w:lang w:val="ru-RU"/>
        </w:rPr>
      </w:pPr>
      <w:r w:rsidRPr="0032352C">
        <w:rPr>
          <w:b/>
          <w:sz w:val="24"/>
          <w:szCs w:val="24"/>
          <w:lang w:val="ru-RU" w:eastAsia="ru-RU"/>
        </w:rPr>
        <w:t xml:space="preserve">2. </w:t>
      </w:r>
      <w:r w:rsidR="007E7C75" w:rsidRPr="0032352C">
        <w:rPr>
          <w:b/>
          <w:sz w:val="24"/>
          <w:szCs w:val="24"/>
          <w:lang w:val="ru-RU" w:eastAsia="ru-RU"/>
        </w:rPr>
        <w:t>Порядок подачи Заявок на участие в Процедуре закупки</w:t>
      </w:r>
      <w:r w:rsidR="007E7C75" w:rsidRPr="0032352C">
        <w:rPr>
          <w:sz w:val="24"/>
          <w:szCs w:val="24"/>
          <w:lang w:val="ru-RU" w:eastAsia="ru-RU"/>
        </w:rPr>
        <w:t xml:space="preserve">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начала приема заявок</w:t>
      </w:r>
      <w:r w:rsidRPr="00583743">
        <w:rPr>
          <w:b/>
          <w:sz w:val="24"/>
          <w:szCs w:val="24"/>
          <w:lang w:val="ru-RU" w:eastAsia="ru-RU"/>
        </w:rPr>
        <w:t>:</w:t>
      </w:r>
      <w:r w:rsidRPr="00583743">
        <w:rPr>
          <w:sz w:val="24"/>
          <w:szCs w:val="24"/>
          <w:lang w:val="ru-RU" w:eastAsia="ru-RU"/>
        </w:rPr>
        <w:t xml:space="preserve"> «</w:t>
      </w:r>
      <w:r w:rsidR="00F667E2" w:rsidRPr="00F667E2">
        <w:rPr>
          <w:sz w:val="24"/>
          <w:szCs w:val="24"/>
          <w:lang w:val="ru-RU" w:eastAsia="ru-RU"/>
        </w:rPr>
        <w:t>30</w:t>
      </w:r>
      <w:r w:rsidRPr="00583743">
        <w:rPr>
          <w:sz w:val="24"/>
          <w:szCs w:val="24"/>
          <w:lang w:val="ru-RU" w:eastAsia="ru-RU"/>
        </w:rPr>
        <w:t>»</w:t>
      </w:r>
      <w:r w:rsidR="00261377">
        <w:rPr>
          <w:sz w:val="24"/>
          <w:szCs w:val="24"/>
          <w:lang w:val="ru-RU" w:eastAsia="ru-RU"/>
        </w:rPr>
        <w:t xml:space="preserve"> </w:t>
      </w:r>
      <w:r w:rsidR="00466F4B">
        <w:rPr>
          <w:sz w:val="24"/>
          <w:szCs w:val="24"/>
          <w:lang w:val="ru-RU" w:eastAsia="ru-RU"/>
        </w:rPr>
        <w:t>декабря</w:t>
      </w:r>
      <w:r w:rsidR="00B21694" w:rsidRPr="00583743">
        <w:rPr>
          <w:sz w:val="24"/>
          <w:szCs w:val="24"/>
          <w:lang w:val="ru-RU" w:eastAsia="ru-RU"/>
        </w:rPr>
        <w:t xml:space="preserve"> </w:t>
      </w:r>
      <w:r w:rsidRPr="00583743">
        <w:rPr>
          <w:sz w:val="24"/>
          <w:szCs w:val="24"/>
          <w:lang w:val="ru-RU" w:eastAsia="ru-RU"/>
        </w:rPr>
        <w:t>2014 года.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Pr="007E7C75">
        <w:rPr>
          <w:bCs/>
          <w:sz w:val="24"/>
          <w:szCs w:val="24"/>
          <w:lang w:val="ru-RU"/>
        </w:rPr>
        <w:t xml:space="preserve">143026, г. Москва, территория инновационного центра «Сколково», Луговая ул., 4, </w:t>
      </w:r>
      <w:proofErr w:type="spellStart"/>
      <w:r w:rsidRPr="007E7C75">
        <w:rPr>
          <w:bCs/>
          <w:sz w:val="24"/>
          <w:szCs w:val="24"/>
          <w:lang w:val="ru-RU"/>
        </w:rPr>
        <w:t>кор</w:t>
      </w:r>
      <w:proofErr w:type="spellEnd"/>
      <w:r w:rsidRPr="007E7C75">
        <w:rPr>
          <w:bCs/>
          <w:sz w:val="24"/>
          <w:szCs w:val="24"/>
          <w:lang w:val="ru-RU"/>
        </w:rPr>
        <w:t>. 2</w:t>
      </w:r>
      <w:r w:rsidRPr="007E7C75">
        <w:rPr>
          <w:sz w:val="24"/>
          <w:szCs w:val="24"/>
          <w:lang w:val="ru-RU"/>
        </w:rPr>
        <w:t xml:space="preserve">,  </w:t>
      </w:r>
      <w:proofErr w:type="spellStart"/>
      <w:r w:rsidRPr="007E7C75">
        <w:rPr>
          <w:sz w:val="24"/>
          <w:szCs w:val="24"/>
          <w:lang w:val="ru-RU"/>
        </w:rPr>
        <w:t>каб</w:t>
      </w:r>
      <w:proofErr w:type="spellEnd"/>
      <w:r w:rsidRPr="007E7C75"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>, в рабочие дни с 08.30 час. до 17.30 час</w:t>
      </w:r>
      <w:proofErr w:type="gramStart"/>
      <w:r w:rsidRPr="007E7C75">
        <w:rPr>
          <w:sz w:val="24"/>
          <w:szCs w:val="24"/>
          <w:lang w:val="ru-RU" w:eastAsia="ru-RU"/>
        </w:rPr>
        <w:t xml:space="preserve">., </w:t>
      </w:r>
      <w:proofErr w:type="gramEnd"/>
      <w:r w:rsidRPr="007E7C75">
        <w:rPr>
          <w:sz w:val="24"/>
          <w:szCs w:val="24"/>
          <w:lang w:val="ru-RU" w:eastAsia="ru-RU"/>
        </w:rPr>
        <w:t xml:space="preserve">до даты окончания срока подачи заявок.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lastRenderedPageBreak/>
        <w:t>Заявка должна быть подана в запечатанном конверте. На конверте должны быть указаны: название организации,</w:t>
      </w:r>
      <w:r w:rsidR="00DB0744">
        <w:rPr>
          <w:sz w:val="24"/>
          <w:szCs w:val="24"/>
          <w:lang w:val="ru-RU" w:eastAsia="ru-RU"/>
        </w:rPr>
        <w:t xml:space="preserve"> почтовый адрес организации, </w:t>
      </w:r>
      <w:r w:rsidRPr="007E7C75">
        <w:rPr>
          <w:sz w:val="24"/>
          <w:szCs w:val="24"/>
          <w:lang w:val="ru-RU" w:eastAsia="ru-RU"/>
        </w:rPr>
        <w:t>номер Извещения.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-</w:t>
      </w:r>
      <w:r w:rsidRPr="007E7C75">
        <w:rPr>
          <w:sz w:val="24"/>
          <w:szCs w:val="24"/>
          <w:lang w:eastAsia="ru-RU"/>
        </w:rPr>
        <w:t> </w:t>
      </w:r>
      <w:r w:rsidRPr="007E7C75">
        <w:rPr>
          <w:sz w:val="24"/>
          <w:szCs w:val="24"/>
          <w:lang w:val="ru-RU" w:eastAsia="ru-RU"/>
        </w:rPr>
        <w:t xml:space="preserve">Оригинал письма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7E7C75">
          <w:rPr>
            <w:rStyle w:val="ad"/>
            <w:sz w:val="24"/>
            <w:szCs w:val="24"/>
            <w:lang w:eastAsia="ru-RU"/>
          </w:rPr>
          <w:t>www</w:t>
        </w:r>
        <w:r w:rsidRPr="007E7C75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7E7C75">
          <w:rPr>
            <w:rStyle w:val="ad"/>
            <w:sz w:val="24"/>
            <w:szCs w:val="24"/>
            <w:lang w:eastAsia="ru-RU"/>
          </w:rPr>
          <w:t>sk</w:t>
        </w:r>
        <w:proofErr w:type="spellEnd"/>
        <w:r w:rsidRPr="007E7C75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7E7C75">
          <w:rPr>
            <w:rStyle w:val="ad"/>
            <w:sz w:val="24"/>
            <w:szCs w:val="24"/>
            <w:lang w:eastAsia="ru-RU"/>
          </w:rPr>
          <w:t>ru</w:t>
        </w:r>
        <w:proofErr w:type="spellEnd"/>
      </w:hyperlink>
      <w:r w:rsidRPr="007E7C75">
        <w:rPr>
          <w:sz w:val="24"/>
          <w:szCs w:val="24"/>
          <w:lang w:val="ru-RU" w:eastAsia="ru-RU"/>
        </w:rPr>
        <w:t>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«</w:t>
      </w:r>
      <w:r w:rsidR="0077472C">
        <w:rPr>
          <w:sz w:val="24"/>
          <w:szCs w:val="24"/>
          <w:lang w:val="ru-RU" w:eastAsia="ru-RU"/>
        </w:rPr>
        <w:t>15</w:t>
      </w:r>
      <w:r w:rsidRPr="00F30EE0">
        <w:rPr>
          <w:sz w:val="24"/>
          <w:szCs w:val="24"/>
          <w:lang w:val="ru-RU" w:eastAsia="ru-RU"/>
        </w:rPr>
        <w:t>»</w:t>
      </w:r>
      <w:r w:rsidR="00A84117">
        <w:rPr>
          <w:sz w:val="24"/>
          <w:szCs w:val="24"/>
          <w:lang w:val="ru-RU" w:eastAsia="ru-RU"/>
        </w:rPr>
        <w:t xml:space="preserve"> января </w:t>
      </w:r>
      <w:r w:rsidRPr="00583743">
        <w:rPr>
          <w:sz w:val="24"/>
          <w:szCs w:val="24"/>
          <w:lang w:val="ru-RU" w:eastAsia="ru-RU"/>
        </w:rPr>
        <w:t>201</w:t>
      </w:r>
      <w:r w:rsidR="00A01A5F">
        <w:rPr>
          <w:sz w:val="24"/>
          <w:szCs w:val="24"/>
          <w:lang w:val="ru-RU" w:eastAsia="ru-RU"/>
        </w:rPr>
        <w:t>5</w:t>
      </w:r>
      <w:r w:rsidRPr="00D72595">
        <w:rPr>
          <w:color w:val="FF0000"/>
          <w:sz w:val="24"/>
          <w:szCs w:val="24"/>
          <w:lang w:val="ru-RU" w:eastAsia="ru-RU"/>
        </w:rPr>
        <w:t xml:space="preserve"> </w:t>
      </w:r>
      <w:r w:rsidRPr="007E7C75">
        <w:rPr>
          <w:sz w:val="24"/>
          <w:szCs w:val="24"/>
          <w:lang w:val="ru-RU" w:eastAsia="ru-RU"/>
        </w:rPr>
        <w:t>года в 17 часов 30 минут по московскому времени.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Место рассмотрения Заявок:</w:t>
      </w:r>
      <w:r w:rsidRPr="007E7C75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>
        <w:rPr>
          <w:sz w:val="24"/>
          <w:szCs w:val="24"/>
          <w:lang w:val="ru-RU" w:eastAsia="ru-RU"/>
        </w:rPr>
        <w:t xml:space="preserve">ля будет проводиться по адресу: </w:t>
      </w: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Pr="007E7C75">
        <w:rPr>
          <w:bCs/>
          <w:sz w:val="24"/>
          <w:szCs w:val="24"/>
          <w:lang w:val="ru-RU"/>
        </w:rPr>
        <w:t>кор</w:t>
      </w:r>
      <w:proofErr w:type="spellEnd"/>
      <w:r w:rsidRPr="007E7C75">
        <w:rPr>
          <w:bCs/>
          <w:sz w:val="24"/>
          <w:szCs w:val="24"/>
          <w:lang w:val="ru-RU"/>
        </w:rPr>
        <w:t>. 2.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и время окончания рассмотрения Заявок: </w:t>
      </w:r>
      <w:r w:rsidRPr="007E7C75">
        <w:rPr>
          <w:sz w:val="24"/>
          <w:szCs w:val="24"/>
          <w:lang w:val="ru-RU" w:eastAsia="ru-RU"/>
        </w:rPr>
        <w:t xml:space="preserve">не </w:t>
      </w:r>
      <w:r w:rsidRPr="00583743">
        <w:rPr>
          <w:sz w:val="24"/>
          <w:szCs w:val="24"/>
          <w:lang w:val="ru-RU" w:eastAsia="ru-RU"/>
        </w:rPr>
        <w:t xml:space="preserve">позднее </w:t>
      </w:r>
      <w:r w:rsidRPr="00F30EE0">
        <w:rPr>
          <w:sz w:val="24"/>
          <w:szCs w:val="24"/>
          <w:lang w:val="ru-RU" w:eastAsia="ru-RU"/>
        </w:rPr>
        <w:t>«</w:t>
      </w:r>
      <w:r w:rsidR="001558B2">
        <w:rPr>
          <w:sz w:val="24"/>
          <w:szCs w:val="24"/>
          <w:lang w:val="ru-RU" w:eastAsia="ru-RU"/>
        </w:rPr>
        <w:t>24</w:t>
      </w:r>
      <w:r w:rsidRPr="00F30EE0">
        <w:rPr>
          <w:sz w:val="24"/>
          <w:szCs w:val="24"/>
          <w:lang w:val="ru-RU" w:eastAsia="ru-RU"/>
        </w:rPr>
        <w:t xml:space="preserve">» </w:t>
      </w:r>
      <w:r w:rsidR="00A84117">
        <w:rPr>
          <w:sz w:val="24"/>
          <w:szCs w:val="24"/>
          <w:lang w:val="ru-RU" w:eastAsia="ru-RU"/>
        </w:rPr>
        <w:t xml:space="preserve">января </w:t>
      </w:r>
      <w:r w:rsidRPr="00F30EE0">
        <w:rPr>
          <w:sz w:val="24"/>
          <w:szCs w:val="24"/>
          <w:lang w:val="ru-RU" w:eastAsia="ru-RU"/>
        </w:rPr>
        <w:t>201</w:t>
      </w:r>
      <w:r w:rsidR="00A01A5F">
        <w:rPr>
          <w:sz w:val="24"/>
          <w:szCs w:val="24"/>
          <w:lang w:val="ru-RU" w:eastAsia="ru-RU"/>
        </w:rPr>
        <w:t>5</w:t>
      </w:r>
      <w:bookmarkStart w:id="0" w:name="_GoBack"/>
      <w:bookmarkEnd w:id="0"/>
      <w:r w:rsidRPr="00583743">
        <w:rPr>
          <w:sz w:val="24"/>
          <w:szCs w:val="24"/>
          <w:lang w:val="ru-RU" w:eastAsia="ru-RU"/>
        </w:rPr>
        <w:t xml:space="preserve"> года.  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sz w:val="24"/>
          <w:szCs w:val="24"/>
          <w:lang w:val="ru-RU"/>
        </w:rPr>
        <w:t xml:space="preserve"> 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7E7C75" w:rsidRPr="007E7C75" w:rsidRDefault="007E7C75" w:rsidP="007E7C75">
      <w:pPr>
        <w:jc w:val="right"/>
        <w:rPr>
          <w:sz w:val="24"/>
          <w:szCs w:val="24"/>
          <w:lang w:val="ru-RU" w:eastAsia="ru-RU"/>
        </w:rPr>
      </w:pP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</w:p>
    <w:p w:rsidR="007231BE" w:rsidRPr="00AE15F9" w:rsidRDefault="007231BE">
      <w:pPr>
        <w:jc w:val="right"/>
        <w:rPr>
          <w:sz w:val="28"/>
          <w:szCs w:val="28"/>
          <w:lang w:val="ru-RU" w:eastAsia="ru-RU"/>
        </w:rPr>
      </w:pPr>
    </w:p>
    <w:sectPr w:rsidR="007231BE" w:rsidRPr="00AE15F9" w:rsidSect="008E62FA">
      <w:headerReference w:type="first" r:id="rId14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5C34" w:rsidRDefault="00F35C34" w:rsidP="001C1B8B">
      <w:r>
        <w:separator/>
      </w:r>
    </w:p>
  </w:endnote>
  <w:endnote w:type="continuationSeparator" w:id="0">
    <w:p w:rsidR="00F35C34" w:rsidRDefault="00F35C3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5C34" w:rsidRDefault="00F35C34" w:rsidP="001C1B8B">
      <w:r>
        <w:separator/>
      </w:r>
    </w:p>
  </w:footnote>
  <w:footnote w:type="continuationSeparator" w:id="0">
    <w:p w:rsidR="00F35C34" w:rsidRDefault="00F35C3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365ACA77" wp14:editId="54160B39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657A"/>
    <w:rsid w:val="00056DA6"/>
    <w:rsid w:val="00057F58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E75"/>
    <w:rsid w:val="000C1019"/>
    <w:rsid w:val="000C18E0"/>
    <w:rsid w:val="000D415A"/>
    <w:rsid w:val="000D56AA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0652"/>
    <w:rsid w:val="00133A5B"/>
    <w:rsid w:val="00133EBA"/>
    <w:rsid w:val="00135715"/>
    <w:rsid w:val="00142949"/>
    <w:rsid w:val="00145E2D"/>
    <w:rsid w:val="00146311"/>
    <w:rsid w:val="00154B1B"/>
    <w:rsid w:val="001558B2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E4390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3C6C"/>
    <w:rsid w:val="002400B2"/>
    <w:rsid w:val="00240DCA"/>
    <w:rsid w:val="00242AD6"/>
    <w:rsid w:val="002514B7"/>
    <w:rsid w:val="00252629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2352C"/>
    <w:rsid w:val="003370FA"/>
    <w:rsid w:val="00347157"/>
    <w:rsid w:val="00350412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67CD"/>
    <w:rsid w:val="00397DF3"/>
    <w:rsid w:val="003A1325"/>
    <w:rsid w:val="003A2B87"/>
    <w:rsid w:val="003A6831"/>
    <w:rsid w:val="003B3C9D"/>
    <w:rsid w:val="003C0234"/>
    <w:rsid w:val="003C24CA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4031BC"/>
    <w:rsid w:val="004043A2"/>
    <w:rsid w:val="00410FE1"/>
    <w:rsid w:val="00413614"/>
    <w:rsid w:val="00417D99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7496"/>
    <w:rsid w:val="004925B6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D7E54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90255"/>
    <w:rsid w:val="00596792"/>
    <w:rsid w:val="005A1656"/>
    <w:rsid w:val="005A50A5"/>
    <w:rsid w:val="005A55C6"/>
    <w:rsid w:val="005B024D"/>
    <w:rsid w:val="005B37A3"/>
    <w:rsid w:val="005B37FD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2B56"/>
    <w:rsid w:val="00664C24"/>
    <w:rsid w:val="006677F2"/>
    <w:rsid w:val="00671962"/>
    <w:rsid w:val="00672B3C"/>
    <w:rsid w:val="00673E60"/>
    <w:rsid w:val="00674E9E"/>
    <w:rsid w:val="00675637"/>
    <w:rsid w:val="00680487"/>
    <w:rsid w:val="00681012"/>
    <w:rsid w:val="00682F6C"/>
    <w:rsid w:val="00683782"/>
    <w:rsid w:val="0069264E"/>
    <w:rsid w:val="0069395B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3898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7472C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0DF4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F5D"/>
    <w:rsid w:val="00806F43"/>
    <w:rsid w:val="00812BD6"/>
    <w:rsid w:val="008132E1"/>
    <w:rsid w:val="00822CBB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95E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62FA"/>
    <w:rsid w:val="008E7691"/>
    <w:rsid w:val="008F2745"/>
    <w:rsid w:val="008F5689"/>
    <w:rsid w:val="008F6A0D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2C08"/>
    <w:rsid w:val="009509A1"/>
    <w:rsid w:val="00950F91"/>
    <w:rsid w:val="00960317"/>
    <w:rsid w:val="0096190D"/>
    <w:rsid w:val="00961F87"/>
    <w:rsid w:val="00962865"/>
    <w:rsid w:val="009657D9"/>
    <w:rsid w:val="0096700A"/>
    <w:rsid w:val="009744AC"/>
    <w:rsid w:val="00980722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C7EC9"/>
    <w:rsid w:val="009D0908"/>
    <w:rsid w:val="009D1A98"/>
    <w:rsid w:val="009D29CF"/>
    <w:rsid w:val="009D535F"/>
    <w:rsid w:val="009D78E7"/>
    <w:rsid w:val="009E427F"/>
    <w:rsid w:val="009E45DB"/>
    <w:rsid w:val="00A01A5F"/>
    <w:rsid w:val="00A03ADD"/>
    <w:rsid w:val="00A119F1"/>
    <w:rsid w:val="00A11B4F"/>
    <w:rsid w:val="00A13A7D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4117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10EC5"/>
    <w:rsid w:val="00D13F68"/>
    <w:rsid w:val="00D14D5D"/>
    <w:rsid w:val="00D20463"/>
    <w:rsid w:val="00D218AE"/>
    <w:rsid w:val="00D23C54"/>
    <w:rsid w:val="00D266E0"/>
    <w:rsid w:val="00D27DDA"/>
    <w:rsid w:val="00D27FD5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2E4E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37BD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3269"/>
    <w:rsid w:val="00F249DD"/>
    <w:rsid w:val="00F25F5B"/>
    <w:rsid w:val="00F308B1"/>
    <w:rsid w:val="00F30EE0"/>
    <w:rsid w:val="00F334BB"/>
    <w:rsid w:val="00F35C34"/>
    <w:rsid w:val="00F35E9B"/>
    <w:rsid w:val="00F37BD9"/>
    <w:rsid w:val="00F51DC6"/>
    <w:rsid w:val="00F53E23"/>
    <w:rsid w:val="00F546BE"/>
    <w:rsid w:val="00F559CF"/>
    <w:rsid w:val="00F61CFF"/>
    <w:rsid w:val="00F62A5B"/>
    <w:rsid w:val="00F630E3"/>
    <w:rsid w:val="00F643F8"/>
    <w:rsid w:val="00F667E2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E390F63-39A7-4129-BFCC-D268D902E4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724</Words>
  <Characters>4131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cp:lastPrinted>2014-12-29T10:33:00Z</cp:lastPrinted>
  <dcterms:created xsi:type="dcterms:W3CDTF">2015-01-23T11:31:00Z</dcterms:created>
  <dcterms:modified xsi:type="dcterms:W3CDTF">2015-01-23T11:31:00Z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