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12444A" w:rsidP="00A16F92">
      <w:pPr>
        <w:jc w:val="both"/>
        <w:rPr>
          <w:bCs/>
          <w:sz w:val="28"/>
          <w:szCs w:val="28"/>
          <w:lang w:val="ru-RU"/>
        </w:rPr>
      </w:pPr>
    </w:p>
    <w:p w:rsidR="00A25391" w:rsidRPr="00AE15F9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3D4E3F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2276EE" w:rsidRPr="003D4E3F">
        <w:rPr>
          <w:b/>
          <w:bCs/>
          <w:sz w:val="24"/>
          <w:szCs w:val="24"/>
          <w:lang w:val="ru-RU"/>
        </w:rPr>
        <w:t>14-50104/</w:t>
      </w:r>
      <w:r w:rsidR="00F54349">
        <w:rPr>
          <w:b/>
          <w:sz w:val="24"/>
          <w:szCs w:val="24"/>
          <w:lang w:val="ru-RU"/>
        </w:rPr>
        <w:t xml:space="preserve">169/2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2276EE" w:rsidRPr="003D4E3F">
        <w:rPr>
          <w:b/>
          <w:bCs/>
          <w:sz w:val="24"/>
          <w:szCs w:val="24"/>
          <w:lang w:val="ru-RU"/>
        </w:rPr>
        <w:t xml:space="preserve"> </w:t>
      </w:r>
      <w:r w:rsidR="00F54349">
        <w:rPr>
          <w:b/>
          <w:bCs/>
          <w:sz w:val="24"/>
          <w:szCs w:val="24"/>
          <w:lang w:val="ru-RU"/>
        </w:rPr>
        <w:t>23</w:t>
      </w:r>
      <w:r w:rsidR="003D4E3F" w:rsidRPr="003D4E3F">
        <w:rPr>
          <w:b/>
          <w:bCs/>
          <w:sz w:val="24"/>
          <w:szCs w:val="24"/>
          <w:lang w:val="ru-RU"/>
        </w:rPr>
        <w:t>.</w:t>
      </w:r>
      <w:r w:rsidR="00C20B69" w:rsidRPr="00425949">
        <w:rPr>
          <w:b/>
          <w:bCs/>
          <w:sz w:val="24"/>
          <w:szCs w:val="24"/>
          <w:lang w:val="ru-RU"/>
        </w:rPr>
        <w:t>1</w:t>
      </w:r>
      <w:r w:rsidR="00466F4B">
        <w:rPr>
          <w:b/>
          <w:bCs/>
          <w:sz w:val="24"/>
          <w:szCs w:val="24"/>
          <w:lang w:val="ru-RU"/>
        </w:rPr>
        <w:t>2</w:t>
      </w:r>
      <w:r w:rsidR="000112FD" w:rsidRPr="003D4E3F">
        <w:rPr>
          <w:b/>
          <w:bCs/>
          <w:sz w:val="24"/>
          <w:szCs w:val="24"/>
          <w:lang w:val="ru-RU"/>
        </w:rPr>
        <w:t>.201</w:t>
      </w:r>
      <w:r w:rsidR="002C7F51" w:rsidRPr="003D4E3F">
        <w:rPr>
          <w:b/>
          <w:bCs/>
          <w:sz w:val="24"/>
          <w:szCs w:val="24"/>
          <w:lang w:val="ru-RU"/>
        </w:rPr>
        <w:t>4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E0236B" w:rsidRDefault="00477496" w:rsidP="00C20B69">
      <w:pPr>
        <w:widowControl w:val="0"/>
        <w:autoSpaceDE w:val="0"/>
        <w:autoSpaceDN w:val="0"/>
        <w:adjustRightInd w:val="0"/>
        <w:jc w:val="center"/>
        <w:rPr>
          <w:b/>
          <w:sz w:val="24"/>
          <w:szCs w:val="24"/>
          <w:lang w:val="ru-RU" w:eastAsia="ru-RU"/>
        </w:rPr>
      </w:pPr>
      <w:r w:rsidRPr="00425949">
        <w:rPr>
          <w:b/>
          <w:sz w:val="24"/>
          <w:szCs w:val="24"/>
          <w:lang w:val="ru-RU"/>
        </w:rPr>
        <w:t>на право заключения</w:t>
      </w:r>
      <w:r w:rsidR="00E94F60" w:rsidRPr="00425949">
        <w:rPr>
          <w:b/>
          <w:sz w:val="24"/>
          <w:szCs w:val="24"/>
          <w:lang w:val="ru-RU"/>
        </w:rPr>
        <w:t xml:space="preserve"> </w:t>
      </w:r>
      <w:proofErr w:type="gramStart"/>
      <w:r w:rsidR="00E94F60" w:rsidRPr="00425949">
        <w:rPr>
          <w:b/>
          <w:sz w:val="24"/>
          <w:szCs w:val="24"/>
          <w:lang w:val="ru-RU"/>
        </w:rPr>
        <w:t>договора</w:t>
      </w:r>
      <w:proofErr w:type="gramEnd"/>
      <w:r w:rsidR="00E94F60" w:rsidRPr="00425949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>на</w:t>
      </w:r>
      <w:r w:rsidR="009509A1" w:rsidRPr="009509A1">
        <w:rPr>
          <w:b/>
          <w:sz w:val="24"/>
          <w:szCs w:val="24"/>
          <w:lang w:val="ru-RU"/>
        </w:rPr>
        <w:t xml:space="preserve"> </w:t>
      </w:r>
      <w:r w:rsidR="0016188E">
        <w:rPr>
          <w:b/>
          <w:sz w:val="24"/>
          <w:szCs w:val="24"/>
          <w:lang w:val="ru-RU"/>
        </w:rPr>
        <w:t>сервисное обслуживание принтеров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596792" w:rsidRPr="007E7C75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F559CF" w:rsidRPr="007E7C75">
        <w:rPr>
          <w:sz w:val="24"/>
          <w:szCs w:val="24"/>
          <w:lang w:val="ru-RU"/>
        </w:rPr>
        <w:t>запрос цен</w:t>
      </w:r>
    </w:p>
    <w:p w:rsidR="00CB3F9F" w:rsidRPr="004F58A4" w:rsidRDefault="00CB3F9F" w:rsidP="007E7C75">
      <w:pPr>
        <w:jc w:val="both"/>
        <w:rPr>
          <w:sz w:val="24"/>
          <w:szCs w:val="24"/>
          <w:lang w:val="ru-RU"/>
        </w:rPr>
      </w:pPr>
      <w:r w:rsidRPr="004F58A4">
        <w:rPr>
          <w:b/>
          <w:sz w:val="24"/>
          <w:szCs w:val="24"/>
          <w:lang w:val="ru-RU"/>
        </w:rPr>
        <w:t xml:space="preserve">Сведения об </w:t>
      </w:r>
      <w:r w:rsidR="00311635" w:rsidRPr="004F58A4">
        <w:rPr>
          <w:b/>
          <w:sz w:val="24"/>
          <w:szCs w:val="24"/>
          <w:lang w:val="ru-RU"/>
        </w:rPr>
        <w:t>О</w:t>
      </w:r>
      <w:r w:rsidRPr="004F58A4">
        <w:rPr>
          <w:b/>
          <w:sz w:val="24"/>
          <w:szCs w:val="24"/>
          <w:lang w:val="ru-RU"/>
        </w:rPr>
        <w:t>рганизаторе</w:t>
      </w:r>
      <w:r w:rsidR="00EB55E7" w:rsidRPr="004F58A4">
        <w:rPr>
          <w:b/>
          <w:sz w:val="24"/>
          <w:szCs w:val="24"/>
          <w:lang w:val="ru-RU"/>
        </w:rPr>
        <w:t>/Заказчике</w:t>
      </w:r>
      <w:r w:rsidR="00582F6C" w:rsidRPr="004F58A4">
        <w:rPr>
          <w:b/>
          <w:sz w:val="24"/>
          <w:szCs w:val="24"/>
          <w:lang w:val="ru-RU"/>
        </w:rPr>
        <w:t xml:space="preserve"> процедуры закупки</w:t>
      </w:r>
      <w:r w:rsidRPr="004F58A4">
        <w:rPr>
          <w:b/>
          <w:sz w:val="24"/>
          <w:szCs w:val="24"/>
          <w:lang w:val="ru-RU"/>
        </w:rPr>
        <w:t>.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2C7F51" w:rsidRPr="007E7C75" w:rsidRDefault="00D5223E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Адрес местонахождения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2C7F51" w:rsidRPr="007E7C75">
        <w:rPr>
          <w:sz w:val="24"/>
          <w:szCs w:val="24"/>
          <w:lang w:val="ru-RU"/>
        </w:rPr>
        <w:t>143026, г.</w:t>
      </w:r>
      <w:r w:rsidR="002C7F51" w:rsidRPr="007E7C75">
        <w:rPr>
          <w:sz w:val="24"/>
          <w:szCs w:val="24"/>
        </w:rPr>
        <w:t> </w:t>
      </w:r>
      <w:r w:rsidR="002C7F51" w:rsidRPr="007E7C75">
        <w:rPr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2C7F51" w:rsidRPr="007E7C75">
        <w:rPr>
          <w:sz w:val="24"/>
          <w:szCs w:val="24"/>
          <w:lang w:val="ru-RU"/>
        </w:rPr>
        <w:t>кор</w:t>
      </w:r>
      <w:proofErr w:type="spellEnd"/>
      <w:r w:rsidR="002C7F51" w:rsidRPr="007E7C75">
        <w:rPr>
          <w:sz w:val="24"/>
          <w:szCs w:val="24"/>
          <w:lang w:val="ru-RU"/>
        </w:rPr>
        <w:t>. 2.</w:t>
      </w:r>
    </w:p>
    <w:p w:rsidR="009A3DF5" w:rsidRPr="007E7C75" w:rsidRDefault="009A3DF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Почтовый адрес </w:t>
      </w:r>
      <w:r w:rsidR="00CE1244" w:rsidRPr="007E7C75">
        <w:rPr>
          <w:b/>
          <w:sz w:val="24"/>
          <w:szCs w:val="24"/>
          <w:lang w:val="ru-RU"/>
        </w:rPr>
        <w:t>Организатора/Заказчика</w:t>
      </w:r>
      <w:r w:rsidRPr="007E7C75">
        <w:rPr>
          <w:b/>
          <w:sz w:val="24"/>
          <w:szCs w:val="24"/>
          <w:lang w:val="ru-RU"/>
        </w:rPr>
        <w:t xml:space="preserve"> Процедуры закупки:</w:t>
      </w:r>
    </w:p>
    <w:p w:rsidR="009A3DF5" w:rsidRPr="007E7C75" w:rsidRDefault="002C7F51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7E7C75">
        <w:rPr>
          <w:rFonts w:ascii="Times New Roman" w:hAnsi="Times New Roman" w:cs="Times New Roman"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rFonts w:ascii="Times New Roman" w:hAnsi="Times New Roman" w:cs="Times New Roman"/>
          <w:sz w:val="24"/>
          <w:szCs w:val="24"/>
        </w:rPr>
        <w:t>кор</w:t>
      </w:r>
      <w:proofErr w:type="spellEnd"/>
      <w:r w:rsidRPr="007E7C75">
        <w:rPr>
          <w:rFonts w:ascii="Times New Roman" w:hAnsi="Times New Roman" w:cs="Times New Roman"/>
          <w:sz w:val="24"/>
          <w:szCs w:val="24"/>
        </w:rPr>
        <w:t>. 2.</w:t>
      </w:r>
    </w:p>
    <w:p w:rsidR="00CB3F9F" w:rsidRPr="007E7C75" w:rsidRDefault="00A16F92" w:rsidP="007E7C75">
      <w:pPr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3E6DB2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Номер контактного телефона и факса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+7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CE1244" w:rsidRPr="003E6DB2">
        <w:rPr>
          <w:sz w:val="24"/>
          <w:szCs w:val="24"/>
          <w:lang w:val="ru-RU"/>
        </w:rPr>
        <w:t>2</w:t>
      </w:r>
      <w:r w:rsidR="00734B07" w:rsidRPr="003E6DB2">
        <w:rPr>
          <w:sz w:val="24"/>
          <w:szCs w:val="24"/>
          <w:lang w:val="ru-RU"/>
        </w:rPr>
        <w:t>6</w:t>
      </w:r>
      <w:r w:rsidR="00DB0744">
        <w:rPr>
          <w:sz w:val="24"/>
          <w:szCs w:val="24"/>
          <w:lang w:val="ru-RU"/>
        </w:rPr>
        <w:t>-</w:t>
      </w:r>
      <w:r w:rsidR="00425949">
        <w:rPr>
          <w:sz w:val="24"/>
          <w:szCs w:val="24"/>
          <w:lang w:val="ru-RU"/>
        </w:rPr>
        <w:t>89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6951AD" w:rsidRPr="008E62FA">
        <w:rPr>
          <w:sz w:val="24"/>
          <w:szCs w:val="24"/>
          <w:lang w:val="ru-RU"/>
        </w:rPr>
        <w:t xml:space="preserve"> +7(985) 350-36-88</w:t>
      </w:r>
    </w:p>
    <w:p w:rsidR="00CB3F9F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proofErr w:type="spellStart"/>
      <w:r w:rsidR="00C20B69">
        <w:rPr>
          <w:sz w:val="24"/>
          <w:szCs w:val="24"/>
          <w:lang w:val="ru-RU"/>
        </w:rPr>
        <w:t>Запасна</w:t>
      </w:r>
      <w:proofErr w:type="spellEnd"/>
      <w:r w:rsidR="00C20B69">
        <w:rPr>
          <w:sz w:val="24"/>
          <w:szCs w:val="24"/>
          <w:lang w:val="ru-RU"/>
        </w:rPr>
        <w:t xml:space="preserve"> Елена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 часов 30 минут до 17</w:t>
      </w:r>
      <w:r w:rsidR="00133A5B" w:rsidRPr="007E7C75">
        <w:rPr>
          <w:sz w:val="24"/>
          <w:szCs w:val="24"/>
          <w:lang w:val="ru-RU"/>
        </w:rPr>
        <w:t xml:space="preserve"> часов 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минут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поставляемого товара: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385DED">
        <w:rPr>
          <w:sz w:val="24"/>
          <w:szCs w:val="24"/>
          <w:lang w:val="ru-RU"/>
        </w:rPr>
        <w:t>) и П</w:t>
      </w:r>
      <w:bookmarkStart w:id="0" w:name="_GoBack"/>
      <w:bookmarkEnd w:id="0"/>
      <w:r w:rsidR="00385DED">
        <w:rPr>
          <w:sz w:val="24"/>
          <w:szCs w:val="24"/>
          <w:lang w:val="ru-RU"/>
        </w:rPr>
        <w:t>роекте д</w:t>
      </w:r>
      <w:r w:rsidR="00DB0744">
        <w:rPr>
          <w:sz w:val="24"/>
          <w:szCs w:val="24"/>
          <w:lang w:val="ru-RU"/>
        </w:rPr>
        <w:t xml:space="preserve">оговора (Приложении </w:t>
      </w:r>
      <w:r w:rsidR="00385DED">
        <w:rPr>
          <w:sz w:val="24"/>
          <w:szCs w:val="24"/>
          <w:lang w:val="ru-RU"/>
        </w:rPr>
        <w:t xml:space="preserve">№ </w:t>
      </w:r>
      <w:r w:rsidR="00DB0744">
        <w:rPr>
          <w:sz w:val="24"/>
          <w:szCs w:val="24"/>
          <w:lang w:val="ru-RU"/>
        </w:rPr>
        <w:t xml:space="preserve">2) </w:t>
      </w:r>
      <w:r w:rsidR="00F62A5B" w:rsidRPr="007E7C75">
        <w:rPr>
          <w:sz w:val="24"/>
          <w:szCs w:val="24"/>
          <w:lang w:val="ru-RU"/>
        </w:rPr>
        <w:t>к</w:t>
      </w:r>
      <w:r w:rsidRPr="007E7C75">
        <w:rPr>
          <w:sz w:val="24"/>
          <w:szCs w:val="24"/>
          <w:lang w:val="ru-RU"/>
        </w:rPr>
        <w:t xml:space="preserve"> настояще</w:t>
      </w:r>
      <w:r w:rsidR="00F62A5B" w:rsidRPr="007E7C75">
        <w:rPr>
          <w:sz w:val="24"/>
          <w:szCs w:val="24"/>
          <w:lang w:val="ru-RU"/>
        </w:rPr>
        <w:t>му</w:t>
      </w:r>
      <w:r w:rsidRPr="007E7C75">
        <w:rPr>
          <w:sz w:val="24"/>
          <w:szCs w:val="24"/>
          <w:lang w:val="ru-RU"/>
        </w:rPr>
        <w:t xml:space="preserve"> Извещени</w:t>
      </w:r>
      <w:r w:rsidR="00F62A5B" w:rsidRPr="007E7C75">
        <w:rPr>
          <w:sz w:val="24"/>
          <w:szCs w:val="24"/>
          <w:lang w:val="ru-RU"/>
        </w:rPr>
        <w:t>ю</w:t>
      </w:r>
      <w:r w:rsidR="00CB1AE6" w:rsidRPr="007E7C75">
        <w:rPr>
          <w:sz w:val="24"/>
          <w:szCs w:val="24"/>
          <w:lang w:val="ru-RU"/>
        </w:rPr>
        <w:t>.</w:t>
      </w:r>
      <w:r w:rsidR="008A5A72" w:rsidRPr="007E7C75">
        <w:rPr>
          <w:sz w:val="24"/>
          <w:szCs w:val="24"/>
          <w:lang w:val="ru-RU"/>
        </w:rPr>
        <w:t xml:space="preserve"> </w:t>
      </w:r>
    </w:p>
    <w:p w:rsidR="008A6D29" w:rsidRPr="007E7C75" w:rsidRDefault="009509A1" w:rsidP="00C20B69">
      <w:pPr>
        <w:widowControl w:val="0"/>
        <w:autoSpaceDE w:val="0"/>
        <w:autoSpaceDN w:val="0"/>
        <w:adjustRightInd w:val="0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146311">
        <w:rPr>
          <w:sz w:val="24"/>
          <w:szCs w:val="24"/>
          <w:lang w:val="ru-RU" w:eastAsia="ru-RU"/>
        </w:rPr>
        <w:t xml:space="preserve">сервисное обслуживание принтеров </w:t>
      </w:r>
      <w:r w:rsidR="009A3DF5" w:rsidRPr="007E7C75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</w:t>
      </w:r>
      <w:r w:rsidR="007231BE" w:rsidRPr="007E7C75">
        <w:rPr>
          <w:sz w:val="24"/>
          <w:szCs w:val="24"/>
          <w:lang w:val="ru-RU"/>
        </w:rPr>
        <w:t xml:space="preserve">проектированию и строительству </w:t>
      </w:r>
      <w:r w:rsidR="009A3DF5" w:rsidRPr="007E7C75">
        <w:rPr>
          <w:sz w:val="24"/>
          <w:szCs w:val="24"/>
          <w:lang w:val="ru-RU"/>
        </w:rPr>
        <w:t>Центра разработки и коммерциализации новых технологий (инновационного центра «Сколково»)»</w:t>
      </w:r>
    </w:p>
    <w:p w:rsidR="007E7C75" w:rsidRPr="00FF7340" w:rsidRDefault="009B4032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Начальная (максимальная) </w:t>
      </w:r>
      <w:r w:rsidRPr="00FF7340">
        <w:rPr>
          <w:b/>
          <w:sz w:val="24"/>
          <w:szCs w:val="24"/>
          <w:lang w:val="ru-RU"/>
        </w:rPr>
        <w:t>цена договора:</w:t>
      </w:r>
      <w:r w:rsidRPr="00FF7340">
        <w:rPr>
          <w:sz w:val="24"/>
          <w:szCs w:val="24"/>
          <w:lang w:val="ru-RU"/>
        </w:rPr>
        <w:t xml:space="preserve"> </w:t>
      </w:r>
      <w:r w:rsidR="00856D2F">
        <w:rPr>
          <w:sz w:val="24"/>
          <w:szCs w:val="24"/>
          <w:lang w:val="ru-RU"/>
        </w:rPr>
        <w:t xml:space="preserve">914 235 </w:t>
      </w:r>
      <w:r w:rsidR="004F58A4" w:rsidRPr="00FF7340">
        <w:rPr>
          <w:sz w:val="24"/>
          <w:szCs w:val="24"/>
          <w:lang w:val="ru-RU"/>
        </w:rPr>
        <w:t>(</w:t>
      </w:r>
      <w:r w:rsidR="00856D2F">
        <w:rPr>
          <w:sz w:val="24"/>
          <w:szCs w:val="24"/>
          <w:lang w:val="ru-RU"/>
        </w:rPr>
        <w:t>Девятьсот четырнадцать тысяч двести тридцать пять</w:t>
      </w:r>
      <w:r w:rsidR="003C0234" w:rsidRPr="00FF7340">
        <w:rPr>
          <w:sz w:val="24"/>
          <w:szCs w:val="24"/>
          <w:lang w:val="ru-RU"/>
        </w:rPr>
        <w:t>)</w:t>
      </w:r>
      <w:r w:rsidR="00425949" w:rsidRPr="00FF7340">
        <w:rPr>
          <w:sz w:val="24"/>
          <w:szCs w:val="24"/>
          <w:lang w:val="ru-RU"/>
        </w:rPr>
        <w:t xml:space="preserve"> руб.</w:t>
      </w:r>
      <w:r w:rsidR="002B64EB" w:rsidRPr="00FF7340">
        <w:rPr>
          <w:sz w:val="24"/>
          <w:szCs w:val="24"/>
          <w:lang w:val="ru-RU"/>
        </w:rPr>
        <w:t xml:space="preserve"> 00 коп</w:t>
      </w:r>
      <w:proofErr w:type="gramStart"/>
      <w:r w:rsidR="002B64EB" w:rsidRPr="00FF7340">
        <w:rPr>
          <w:sz w:val="24"/>
          <w:szCs w:val="24"/>
          <w:lang w:val="ru-RU"/>
        </w:rPr>
        <w:t>.</w:t>
      </w:r>
      <w:r w:rsidR="009A3DF5" w:rsidRPr="00FF7340">
        <w:rPr>
          <w:sz w:val="24"/>
          <w:szCs w:val="24"/>
          <w:lang w:val="ru-RU"/>
        </w:rPr>
        <w:t>,</w:t>
      </w:r>
      <w:r w:rsidR="00A03ADD" w:rsidRPr="00FF7340">
        <w:rPr>
          <w:sz w:val="24"/>
          <w:szCs w:val="24"/>
          <w:lang w:val="ru-RU"/>
        </w:rPr>
        <w:t xml:space="preserve"> </w:t>
      </w:r>
      <w:proofErr w:type="gramEnd"/>
      <w:r w:rsidR="00A03ADD" w:rsidRPr="00FF7340">
        <w:rPr>
          <w:sz w:val="24"/>
          <w:szCs w:val="24"/>
          <w:lang w:val="ru-RU"/>
        </w:rPr>
        <w:t>в том числе НДС</w:t>
      </w:r>
      <w:r w:rsidR="003C0234" w:rsidRPr="00FF7340">
        <w:rPr>
          <w:sz w:val="24"/>
          <w:szCs w:val="24"/>
          <w:lang w:val="ru-RU"/>
        </w:rPr>
        <w:t>.</w:t>
      </w:r>
    </w:p>
    <w:p w:rsidR="00082D66" w:rsidRPr="00FF7340" w:rsidRDefault="00082D66" w:rsidP="00082D66">
      <w:pPr>
        <w:ind w:firstLine="708"/>
        <w:jc w:val="both"/>
        <w:rPr>
          <w:sz w:val="24"/>
          <w:szCs w:val="24"/>
          <w:lang w:val="ru-RU"/>
        </w:rPr>
      </w:pPr>
      <w:r w:rsidRPr="00FF7340">
        <w:rPr>
          <w:sz w:val="24"/>
          <w:szCs w:val="24"/>
          <w:lang w:val="ru-RU"/>
        </w:rPr>
        <w:t>Из них:</w:t>
      </w:r>
    </w:p>
    <w:p w:rsidR="00082D66" w:rsidRPr="00FF7340" w:rsidRDefault="00082D66" w:rsidP="00082D66">
      <w:pPr>
        <w:ind w:firstLine="708"/>
        <w:jc w:val="both"/>
        <w:rPr>
          <w:sz w:val="24"/>
          <w:szCs w:val="24"/>
          <w:lang w:val="ru-RU"/>
        </w:rPr>
      </w:pPr>
      <w:r w:rsidRPr="00FF7340">
        <w:rPr>
          <w:sz w:val="24"/>
          <w:szCs w:val="24"/>
          <w:lang w:val="ru-RU"/>
        </w:rPr>
        <w:t xml:space="preserve"> </w:t>
      </w:r>
      <w:r w:rsidR="00FF7340" w:rsidRPr="00FF7340">
        <w:rPr>
          <w:sz w:val="24"/>
          <w:szCs w:val="24"/>
          <w:lang w:val="ru-RU"/>
        </w:rPr>
        <w:t xml:space="preserve">Стоимость </w:t>
      </w:r>
      <w:r w:rsidRPr="00FF7340">
        <w:rPr>
          <w:sz w:val="24"/>
          <w:szCs w:val="24"/>
          <w:lang w:val="ru-RU"/>
        </w:rPr>
        <w:t>технического обслуживания на 1 календарный год</w:t>
      </w:r>
      <w:r w:rsidR="00146311" w:rsidRPr="00FF7340">
        <w:rPr>
          <w:sz w:val="24"/>
          <w:szCs w:val="24"/>
          <w:lang w:val="ru-RU"/>
        </w:rPr>
        <w:t xml:space="preserve"> </w:t>
      </w:r>
      <w:r w:rsidRPr="00FF7340">
        <w:rPr>
          <w:sz w:val="24"/>
          <w:szCs w:val="24"/>
          <w:lang w:val="ru-RU"/>
        </w:rPr>
        <w:t>не более</w:t>
      </w:r>
      <w:r w:rsidR="00146311" w:rsidRPr="00FF7340">
        <w:rPr>
          <w:sz w:val="24"/>
          <w:szCs w:val="24"/>
          <w:lang w:val="ru-RU"/>
        </w:rPr>
        <w:t xml:space="preserve"> </w:t>
      </w:r>
      <w:r w:rsidR="00856D2F">
        <w:rPr>
          <w:sz w:val="24"/>
          <w:szCs w:val="24"/>
          <w:lang w:val="ru-RU"/>
        </w:rPr>
        <w:t>514 235</w:t>
      </w:r>
      <w:r w:rsidR="008E62FA" w:rsidRPr="00FF7340">
        <w:rPr>
          <w:sz w:val="24"/>
          <w:szCs w:val="24"/>
          <w:lang w:val="ru-RU"/>
        </w:rPr>
        <w:t xml:space="preserve"> </w:t>
      </w:r>
      <w:r w:rsidRPr="00FF7340">
        <w:rPr>
          <w:sz w:val="24"/>
          <w:szCs w:val="24"/>
          <w:lang w:val="ru-RU"/>
        </w:rPr>
        <w:t>(</w:t>
      </w:r>
      <w:r w:rsidR="00856D2F">
        <w:rPr>
          <w:sz w:val="24"/>
          <w:szCs w:val="24"/>
          <w:lang w:val="ru-RU"/>
        </w:rPr>
        <w:t>Пятьсот четырнадцать тысяч двести тридцать пять</w:t>
      </w:r>
      <w:r w:rsidR="00146311" w:rsidRPr="00FF7340">
        <w:rPr>
          <w:sz w:val="24"/>
          <w:szCs w:val="24"/>
          <w:lang w:val="ru-RU"/>
        </w:rPr>
        <w:t>)</w:t>
      </w:r>
      <w:r w:rsidR="00B846FF" w:rsidRPr="00FF7340">
        <w:rPr>
          <w:sz w:val="24"/>
          <w:szCs w:val="24"/>
          <w:lang w:val="ru-RU"/>
        </w:rPr>
        <w:t xml:space="preserve"> руб</w:t>
      </w:r>
      <w:r w:rsidR="00146311" w:rsidRPr="00FF7340">
        <w:rPr>
          <w:sz w:val="24"/>
          <w:szCs w:val="24"/>
          <w:lang w:val="ru-RU"/>
        </w:rPr>
        <w:t>.</w:t>
      </w:r>
      <w:r w:rsidR="00F30EE0" w:rsidRPr="00FF7340">
        <w:rPr>
          <w:sz w:val="24"/>
          <w:szCs w:val="24"/>
          <w:lang w:val="ru-RU"/>
        </w:rPr>
        <w:t xml:space="preserve"> 00 коп</w:t>
      </w:r>
      <w:proofErr w:type="gramStart"/>
      <w:r w:rsidR="00F30EE0" w:rsidRPr="00FF7340">
        <w:rPr>
          <w:sz w:val="24"/>
          <w:szCs w:val="24"/>
          <w:lang w:val="ru-RU"/>
        </w:rPr>
        <w:t>.</w:t>
      </w:r>
      <w:r w:rsidRPr="00FF7340">
        <w:rPr>
          <w:sz w:val="24"/>
          <w:szCs w:val="24"/>
          <w:lang w:val="ru-RU"/>
        </w:rPr>
        <w:t>;</w:t>
      </w:r>
      <w:proofErr w:type="gramEnd"/>
    </w:p>
    <w:p w:rsidR="00082D66" w:rsidRPr="0016188E" w:rsidRDefault="00FF7340" w:rsidP="00082D66">
      <w:pPr>
        <w:ind w:firstLine="708"/>
        <w:jc w:val="both"/>
        <w:rPr>
          <w:sz w:val="24"/>
          <w:szCs w:val="24"/>
          <w:lang w:val="ru-RU"/>
        </w:rPr>
      </w:pPr>
      <w:r w:rsidRPr="00FF7340">
        <w:rPr>
          <w:sz w:val="24"/>
          <w:szCs w:val="24"/>
          <w:lang w:val="ru-RU"/>
        </w:rPr>
        <w:t>Стоимость</w:t>
      </w:r>
      <w:r w:rsidR="00F30EE0" w:rsidRPr="00FF7340">
        <w:rPr>
          <w:sz w:val="24"/>
          <w:szCs w:val="24"/>
          <w:lang w:val="ru-RU"/>
        </w:rPr>
        <w:t xml:space="preserve"> ремонтных работ </w:t>
      </w:r>
      <w:r w:rsidR="00082D66" w:rsidRPr="00FF7340">
        <w:rPr>
          <w:sz w:val="24"/>
          <w:szCs w:val="24"/>
          <w:lang w:val="ru-RU"/>
        </w:rPr>
        <w:t>на 1 календарный год не более</w:t>
      </w:r>
      <w:r w:rsidR="00146311" w:rsidRPr="00FF7340">
        <w:rPr>
          <w:sz w:val="24"/>
          <w:szCs w:val="24"/>
          <w:lang w:val="ru-RU"/>
        </w:rPr>
        <w:t xml:space="preserve"> </w:t>
      </w:r>
      <w:r w:rsidR="00B846FF" w:rsidRPr="00FF7340">
        <w:rPr>
          <w:sz w:val="24"/>
          <w:szCs w:val="24"/>
          <w:lang w:val="ru-RU"/>
        </w:rPr>
        <w:t>400</w:t>
      </w:r>
      <w:r w:rsidR="008E62FA" w:rsidRPr="00FF7340">
        <w:rPr>
          <w:sz w:val="24"/>
          <w:szCs w:val="24"/>
          <w:lang w:val="ru-RU"/>
        </w:rPr>
        <w:t> </w:t>
      </w:r>
      <w:r w:rsidR="00B846FF" w:rsidRPr="00FF7340">
        <w:rPr>
          <w:sz w:val="24"/>
          <w:szCs w:val="24"/>
          <w:lang w:val="ru-RU"/>
        </w:rPr>
        <w:t>000</w:t>
      </w:r>
      <w:r w:rsidR="008E62FA" w:rsidRPr="00FF7340">
        <w:rPr>
          <w:sz w:val="24"/>
          <w:szCs w:val="24"/>
          <w:lang w:val="ru-RU"/>
        </w:rPr>
        <w:t xml:space="preserve"> </w:t>
      </w:r>
      <w:r w:rsidR="00082D66" w:rsidRPr="00FF7340">
        <w:rPr>
          <w:sz w:val="24"/>
          <w:szCs w:val="24"/>
          <w:lang w:val="ru-RU"/>
        </w:rPr>
        <w:t>(</w:t>
      </w:r>
      <w:r w:rsidR="00146311" w:rsidRPr="00FF7340">
        <w:rPr>
          <w:sz w:val="24"/>
          <w:szCs w:val="24"/>
          <w:lang w:val="ru-RU"/>
        </w:rPr>
        <w:t>Ч</w:t>
      </w:r>
      <w:r w:rsidR="00B846FF" w:rsidRPr="00FF7340">
        <w:rPr>
          <w:sz w:val="24"/>
          <w:szCs w:val="24"/>
          <w:lang w:val="ru-RU"/>
        </w:rPr>
        <w:t>етыреста тысяч</w:t>
      </w:r>
      <w:r w:rsidR="00146311" w:rsidRPr="00FF7340">
        <w:rPr>
          <w:sz w:val="24"/>
          <w:szCs w:val="24"/>
          <w:lang w:val="ru-RU"/>
        </w:rPr>
        <w:t>)</w:t>
      </w:r>
      <w:r w:rsidR="00B846FF" w:rsidRPr="00FF7340">
        <w:rPr>
          <w:sz w:val="24"/>
          <w:szCs w:val="24"/>
          <w:lang w:val="ru-RU"/>
        </w:rPr>
        <w:t xml:space="preserve"> руб</w:t>
      </w:r>
      <w:r w:rsidR="00146311" w:rsidRPr="00FF7340">
        <w:rPr>
          <w:sz w:val="24"/>
          <w:szCs w:val="24"/>
          <w:lang w:val="ru-RU"/>
        </w:rPr>
        <w:t>.</w:t>
      </w:r>
      <w:r w:rsidR="00F30EE0" w:rsidRPr="00FF7340">
        <w:rPr>
          <w:sz w:val="24"/>
          <w:szCs w:val="24"/>
          <w:lang w:val="ru-RU"/>
        </w:rPr>
        <w:t xml:space="preserve"> 00 коп</w:t>
      </w:r>
      <w:proofErr w:type="gramStart"/>
      <w:r w:rsidR="00F30EE0" w:rsidRPr="00FF7340">
        <w:rPr>
          <w:sz w:val="24"/>
          <w:szCs w:val="24"/>
          <w:lang w:val="ru-RU"/>
        </w:rPr>
        <w:t>.</w:t>
      </w:r>
      <w:r w:rsidR="00082D66" w:rsidRPr="00FF7340">
        <w:rPr>
          <w:sz w:val="24"/>
          <w:szCs w:val="24"/>
          <w:lang w:val="ru-RU"/>
        </w:rPr>
        <w:t xml:space="preserve">, </w:t>
      </w:r>
      <w:proofErr w:type="gramEnd"/>
      <w:r w:rsidR="00082D66" w:rsidRPr="00FF7340">
        <w:rPr>
          <w:sz w:val="24"/>
          <w:szCs w:val="24"/>
          <w:lang w:val="ru-RU"/>
        </w:rPr>
        <w:t xml:space="preserve">включая стоимость запасных частей на сумму не более </w:t>
      </w:r>
      <w:r w:rsidR="00B846FF" w:rsidRPr="00FF7340">
        <w:rPr>
          <w:sz w:val="24"/>
          <w:szCs w:val="24"/>
          <w:lang w:val="ru-RU"/>
        </w:rPr>
        <w:t>300</w:t>
      </w:r>
      <w:r w:rsidR="00F30EE0" w:rsidRPr="00FF7340">
        <w:rPr>
          <w:sz w:val="24"/>
          <w:szCs w:val="24"/>
          <w:lang w:val="ru-RU"/>
        </w:rPr>
        <w:t> </w:t>
      </w:r>
      <w:r w:rsidR="00B846FF" w:rsidRPr="00FF7340">
        <w:rPr>
          <w:sz w:val="24"/>
          <w:szCs w:val="24"/>
          <w:lang w:val="ru-RU"/>
        </w:rPr>
        <w:t>000</w:t>
      </w:r>
      <w:r w:rsidR="00F30EE0" w:rsidRPr="00FF7340">
        <w:rPr>
          <w:sz w:val="24"/>
          <w:szCs w:val="24"/>
          <w:lang w:val="ru-RU"/>
        </w:rPr>
        <w:t xml:space="preserve"> </w:t>
      </w:r>
      <w:r w:rsidR="00082D66" w:rsidRPr="00FF7340">
        <w:rPr>
          <w:sz w:val="24"/>
          <w:szCs w:val="24"/>
          <w:lang w:val="ru-RU"/>
        </w:rPr>
        <w:t>(</w:t>
      </w:r>
      <w:r w:rsidR="00146311" w:rsidRPr="00FF7340">
        <w:rPr>
          <w:sz w:val="24"/>
          <w:szCs w:val="24"/>
          <w:lang w:val="ru-RU"/>
        </w:rPr>
        <w:t>Т</w:t>
      </w:r>
      <w:r w:rsidR="00B846FF" w:rsidRPr="00FF7340">
        <w:rPr>
          <w:sz w:val="24"/>
          <w:szCs w:val="24"/>
          <w:lang w:val="ru-RU"/>
        </w:rPr>
        <w:t>риста тысяч</w:t>
      </w:r>
      <w:r w:rsidR="00146311" w:rsidRPr="00FF7340">
        <w:rPr>
          <w:sz w:val="24"/>
          <w:szCs w:val="24"/>
          <w:lang w:val="ru-RU"/>
        </w:rPr>
        <w:t>)</w:t>
      </w:r>
      <w:r w:rsidR="008E62FA" w:rsidRPr="00FF7340">
        <w:rPr>
          <w:sz w:val="24"/>
          <w:szCs w:val="24"/>
          <w:lang w:val="ru-RU"/>
        </w:rPr>
        <w:t xml:space="preserve"> </w:t>
      </w:r>
      <w:r w:rsidR="00B846FF" w:rsidRPr="00FF7340">
        <w:rPr>
          <w:sz w:val="24"/>
          <w:szCs w:val="24"/>
          <w:lang w:val="ru-RU"/>
        </w:rPr>
        <w:t>руб</w:t>
      </w:r>
      <w:r w:rsidR="00082D66" w:rsidRPr="00FF7340">
        <w:rPr>
          <w:sz w:val="24"/>
          <w:szCs w:val="24"/>
          <w:lang w:val="ru-RU"/>
        </w:rPr>
        <w:t>.</w:t>
      </w:r>
      <w:r w:rsidR="00F30EE0" w:rsidRPr="00FF7340">
        <w:rPr>
          <w:sz w:val="24"/>
          <w:szCs w:val="24"/>
          <w:lang w:val="ru-RU"/>
        </w:rPr>
        <w:t xml:space="preserve"> 00 коп.</w:t>
      </w: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Место  выполнения работ/ оказания услуг:</w:t>
      </w:r>
      <w:r w:rsidRPr="007E7C75">
        <w:rPr>
          <w:sz w:val="24"/>
          <w:szCs w:val="24"/>
          <w:lang w:val="ru-RU" w:eastAsia="ru-RU"/>
        </w:rPr>
        <w:t xml:space="preserve">  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3E6DB2" w:rsidRDefault="007E7C75" w:rsidP="00A35FC8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действия договора:  </w:t>
      </w:r>
      <w:r w:rsidRPr="003E6DB2">
        <w:rPr>
          <w:sz w:val="24"/>
          <w:szCs w:val="24"/>
          <w:lang w:val="ru-RU"/>
        </w:rPr>
        <w:t xml:space="preserve">Договор вступает в силу и становится обязательным для Сторон </w:t>
      </w:r>
      <w:r w:rsidR="00F23269" w:rsidRPr="00F23269">
        <w:rPr>
          <w:sz w:val="24"/>
          <w:szCs w:val="24"/>
          <w:lang w:val="ru-RU"/>
        </w:rPr>
        <w:t xml:space="preserve">        </w:t>
      </w:r>
      <w:proofErr w:type="gramStart"/>
      <w:r w:rsidRPr="003E6DB2">
        <w:rPr>
          <w:sz w:val="24"/>
          <w:szCs w:val="24"/>
          <w:lang w:val="ru-RU"/>
        </w:rPr>
        <w:t>с</w:t>
      </w:r>
      <w:r w:rsidR="009121C5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даты подписания</w:t>
      </w:r>
      <w:proofErr w:type="gramEnd"/>
      <w:r w:rsidRPr="003E6DB2">
        <w:rPr>
          <w:sz w:val="24"/>
          <w:szCs w:val="24"/>
          <w:lang w:val="ru-RU"/>
        </w:rPr>
        <w:t xml:space="preserve"> и действует </w:t>
      </w:r>
      <w:r w:rsidR="00F30EE0">
        <w:rPr>
          <w:sz w:val="24"/>
          <w:szCs w:val="24"/>
          <w:lang w:val="ru-RU"/>
        </w:rPr>
        <w:t xml:space="preserve">1 (один) </w:t>
      </w:r>
      <w:r w:rsidR="00146311">
        <w:rPr>
          <w:sz w:val="24"/>
          <w:szCs w:val="24"/>
          <w:lang w:val="ru-RU"/>
        </w:rPr>
        <w:t>календарный год</w:t>
      </w:r>
      <w:r w:rsidR="00F30EE0">
        <w:rPr>
          <w:sz w:val="24"/>
          <w:szCs w:val="24"/>
          <w:lang w:val="ru-RU"/>
        </w:rPr>
        <w:t>.</w:t>
      </w:r>
      <w:r w:rsidRPr="003E6DB2">
        <w:rPr>
          <w:sz w:val="24"/>
          <w:szCs w:val="24"/>
          <w:lang w:val="ru-RU"/>
        </w:rPr>
        <w:t xml:space="preserve">  </w:t>
      </w: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начала приема заявок</w:t>
      </w:r>
      <w:r w:rsidRPr="00583743">
        <w:rPr>
          <w:b/>
          <w:sz w:val="24"/>
          <w:szCs w:val="24"/>
          <w:lang w:val="ru-RU" w:eastAsia="ru-RU"/>
        </w:rPr>
        <w:t>:</w:t>
      </w:r>
      <w:r w:rsidRPr="00583743">
        <w:rPr>
          <w:sz w:val="24"/>
          <w:szCs w:val="24"/>
          <w:lang w:val="ru-RU" w:eastAsia="ru-RU"/>
        </w:rPr>
        <w:t xml:space="preserve"> «</w:t>
      </w:r>
      <w:r w:rsidR="00385DED">
        <w:rPr>
          <w:sz w:val="24"/>
          <w:szCs w:val="24"/>
          <w:lang w:val="ru-RU" w:eastAsia="ru-RU"/>
        </w:rPr>
        <w:t>25</w:t>
      </w:r>
      <w:r w:rsidRPr="00583743">
        <w:rPr>
          <w:sz w:val="24"/>
          <w:szCs w:val="24"/>
          <w:lang w:val="ru-RU" w:eastAsia="ru-RU"/>
        </w:rPr>
        <w:t>»</w:t>
      </w:r>
      <w:r w:rsidR="00261377">
        <w:rPr>
          <w:sz w:val="24"/>
          <w:szCs w:val="24"/>
          <w:lang w:val="ru-RU" w:eastAsia="ru-RU"/>
        </w:rPr>
        <w:t xml:space="preserve"> </w:t>
      </w:r>
      <w:r w:rsidR="00466F4B">
        <w:rPr>
          <w:sz w:val="24"/>
          <w:szCs w:val="24"/>
          <w:lang w:val="ru-RU" w:eastAsia="ru-RU"/>
        </w:rPr>
        <w:t>декабря</w:t>
      </w:r>
      <w:r w:rsidR="00B21694" w:rsidRPr="00583743">
        <w:rPr>
          <w:sz w:val="24"/>
          <w:szCs w:val="24"/>
          <w:lang w:val="ru-RU" w:eastAsia="ru-RU"/>
        </w:rPr>
        <w:t xml:space="preserve"> </w:t>
      </w:r>
      <w:r w:rsidRPr="00583743">
        <w:rPr>
          <w:sz w:val="24"/>
          <w:szCs w:val="24"/>
          <w:lang w:val="ru-RU" w:eastAsia="ru-RU"/>
        </w:rPr>
        <w:t>2014 года.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lastRenderedPageBreak/>
        <w:t xml:space="preserve">Прием заявок осуществляется  по адресу: </w:t>
      </w:r>
      <w:r w:rsidRPr="007E7C75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</w:t>
      </w:r>
      <w:r w:rsidRPr="007E7C75">
        <w:rPr>
          <w:sz w:val="24"/>
          <w:szCs w:val="24"/>
          <w:lang w:val="ru-RU"/>
        </w:rPr>
        <w:t xml:space="preserve">,  </w:t>
      </w:r>
      <w:proofErr w:type="spellStart"/>
      <w:r w:rsidRPr="007E7C75">
        <w:rPr>
          <w:sz w:val="24"/>
          <w:szCs w:val="24"/>
          <w:lang w:val="ru-RU"/>
        </w:rPr>
        <w:t>каб</w:t>
      </w:r>
      <w:proofErr w:type="spellEnd"/>
      <w:r w:rsidRPr="007E7C75">
        <w:rPr>
          <w:sz w:val="24"/>
          <w:szCs w:val="24"/>
          <w:lang w:val="ru-RU"/>
        </w:rPr>
        <w:t>. Б1-12</w:t>
      </w:r>
      <w:r w:rsidRPr="007E7C75">
        <w:rPr>
          <w:sz w:val="24"/>
          <w:szCs w:val="24"/>
          <w:lang w:val="ru-RU" w:eastAsia="ru-RU"/>
        </w:rPr>
        <w:t>, в рабочие дни с 08.30 час. до 17.30 час</w:t>
      </w:r>
      <w:proofErr w:type="gramStart"/>
      <w:r w:rsidRPr="007E7C75">
        <w:rPr>
          <w:sz w:val="24"/>
          <w:szCs w:val="24"/>
          <w:lang w:val="ru-RU" w:eastAsia="ru-RU"/>
        </w:rPr>
        <w:t xml:space="preserve">., </w:t>
      </w:r>
      <w:proofErr w:type="gramEnd"/>
      <w:r w:rsidRPr="007E7C75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Заявка должна быть подана в запечатанном конверте. На конверте должны быть указаны: название организации,</w:t>
      </w:r>
      <w:r w:rsidR="00DB0744">
        <w:rPr>
          <w:sz w:val="24"/>
          <w:szCs w:val="24"/>
          <w:lang w:val="ru-RU" w:eastAsia="ru-RU"/>
        </w:rPr>
        <w:t xml:space="preserve"> почтовый адрес организации, </w:t>
      </w:r>
      <w:r w:rsidRPr="007E7C75">
        <w:rPr>
          <w:sz w:val="24"/>
          <w:szCs w:val="24"/>
          <w:lang w:val="ru-RU" w:eastAsia="ru-RU"/>
        </w:rPr>
        <w:t>номер Извещения.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Содержание Заявки: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З</w:t>
      </w:r>
      <w:r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- Оригинал </w:t>
      </w:r>
      <w:r w:rsidR="00DB0744">
        <w:rPr>
          <w:sz w:val="24"/>
          <w:szCs w:val="24"/>
          <w:lang w:val="ru-RU" w:eastAsia="ru-RU"/>
        </w:rPr>
        <w:t>А</w:t>
      </w:r>
      <w:r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-</w:t>
      </w:r>
      <w:r w:rsidRPr="007E7C75">
        <w:rPr>
          <w:sz w:val="24"/>
          <w:szCs w:val="24"/>
          <w:lang w:eastAsia="ru-RU"/>
        </w:rPr>
        <w:t> </w:t>
      </w:r>
      <w:r w:rsidRPr="007E7C75"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2" w:history="1">
        <w:r w:rsidRPr="007E7C75">
          <w:rPr>
            <w:rStyle w:val="ad"/>
            <w:sz w:val="24"/>
            <w:szCs w:val="24"/>
            <w:lang w:eastAsia="ru-RU"/>
          </w:rPr>
          <w:t>www</w:t>
        </w:r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sk</w:t>
        </w:r>
        <w:proofErr w:type="spellEnd"/>
        <w:r w:rsidRPr="007E7C75">
          <w:rPr>
            <w:rStyle w:val="ad"/>
            <w:sz w:val="24"/>
            <w:szCs w:val="24"/>
            <w:lang w:val="ru-RU" w:eastAsia="ru-RU"/>
          </w:rPr>
          <w:t>.</w:t>
        </w:r>
        <w:proofErr w:type="spellStart"/>
        <w:r w:rsidRPr="007E7C75">
          <w:rPr>
            <w:rStyle w:val="ad"/>
            <w:sz w:val="24"/>
            <w:szCs w:val="24"/>
            <w:lang w:eastAsia="ru-RU"/>
          </w:rPr>
          <w:t>ru</w:t>
        </w:r>
        <w:proofErr w:type="spellEnd"/>
      </w:hyperlink>
      <w:r w:rsidRPr="007E7C75">
        <w:rPr>
          <w:sz w:val="24"/>
          <w:szCs w:val="24"/>
          <w:lang w:val="ru-RU" w:eastAsia="ru-RU"/>
        </w:rPr>
        <w:t>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«</w:t>
      </w:r>
      <w:r w:rsidR="00385DED">
        <w:rPr>
          <w:sz w:val="24"/>
          <w:szCs w:val="24"/>
          <w:lang w:val="ru-RU" w:eastAsia="ru-RU"/>
        </w:rPr>
        <w:t>31</w:t>
      </w:r>
      <w:r w:rsidRPr="00F30EE0">
        <w:rPr>
          <w:sz w:val="24"/>
          <w:szCs w:val="24"/>
          <w:lang w:val="ru-RU" w:eastAsia="ru-RU"/>
        </w:rPr>
        <w:t>»</w:t>
      </w:r>
      <w:r w:rsidRPr="00583743">
        <w:rPr>
          <w:sz w:val="24"/>
          <w:szCs w:val="24"/>
          <w:lang w:val="ru-RU" w:eastAsia="ru-RU"/>
        </w:rPr>
        <w:t xml:space="preserve"> </w:t>
      </w:r>
      <w:r w:rsidR="00F30EE0">
        <w:rPr>
          <w:sz w:val="24"/>
          <w:szCs w:val="24"/>
          <w:lang w:val="ru-RU" w:eastAsia="ru-RU"/>
        </w:rPr>
        <w:t>декабря</w:t>
      </w:r>
      <w:r w:rsidR="00B21694" w:rsidRPr="00583743">
        <w:rPr>
          <w:sz w:val="24"/>
          <w:szCs w:val="24"/>
          <w:lang w:val="ru-RU" w:eastAsia="ru-RU"/>
        </w:rPr>
        <w:t xml:space="preserve"> </w:t>
      </w:r>
      <w:r w:rsidRPr="00583743">
        <w:rPr>
          <w:sz w:val="24"/>
          <w:szCs w:val="24"/>
          <w:lang w:val="ru-RU" w:eastAsia="ru-RU"/>
        </w:rPr>
        <w:t>2014</w:t>
      </w:r>
      <w:r w:rsidRPr="00D72595">
        <w:rPr>
          <w:color w:val="FF0000"/>
          <w:sz w:val="24"/>
          <w:szCs w:val="24"/>
          <w:lang w:val="ru-RU" w:eastAsia="ru-RU"/>
        </w:rPr>
        <w:t xml:space="preserve"> </w:t>
      </w:r>
      <w:r w:rsidRPr="007E7C75">
        <w:rPr>
          <w:sz w:val="24"/>
          <w:szCs w:val="24"/>
          <w:lang w:val="ru-RU" w:eastAsia="ru-RU"/>
        </w:rPr>
        <w:t xml:space="preserve">года в </w:t>
      </w:r>
      <w:r w:rsidR="00385DED">
        <w:rPr>
          <w:sz w:val="24"/>
          <w:szCs w:val="24"/>
          <w:lang w:val="ru-RU" w:eastAsia="ru-RU"/>
        </w:rPr>
        <w:t>13</w:t>
      </w:r>
      <w:r w:rsidRPr="007E7C75">
        <w:rPr>
          <w:sz w:val="24"/>
          <w:szCs w:val="24"/>
          <w:lang w:val="ru-RU" w:eastAsia="ru-RU"/>
        </w:rPr>
        <w:t xml:space="preserve"> часов </w:t>
      </w:r>
      <w:r w:rsidR="00385DED">
        <w:rPr>
          <w:sz w:val="24"/>
          <w:szCs w:val="24"/>
          <w:lang w:val="ru-RU" w:eastAsia="ru-RU"/>
        </w:rPr>
        <w:t>0</w:t>
      </w:r>
      <w:r w:rsidRPr="007E7C75">
        <w:rPr>
          <w:sz w:val="24"/>
          <w:szCs w:val="24"/>
          <w:lang w:val="ru-RU" w:eastAsia="ru-RU"/>
        </w:rPr>
        <w:t>0 минут по московскому времени.</w:t>
      </w:r>
    </w:p>
    <w:p w:rsidR="007E7C75" w:rsidRPr="007E7C75" w:rsidRDefault="007E7C75" w:rsidP="007E7C75">
      <w:pPr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Заявок:</w:t>
      </w:r>
      <w:r w:rsidRPr="007E7C75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>
        <w:rPr>
          <w:sz w:val="24"/>
          <w:szCs w:val="24"/>
          <w:lang w:val="ru-RU" w:eastAsia="ru-RU"/>
        </w:rPr>
        <w:t xml:space="preserve">ля будет проводиться по адресу: </w:t>
      </w:r>
      <w:r w:rsidRPr="007E7C75">
        <w:rPr>
          <w:bCs/>
          <w:sz w:val="24"/>
          <w:szCs w:val="24"/>
          <w:lang w:val="ru-RU"/>
        </w:rPr>
        <w:t>143026,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Pr="007E7C75">
        <w:rPr>
          <w:bCs/>
          <w:sz w:val="24"/>
          <w:szCs w:val="24"/>
          <w:lang w:val="ru-RU"/>
        </w:rPr>
        <w:t>кор</w:t>
      </w:r>
      <w:proofErr w:type="spellEnd"/>
      <w:r w:rsidRPr="007E7C75">
        <w:rPr>
          <w:bCs/>
          <w:sz w:val="24"/>
          <w:szCs w:val="24"/>
          <w:lang w:val="ru-RU"/>
        </w:rPr>
        <w:t>. 2.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Дата и время окончания рассмотрения Заявок: </w:t>
      </w:r>
      <w:r w:rsidRPr="007E7C75">
        <w:rPr>
          <w:sz w:val="24"/>
          <w:szCs w:val="24"/>
          <w:lang w:val="ru-RU" w:eastAsia="ru-RU"/>
        </w:rPr>
        <w:t xml:space="preserve">не </w:t>
      </w:r>
      <w:r w:rsidRPr="00583743">
        <w:rPr>
          <w:sz w:val="24"/>
          <w:szCs w:val="24"/>
          <w:lang w:val="ru-RU" w:eastAsia="ru-RU"/>
        </w:rPr>
        <w:t xml:space="preserve">позднее </w:t>
      </w:r>
      <w:r w:rsidRPr="00F30EE0">
        <w:rPr>
          <w:sz w:val="24"/>
          <w:szCs w:val="24"/>
          <w:lang w:val="ru-RU" w:eastAsia="ru-RU"/>
        </w:rPr>
        <w:t>«</w:t>
      </w:r>
      <w:r w:rsidR="00385DED">
        <w:rPr>
          <w:sz w:val="24"/>
          <w:szCs w:val="24"/>
          <w:lang w:val="ru-RU" w:eastAsia="ru-RU"/>
        </w:rPr>
        <w:t>22</w:t>
      </w:r>
      <w:r w:rsidRPr="00F30EE0">
        <w:rPr>
          <w:sz w:val="24"/>
          <w:szCs w:val="24"/>
          <w:lang w:val="ru-RU" w:eastAsia="ru-RU"/>
        </w:rPr>
        <w:t xml:space="preserve">» </w:t>
      </w:r>
      <w:r w:rsidR="00385DED">
        <w:rPr>
          <w:sz w:val="24"/>
          <w:szCs w:val="24"/>
          <w:lang w:val="ru-RU" w:eastAsia="ru-RU"/>
        </w:rPr>
        <w:t>января</w:t>
      </w:r>
      <w:r w:rsidR="00F30EE0">
        <w:rPr>
          <w:sz w:val="24"/>
          <w:szCs w:val="24"/>
          <w:lang w:val="ru-RU" w:eastAsia="ru-RU"/>
        </w:rPr>
        <w:t xml:space="preserve"> </w:t>
      </w:r>
      <w:r w:rsidR="00385DED">
        <w:rPr>
          <w:sz w:val="24"/>
          <w:szCs w:val="24"/>
          <w:lang w:val="ru-RU" w:eastAsia="ru-RU"/>
        </w:rPr>
        <w:t>2015</w:t>
      </w:r>
      <w:r w:rsidRPr="00583743">
        <w:rPr>
          <w:sz w:val="24"/>
          <w:szCs w:val="24"/>
          <w:lang w:val="ru-RU" w:eastAsia="ru-RU"/>
        </w:rPr>
        <w:t xml:space="preserve"> года.  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7E7C75" w:rsidRPr="007E7C75" w:rsidRDefault="007E7C75" w:rsidP="007E7C75">
      <w:pPr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sz w:val="24"/>
          <w:szCs w:val="24"/>
          <w:lang w:val="ru-RU"/>
        </w:rPr>
        <w:t xml:space="preserve"> 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E7C75" w:rsidRPr="007E7C75" w:rsidRDefault="007E7C75" w:rsidP="007E7C75">
      <w:pPr>
        <w:jc w:val="right"/>
        <w:rPr>
          <w:sz w:val="24"/>
          <w:szCs w:val="24"/>
          <w:lang w:val="ru-RU" w:eastAsia="ru-RU"/>
        </w:rPr>
      </w:pPr>
    </w:p>
    <w:p w:rsidR="007E7C75" w:rsidRPr="007E7C75" w:rsidRDefault="007E7C75" w:rsidP="007E7C75">
      <w:pPr>
        <w:jc w:val="both"/>
        <w:rPr>
          <w:color w:val="FF0000"/>
          <w:sz w:val="24"/>
          <w:szCs w:val="24"/>
          <w:lang w:val="ru-RU"/>
        </w:rPr>
      </w:pPr>
    </w:p>
    <w:p w:rsidR="007231BE" w:rsidRPr="00AE15F9" w:rsidRDefault="007231BE">
      <w:pPr>
        <w:jc w:val="right"/>
        <w:rPr>
          <w:sz w:val="28"/>
          <w:szCs w:val="28"/>
          <w:lang w:val="ru-RU" w:eastAsia="ru-RU"/>
        </w:rPr>
      </w:pPr>
    </w:p>
    <w:sectPr w:rsidR="007231BE" w:rsidRPr="00AE15F9" w:rsidSect="008E62FA">
      <w:headerReference w:type="first" r:id="rId13"/>
      <w:pgSz w:w="11906" w:h="16838"/>
      <w:pgMar w:top="993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566F" w:rsidRDefault="0028566F" w:rsidP="001C1B8B">
      <w:r>
        <w:separator/>
      </w:r>
    </w:p>
  </w:endnote>
  <w:endnote w:type="continuationSeparator" w:id="0">
    <w:p w:rsidR="0028566F" w:rsidRDefault="0028566F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566F" w:rsidRDefault="0028566F" w:rsidP="001C1B8B">
      <w:r>
        <w:separator/>
      </w:r>
    </w:p>
  </w:footnote>
  <w:footnote w:type="continuationSeparator" w:id="0">
    <w:p w:rsidR="0028566F" w:rsidRDefault="0028566F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365ACA77" wp14:editId="54160B39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657A"/>
    <w:rsid w:val="00056DA6"/>
    <w:rsid w:val="00057F58"/>
    <w:rsid w:val="000651F0"/>
    <w:rsid w:val="0006605B"/>
    <w:rsid w:val="000743F8"/>
    <w:rsid w:val="000803B6"/>
    <w:rsid w:val="00082D66"/>
    <w:rsid w:val="000900E2"/>
    <w:rsid w:val="00091998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0E75"/>
    <w:rsid w:val="000C1019"/>
    <w:rsid w:val="000C18E0"/>
    <w:rsid w:val="000D415A"/>
    <w:rsid w:val="000D56AA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48E3"/>
    <w:rsid w:val="001A60CF"/>
    <w:rsid w:val="001B0F45"/>
    <w:rsid w:val="001B2639"/>
    <w:rsid w:val="001B772B"/>
    <w:rsid w:val="001B7EF5"/>
    <w:rsid w:val="001C00EF"/>
    <w:rsid w:val="001C158F"/>
    <w:rsid w:val="001C1B8B"/>
    <w:rsid w:val="001C1FA5"/>
    <w:rsid w:val="001C3B8C"/>
    <w:rsid w:val="001C62F2"/>
    <w:rsid w:val="001D19B0"/>
    <w:rsid w:val="001D1B1B"/>
    <w:rsid w:val="001D6EF3"/>
    <w:rsid w:val="001E4390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AD6"/>
    <w:rsid w:val="002514B7"/>
    <w:rsid w:val="00252629"/>
    <w:rsid w:val="00261377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64EB"/>
    <w:rsid w:val="002C14A5"/>
    <w:rsid w:val="002C1CF5"/>
    <w:rsid w:val="002C2D93"/>
    <w:rsid w:val="002C5C3A"/>
    <w:rsid w:val="002C7F51"/>
    <w:rsid w:val="002D50DE"/>
    <w:rsid w:val="002D68D5"/>
    <w:rsid w:val="002D799C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14FC5"/>
    <w:rsid w:val="003370FA"/>
    <w:rsid w:val="00347157"/>
    <w:rsid w:val="00350412"/>
    <w:rsid w:val="00355056"/>
    <w:rsid w:val="00360678"/>
    <w:rsid w:val="00374489"/>
    <w:rsid w:val="0038491B"/>
    <w:rsid w:val="00385DED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4031BC"/>
    <w:rsid w:val="004043A2"/>
    <w:rsid w:val="00410FE1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7496"/>
    <w:rsid w:val="004925B6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90255"/>
    <w:rsid w:val="00596792"/>
    <w:rsid w:val="005A1656"/>
    <w:rsid w:val="005A50A5"/>
    <w:rsid w:val="005A55C6"/>
    <w:rsid w:val="005B37A3"/>
    <w:rsid w:val="005B37FD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600594"/>
    <w:rsid w:val="00600658"/>
    <w:rsid w:val="00601D2D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265F"/>
    <w:rsid w:val="006E31C2"/>
    <w:rsid w:val="006E410E"/>
    <w:rsid w:val="006E5F0E"/>
    <w:rsid w:val="006F13B8"/>
    <w:rsid w:val="006F17AE"/>
    <w:rsid w:val="006F2D06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60C1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F5D"/>
    <w:rsid w:val="00806F43"/>
    <w:rsid w:val="00812BD6"/>
    <w:rsid w:val="008132E1"/>
    <w:rsid w:val="00822CBB"/>
    <w:rsid w:val="0082723D"/>
    <w:rsid w:val="00834CC6"/>
    <w:rsid w:val="00836439"/>
    <w:rsid w:val="00836CFE"/>
    <w:rsid w:val="00837422"/>
    <w:rsid w:val="0084259F"/>
    <w:rsid w:val="00842E84"/>
    <w:rsid w:val="00842EF4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95E"/>
    <w:rsid w:val="008726A2"/>
    <w:rsid w:val="00873214"/>
    <w:rsid w:val="008759FB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7594"/>
    <w:rsid w:val="008E3C7F"/>
    <w:rsid w:val="008E62FA"/>
    <w:rsid w:val="008E7691"/>
    <w:rsid w:val="008F2745"/>
    <w:rsid w:val="008F5689"/>
    <w:rsid w:val="008F6A0D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60317"/>
    <w:rsid w:val="0096190D"/>
    <w:rsid w:val="00961F87"/>
    <w:rsid w:val="00962865"/>
    <w:rsid w:val="009657D9"/>
    <w:rsid w:val="0096700A"/>
    <w:rsid w:val="009744AC"/>
    <w:rsid w:val="00980722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A03ADD"/>
    <w:rsid w:val="00A119F1"/>
    <w:rsid w:val="00A11B4F"/>
    <w:rsid w:val="00A13A7D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6D8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D5D1E"/>
    <w:rsid w:val="00AD5FAA"/>
    <w:rsid w:val="00AE15F9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10EC5"/>
    <w:rsid w:val="00D14D5D"/>
    <w:rsid w:val="00D20463"/>
    <w:rsid w:val="00D218AE"/>
    <w:rsid w:val="00D23C54"/>
    <w:rsid w:val="00D266E0"/>
    <w:rsid w:val="00D27DDA"/>
    <w:rsid w:val="00D27FD5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C4927"/>
    <w:rsid w:val="00DC649C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7741F"/>
    <w:rsid w:val="00E80078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406F"/>
    <w:rsid w:val="00EF0B21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51DC6"/>
    <w:rsid w:val="00F53E23"/>
    <w:rsid w:val="00F54349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911E56DC-7867-49B7-BB19-A206A9049A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737</Words>
  <Characters>4206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22</cp:revision>
  <cp:lastPrinted>2014-11-20T08:59:00Z</cp:lastPrinted>
  <dcterms:created xsi:type="dcterms:W3CDTF">2014-11-19T12:03:00Z</dcterms:created>
  <dcterms:modified xsi:type="dcterms:W3CDTF">2014-12-24T12:19:00Z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