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7536" w:rsidRDefault="00DA7536" w:rsidP="00C54C29">
      <w:pPr>
        <w:rPr>
          <w:b/>
          <w:bCs/>
          <w:sz w:val="16"/>
          <w:szCs w:val="16"/>
          <w:lang w:val="ru-RU"/>
        </w:rPr>
      </w:pPr>
    </w:p>
    <w:p w:rsidR="00AF09C9" w:rsidRDefault="00AF09C9" w:rsidP="00C54C29">
      <w:pPr>
        <w:rPr>
          <w:b/>
          <w:bCs/>
          <w:sz w:val="28"/>
          <w:szCs w:val="28"/>
          <w:lang w:val="ru-RU"/>
        </w:rPr>
      </w:pPr>
    </w:p>
    <w:p w:rsidR="00F00B30" w:rsidRDefault="00F00B30" w:rsidP="00E94F60">
      <w:pPr>
        <w:jc w:val="center"/>
        <w:rPr>
          <w:b/>
          <w:bCs/>
          <w:sz w:val="28"/>
          <w:szCs w:val="28"/>
          <w:lang w:val="ru-RU"/>
        </w:rPr>
      </w:pPr>
    </w:p>
    <w:p w:rsidR="00F9752B" w:rsidRDefault="00F9752B" w:rsidP="00E94F60">
      <w:pPr>
        <w:jc w:val="center"/>
        <w:rPr>
          <w:b/>
          <w:bCs/>
          <w:sz w:val="28"/>
          <w:szCs w:val="28"/>
          <w:lang w:val="ru-RU"/>
        </w:rPr>
      </w:pPr>
    </w:p>
    <w:p w:rsidR="00F9752B" w:rsidRDefault="00F9752B" w:rsidP="00E94F60">
      <w:pPr>
        <w:jc w:val="center"/>
        <w:rPr>
          <w:b/>
          <w:bCs/>
          <w:sz w:val="28"/>
          <w:szCs w:val="28"/>
          <w:lang w:val="ru-RU"/>
        </w:rPr>
      </w:pPr>
    </w:p>
    <w:p w:rsidR="00F9752B" w:rsidRDefault="00F9752B" w:rsidP="00E94F60">
      <w:pPr>
        <w:jc w:val="center"/>
        <w:rPr>
          <w:b/>
          <w:bCs/>
          <w:sz w:val="28"/>
          <w:szCs w:val="28"/>
          <w:lang w:val="ru-RU"/>
        </w:rPr>
      </w:pPr>
    </w:p>
    <w:p w:rsidR="00F9752B" w:rsidRDefault="00F9752B" w:rsidP="00E94F60">
      <w:pPr>
        <w:jc w:val="center"/>
        <w:rPr>
          <w:b/>
          <w:bCs/>
          <w:sz w:val="28"/>
          <w:szCs w:val="28"/>
          <w:lang w:val="ru-RU"/>
        </w:rPr>
      </w:pPr>
    </w:p>
    <w:p w:rsidR="00356FBC" w:rsidRDefault="00356FBC" w:rsidP="00E94F60">
      <w:pPr>
        <w:jc w:val="center"/>
        <w:rPr>
          <w:b/>
          <w:bCs/>
          <w:sz w:val="28"/>
          <w:szCs w:val="28"/>
          <w:lang w:val="ru-RU"/>
        </w:rPr>
      </w:pPr>
    </w:p>
    <w:p w:rsidR="00C54C29" w:rsidRDefault="00C54C29" w:rsidP="00E94F60">
      <w:pPr>
        <w:jc w:val="center"/>
        <w:rPr>
          <w:b/>
          <w:bCs/>
          <w:sz w:val="28"/>
          <w:szCs w:val="28"/>
          <w:lang w:val="ru-RU"/>
        </w:rPr>
      </w:pPr>
    </w:p>
    <w:p w:rsidR="00C54C29" w:rsidRDefault="00C54C29" w:rsidP="00E94F60">
      <w:pPr>
        <w:jc w:val="center"/>
        <w:rPr>
          <w:b/>
          <w:bCs/>
          <w:sz w:val="28"/>
          <w:szCs w:val="28"/>
          <w:lang w:val="ru-RU"/>
        </w:rPr>
      </w:pPr>
    </w:p>
    <w:p w:rsidR="00477496" w:rsidRPr="00F75FF7" w:rsidRDefault="001C00EF" w:rsidP="00E94F60">
      <w:pPr>
        <w:jc w:val="center"/>
        <w:rPr>
          <w:b/>
          <w:bCs/>
          <w:sz w:val="28"/>
          <w:szCs w:val="28"/>
          <w:lang w:val="ru-RU"/>
        </w:rPr>
      </w:pPr>
      <w:r w:rsidRPr="00F75FF7">
        <w:rPr>
          <w:b/>
          <w:bCs/>
          <w:sz w:val="28"/>
          <w:szCs w:val="28"/>
          <w:lang w:val="ru-RU"/>
        </w:rPr>
        <w:t xml:space="preserve">Извещение </w:t>
      </w:r>
      <w:r w:rsidR="00600594" w:rsidRPr="00600594">
        <w:rPr>
          <w:b/>
          <w:bCs/>
          <w:sz w:val="28"/>
          <w:szCs w:val="28"/>
          <w:lang w:val="ru-RU"/>
        </w:rPr>
        <w:t xml:space="preserve">№ </w:t>
      </w:r>
      <w:r w:rsidR="00E36FC5">
        <w:rPr>
          <w:b/>
          <w:bCs/>
          <w:sz w:val="28"/>
          <w:szCs w:val="28"/>
          <w:lang w:val="ru-RU"/>
        </w:rPr>
        <w:t>14-</w:t>
      </w:r>
      <w:r w:rsidR="00432533">
        <w:rPr>
          <w:b/>
          <w:bCs/>
          <w:sz w:val="28"/>
          <w:szCs w:val="28"/>
          <w:lang w:val="ru-RU"/>
        </w:rPr>
        <w:t>70400</w:t>
      </w:r>
      <w:r w:rsidR="00F51339">
        <w:rPr>
          <w:b/>
          <w:bCs/>
          <w:sz w:val="28"/>
          <w:szCs w:val="28"/>
          <w:lang w:val="ru-RU"/>
        </w:rPr>
        <w:t>/</w:t>
      </w:r>
      <w:r w:rsidR="00432533">
        <w:rPr>
          <w:b/>
          <w:bCs/>
          <w:sz w:val="28"/>
          <w:szCs w:val="28"/>
          <w:lang w:val="ru-RU"/>
        </w:rPr>
        <w:t>1</w:t>
      </w:r>
      <w:r w:rsidR="006F4FF8">
        <w:rPr>
          <w:b/>
          <w:bCs/>
          <w:sz w:val="28"/>
          <w:szCs w:val="28"/>
          <w:lang w:val="ru-RU"/>
        </w:rPr>
        <w:t>60</w:t>
      </w:r>
    </w:p>
    <w:p w:rsidR="006778BE" w:rsidRDefault="005C116A" w:rsidP="00C66757">
      <w:pPr>
        <w:jc w:val="center"/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>о</w:t>
      </w:r>
      <w:r w:rsidR="001C00EF" w:rsidRPr="00F75FF7">
        <w:rPr>
          <w:b/>
          <w:bCs/>
          <w:sz w:val="28"/>
          <w:szCs w:val="28"/>
          <w:lang w:val="ru-RU"/>
        </w:rPr>
        <w:t xml:space="preserve"> проведении </w:t>
      </w:r>
      <w:r w:rsidR="00470F2A">
        <w:rPr>
          <w:b/>
          <w:bCs/>
          <w:sz w:val="28"/>
          <w:szCs w:val="28"/>
          <w:lang w:val="ru-RU"/>
        </w:rPr>
        <w:t xml:space="preserve">открытого </w:t>
      </w:r>
      <w:r w:rsidR="00F559CF" w:rsidRPr="00F75FF7">
        <w:rPr>
          <w:b/>
          <w:bCs/>
          <w:sz w:val="28"/>
          <w:szCs w:val="28"/>
          <w:lang w:val="ru-RU"/>
        </w:rPr>
        <w:t>Запрос</w:t>
      </w:r>
      <w:r w:rsidR="001C00EF" w:rsidRPr="00F75FF7">
        <w:rPr>
          <w:b/>
          <w:bCs/>
          <w:sz w:val="28"/>
          <w:szCs w:val="28"/>
          <w:lang w:val="ru-RU"/>
        </w:rPr>
        <w:t>а</w:t>
      </w:r>
      <w:r w:rsidR="00F559CF" w:rsidRPr="00F75FF7">
        <w:rPr>
          <w:b/>
          <w:bCs/>
          <w:sz w:val="28"/>
          <w:szCs w:val="28"/>
          <w:lang w:val="ru-RU"/>
        </w:rPr>
        <w:t xml:space="preserve"> цен</w:t>
      </w:r>
      <w:r w:rsidR="00240DCA">
        <w:rPr>
          <w:b/>
          <w:bCs/>
          <w:sz w:val="28"/>
          <w:szCs w:val="28"/>
          <w:lang w:val="ru-RU"/>
        </w:rPr>
        <w:t xml:space="preserve"> </w:t>
      </w:r>
    </w:p>
    <w:p w:rsidR="009A56C1" w:rsidRDefault="009A56C1" w:rsidP="008D24FF">
      <w:pPr>
        <w:jc w:val="center"/>
        <w:rPr>
          <w:sz w:val="16"/>
          <w:szCs w:val="16"/>
          <w:lang w:val="ru-RU"/>
        </w:rPr>
      </w:pPr>
    </w:p>
    <w:p w:rsidR="00356FBC" w:rsidRDefault="00356FBC" w:rsidP="008D24FF">
      <w:pPr>
        <w:jc w:val="center"/>
        <w:rPr>
          <w:sz w:val="16"/>
          <w:szCs w:val="16"/>
          <w:lang w:val="ru-RU"/>
        </w:rPr>
      </w:pPr>
    </w:p>
    <w:p w:rsidR="00F9752B" w:rsidRPr="00F777B3" w:rsidRDefault="00F9752B" w:rsidP="008D24FF">
      <w:pPr>
        <w:jc w:val="center"/>
        <w:rPr>
          <w:sz w:val="16"/>
          <w:szCs w:val="16"/>
          <w:lang w:val="ru-RU"/>
        </w:rPr>
      </w:pPr>
    </w:p>
    <w:p w:rsidR="00CC293B" w:rsidRDefault="00477496" w:rsidP="00F51339">
      <w:pPr>
        <w:jc w:val="center"/>
        <w:rPr>
          <w:sz w:val="28"/>
          <w:szCs w:val="28"/>
          <w:lang w:val="ru-RU"/>
        </w:rPr>
      </w:pPr>
      <w:r w:rsidRPr="00F75FF7">
        <w:rPr>
          <w:sz w:val="28"/>
          <w:szCs w:val="28"/>
          <w:lang w:val="ru-RU"/>
        </w:rPr>
        <w:t>на право заключения</w:t>
      </w:r>
      <w:r w:rsidR="00E94F60" w:rsidRPr="00F75FF7">
        <w:rPr>
          <w:sz w:val="28"/>
          <w:szCs w:val="28"/>
          <w:lang w:val="ru-RU"/>
        </w:rPr>
        <w:t xml:space="preserve"> </w:t>
      </w:r>
      <w:r w:rsidR="007347D7" w:rsidRPr="007347D7">
        <w:rPr>
          <w:sz w:val="28"/>
          <w:szCs w:val="28"/>
          <w:lang w:val="ru-RU"/>
        </w:rPr>
        <w:t xml:space="preserve">договора </w:t>
      </w:r>
      <w:r w:rsidR="00432533" w:rsidRPr="00432533">
        <w:rPr>
          <w:sz w:val="28"/>
          <w:szCs w:val="28"/>
          <w:lang w:val="ru-RU"/>
        </w:rPr>
        <w:t xml:space="preserve">оказания услуг </w:t>
      </w:r>
      <w:r w:rsidR="00432533">
        <w:rPr>
          <w:sz w:val="28"/>
          <w:szCs w:val="28"/>
          <w:lang w:val="ru-RU"/>
        </w:rPr>
        <w:t>и выполнени</w:t>
      </w:r>
      <w:r w:rsidR="0055194A">
        <w:rPr>
          <w:sz w:val="28"/>
          <w:szCs w:val="28"/>
          <w:lang w:val="ru-RU"/>
        </w:rPr>
        <w:t>я</w:t>
      </w:r>
      <w:r w:rsidR="00432533">
        <w:rPr>
          <w:sz w:val="28"/>
          <w:szCs w:val="28"/>
          <w:lang w:val="ru-RU"/>
        </w:rPr>
        <w:t xml:space="preserve"> работ </w:t>
      </w:r>
      <w:r w:rsidR="00432533" w:rsidRPr="00432533">
        <w:rPr>
          <w:sz w:val="28"/>
          <w:szCs w:val="28"/>
          <w:lang w:val="ru-RU"/>
        </w:rPr>
        <w:t>по изготовлению и поставке продукции в целях популяризации деятельности</w:t>
      </w:r>
      <w:r w:rsidR="00F51339">
        <w:rPr>
          <w:sz w:val="28"/>
          <w:szCs w:val="28"/>
          <w:lang w:val="ru-RU"/>
        </w:rPr>
        <w:t xml:space="preserve"> </w:t>
      </w:r>
      <w:r w:rsidR="00600594" w:rsidRPr="00600594">
        <w:rPr>
          <w:sz w:val="28"/>
          <w:szCs w:val="28"/>
          <w:lang w:val="ru-RU"/>
        </w:rPr>
        <w:t>Некоммерческ</w:t>
      </w:r>
      <w:r w:rsidR="00600594">
        <w:rPr>
          <w:sz w:val="28"/>
          <w:szCs w:val="28"/>
          <w:lang w:val="ru-RU"/>
        </w:rPr>
        <w:t>ой</w:t>
      </w:r>
      <w:r w:rsidR="00600594" w:rsidRPr="00600594">
        <w:rPr>
          <w:sz w:val="28"/>
          <w:szCs w:val="28"/>
          <w:lang w:val="ru-RU"/>
        </w:rPr>
        <w:t xml:space="preserve"> организаци</w:t>
      </w:r>
      <w:r w:rsidR="003976A5">
        <w:rPr>
          <w:sz w:val="28"/>
          <w:szCs w:val="28"/>
          <w:lang w:val="ru-RU"/>
        </w:rPr>
        <w:t>и</w:t>
      </w:r>
      <w:r w:rsidR="00600594" w:rsidRPr="00600594">
        <w:rPr>
          <w:sz w:val="28"/>
          <w:szCs w:val="28"/>
          <w:lang w:val="ru-RU"/>
        </w:rPr>
        <w:t xml:space="preserve"> Фонд развития Центра разработки и </w:t>
      </w:r>
    </w:p>
    <w:p w:rsidR="00596792" w:rsidRDefault="00600594" w:rsidP="00F51339">
      <w:pPr>
        <w:jc w:val="center"/>
        <w:rPr>
          <w:sz w:val="28"/>
          <w:szCs w:val="28"/>
          <w:lang w:val="ru-RU"/>
        </w:rPr>
      </w:pPr>
      <w:r w:rsidRPr="00600594">
        <w:rPr>
          <w:sz w:val="28"/>
          <w:szCs w:val="28"/>
          <w:lang w:val="ru-RU"/>
        </w:rPr>
        <w:t>коммерциализации новых технологий</w:t>
      </w:r>
    </w:p>
    <w:p w:rsidR="00C5597A" w:rsidRDefault="00C5597A" w:rsidP="00C66757">
      <w:pPr>
        <w:rPr>
          <w:sz w:val="16"/>
          <w:szCs w:val="16"/>
          <w:lang w:val="ru-RU"/>
        </w:rPr>
      </w:pPr>
    </w:p>
    <w:p w:rsidR="00356FBC" w:rsidRDefault="00356FBC" w:rsidP="00C66757">
      <w:pPr>
        <w:rPr>
          <w:sz w:val="16"/>
          <w:szCs w:val="16"/>
          <w:lang w:val="ru-RU"/>
        </w:rPr>
      </w:pPr>
    </w:p>
    <w:p w:rsidR="00F9752B" w:rsidRPr="00F777B3" w:rsidRDefault="00F9752B" w:rsidP="00C66757">
      <w:pPr>
        <w:rPr>
          <w:sz w:val="16"/>
          <w:szCs w:val="16"/>
          <w:lang w:val="ru-RU"/>
        </w:rPr>
      </w:pPr>
    </w:p>
    <w:p w:rsidR="00E94F60" w:rsidRPr="00D5223E" w:rsidRDefault="000A70DD" w:rsidP="00CC06FC">
      <w:pPr>
        <w:pStyle w:val="af1"/>
        <w:numPr>
          <w:ilvl w:val="0"/>
          <w:numId w:val="4"/>
        </w:numPr>
        <w:rPr>
          <w:rFonts w:ascii="Times New Roman" w:hAnsi="Times New Roman" w:cs="Times New Roman"/>
          <w:b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ОБЩИЕ 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>СВЕДЕНИЯ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О ПРОЦЕДУРЕ ЗАКУПКИ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CB3F9F" w:rsidRPr="00D5223E" w:rsidRDefault="009B730C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>Способ процедуры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закупки:</w:t>
      </w:r>
      <w:r w:rsidR="00F559CF" w:rsidRPr="00D5223E">
        <w:rPr>
          <w:rFonts w:ascii="Times New Roman" w:hAnsi="Times New Roman" w:cs="Times New Roman"/>
          <w:sz w:val="28"/>
          <w:szCs w:val="28"/>
        </w:rPr>
        <w:t xml:space="preserve"> </w:t>
      </w:r>
      <w:r w:rsidR="00600594">
        <w:rPr>
          <w:rFonts w:ascii="Times New Roman" w:hAnsi="Times New Roman" w:cs="Times New Roman"/>
          <w:sz w:val="28"/>
          <w:szCs w:val="28"/>
        </w:rPr>
        <w:t xml:space="preserve">открытый </w:t>
      </w:r>
      <w:r w:rsidR="00F559CF" w:rsidRPr="00D5223E">
        <w:rPr>
          <w:rFonts w:ascii="Times New Roman" w:hAnsi="Times New Roman" w:cs="Times New Roman"/>
          <w:sz w:val="28"/>
          <w:szCs w:val="28"/>
        </w:rPr>
        <w:t>запрос цен</w:t>
      </w:r>
    </w:p>
    <w:p w:rsidR="00CB3F9F" w:rsidRPr="00D5223E" w:rsidRDefault="00CB3F9F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Сведения об 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Pr="00D5223E">
        <w:rPr>
          <w:rFonts w:ascii="Times New Roman" w:hAnsi="Times New Roman" w:cs="Times New Roman"/>
          <w:b/>
          <w:sz w:val="28"/>
          <w:szCs w:val="28"/>
        </w:rPr>
        <w:t>рганизаторе</w:t>
      </w:r>
      <w:r w:rsidR="00EB55E7">
        <w:rPr>
          <w:rFonts w:ascii="Times New Roman" w:hAnsi="Times New Roman" w:cs="Times New Roman"/>
          <w:b/>
          <w:sz w:val="28"/>
          <w:szCs w:val="28"/>
        </w:rPr>
        <w:t>/Заказчике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Pr="00D5223E">
        <w:rPr>
          <w:rFonts w:ascii="Times New Roman" w:hAnsi="Times New Roman" w:cs="Times New Roman"/>
          <w:b/>
          <w:sz w:val="28"/>
          <w:szCs w:val="28"/>
        </w:rPr>
        <w:t>.</w:t>
      </w:r>
    </w:p>
    <w:p w:rsidR="00CB3F9F" w:rsidRPr="00D5223E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="008D7594" w:rsidRPr="00D5223E">
        <w:rPr>
          <w:rFonts w:ascii="Times New Roman" w:hAnsi="Times New Roman" w:cs="Times New Roman"/>
          <w:b/>
          <w:sz w:val="28"/>
          <w:szCs w:val="28"/>
        </w:rPr>
        <w:t>рганизатора</w:t>
      </w:r>
      <w:r w:rsid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D5223E">
        <w:rPr>
          <w:rFonts w:ascii="Times New Roman" w:hAnsi="Times New Roman" w:cs="Times New Roman"/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  <w:r w:rsidR="009E45DB">
        <w:rPr>
          <w:rFonts w:ascii="Times New Roman" w:hAnsi="Times New Roman" w:cs="Times New Roman"/>
          <w:sz w:val="28"/>
          <w:szCs w:val="28"/>
        </w:rPr>
        <w:t>.</w:t>
      </w:r>
    </w:p>
    <w:p w:rsidR="00CB3F9F" w:rsidRPr="008A6D29" w:rsidRDefault="00D5223E" w:rsidP="00124E14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Адрес местонахождения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CB3F9F" w:rsidRPr="008A6D29">
        <w:rPr>
          <w:rFonts w:ascii="Times New Roman" w:hAnsi="Times New Roman" w:cs="Times New Roman"/>
          <w:b/>
          <w:sz w:val="28"/>
          <w:szCs w:val="28"/>
        </w:rPr>
        <w:t>:</w:t>
      </w:r>
      <w:r w:rsidR="00CB3F9F" w:rsidRPr="008A6D29">
        <w:rPr>
          <w:rFonts w:ascii="Times New Roman" w:hAnsi="Times New Roman" w:cs="Times New Roman"/>
          <w:sz w:val="28"/>
          <w:szCs w:val="28"/>
        </w:rPr>
        <w:t xml:space="preserve"> </w:t>
      </w:r>
      <w:r w:rsidR="00124E14" w:rsidRPr="00124E14">
        <w:rPr>
          <w:rFonts w:ascii="Times New Roman" w:hAnsi="Times New Roman" w:cs="Times New Roman"/>
          <w:sz w:val="28"/>
          <w:szCs w:val="28"/>
        </w:rPr>
        <w:t>143026, Российская Федерация, г. Москва, территория инновационного центра «</w:t>
      </w:r>
      <w:proofErr w:type="spellStart"/>
      <w:r w:rsidR="00124E14" w:rsidRPr="00124E14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="00124E14" w:rsidRPr="00124E14">
        <w:rPr>
          <w:rFonts w:ascii="Times New Roman" w:hAnsi="Times New Roman" w:cs="Times New Roman"/>
          <w:sz w:val="28"/>
          <w:szCs w:val="28"/>
        </w:rPr>
        <w:t>», ул. Луговая</w:t>
      </w:r>
      <w:r w:rsidR="008B0C9D" w:rsidRPr="008B0C9D">
        <w:rPr>
          <w:rFonts w:ascii="Times New Roman" w:hAnsi="Times New Roman" w:cs="Times New Roman"/>
          <w:sz w:val="28"/>
          <w:szCs w:val="28"/>
        </w:rPr>
        <w:t>,  д. 4</w:t>
      </w:r>
      <w:r w:rsidR="00F75FF7">
        <w:rPr>
          <w:rFonts w:ascii="Times New Roman" w:hAnsi="Times New Roman" w:cs="Times New Roman"/>
          <w:sz w:val="28"/>
          <w:szCs w:val="28"/>
        </w:rPr>
        <w:t>.</w:t>
      </w:r>
    </w:p>
    <w:p w:rsidR="00FA2528" w:rsidRPr="003A2B87" w:rsidRDefault="00FA2528" w:rsidP="008563AD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</w:t>
      </w:r>
      <w:r w:rsidRPr="00FA2528">
        <w:rPr>
          <w:rFonts w:ascii="Times New Roman" w:hAnsi="Times New Roman" w:cs="Times New Roman"/>
          <w:b/>
          <w:sz w:val="28"/>
          <w:szCs w:val="28"/>
        </w:rPr>
        <w:t>очтовый адрес Организатора/Заказчика Процедуры закупки:</w:t>
      </w:r>
      <w:r w:rsidR="003A2B8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8563AD" w:rsidRPr="008563AD">
        <w:rPr>
          <w:rFonts w:ascii="Times New Roman" w:hAnsi="Times New Roman" w:cs="Times New Roman"/>
          <w:sz w:val="28"/>
          <w:szCs w:val="28"/>
        </w:rPr>
        <w:t>143026, Российская Федерация, г. Москва, территория инновационного центра «</w:t>
      </w:r>
      <w:proofErr w:type="spellStart"/>
      <w:r w:rsidR="008563AD" w:rsidRPr="008563AD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="008563AD" w:rsidRPr="008563AD">
        <w:rPr>
          <w:rFonts w:ascii="Times New Roman" w:hAnsi="Times New Roman" w:cs="Times New Roman"/>
          <w:sz w:val="28"/>
          <w:szCs w:val="28"/>
        </w:rPr>
        <w:t>», 4</w:t>
      </w:r>
      <w:r w:rsidR="008563AD">
        <w:rPr>
          <w:rFonts w:ascii="Times New Roman" w:hAnsi="Times New Roman" w:cs="Times New Roman"/>
          <w:sz w:val="28"/>
          <w:szCs w:val="28"/>
        </w:rPr>
        <w:t>, ОЦ Технопарк, 3 этаж.</w:t>
      </w:r>
    </w:p>
    <w:p w:rsidR="00CB3F9F" w:rsidRPr="008A6D29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Адрес электронной </w:t>
      </w:r>
      <w:proofErr w:type="gramStart"/>
      <w:r w:rsidRPr="008A6D29">
        <w:rPr>
          <w:rFonts w:ascii="Times New Roman" w:hAnsi="Times New Roman" w:cs="Times New Roman"/>
          <w:b/>
          <w:sz w:val="28"/>
          <w:szCs w:val="28"/>
        </w:rPr>
        <w:t>почты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proofErr w:type="gramEnd"/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2" w:history="1"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SkZakupki@</w:t>
        </w:r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sk</w:t>
        </w:r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.</w:t>
        </w:r>
        <w:proofErr w:type="spellStart"/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="00F75FF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61527" w:rsidRDefault="003A2B87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b/>
          <w:sz w:val="28"/>
          <w:szCs w:val="28"/>
        </w:rPr>
      </w:pPr>
      <w:r w:rsidRPr="003A2B87">
        <w:rPr>
          <w:rFonts w:ascii="Times New Roman" w:hAnsi="Times New Roman" w:cs="Times New Roman"/>
          <w:b/>
          <w:sz w:val="28"/>
          <w:szCs w:val="28"/>
        </w:rPr>
        <w:t xml:space="preserve">Номер контактного телефона и факса: </w:t>
      </w:r>
    </w:p>
    <w:p w:rsidR="003A2B87" w:rsidRPr="005B37A3" w:rsidRDefault="00C61527" w:rsidP="005B37A3">
      <w:pPr>
        <w:pStyle w:val="af1"/>
        <w:ind w:left="1224"/>
        <w:rPr>
          <w:rFonts w:ascii="Times New Roman" w:hAnsi="Times New Roman" w:cs="Times New Roman"/>
          <w:sz w:val="28"/>
          <w:szCs w:val="28"/>
        </w:rPr>
      </w:pPr>
      <w:r w:rsidRPr="005B37A3"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="008563AD" w:rsidRPr="008563AD">
        <w:rPr>
          <w:rFonts w:ascii="Times New Roman" w:hAnsi="Times New Roman" w:cs="Times New Roman"/>
          <w:sz w:val="28"/>
          <w:szCs w:val="28"/>
        </w:rPr>
        <w:t>Телефон: +7 (495) 956-00-33 (2398) факс: +7 (495) 739-53-06</w:t>
      </w:r>
    </w:p>
    <w:p w:rsidR="00CB3F9F" w:rsidRPr="00311635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B5827">
        <w:rPr>
          <w:rFonts w:ascii="Times New Roman" w:hAnsi="Times New Roman" w:cs="Times New Roman"/>
          <w:sz w:val="28"/>
          <w:szCs w:val="28"/>
        </w:rPr>
        <w:t>Корнильева Ольга</w:t>
      </w:r>
      <w:r w:rsidR="00F75FF7">
        <w:rPr>
          <w:rFonts w:ascii="Times New Roman" w:hAnsi="Times New Roman" w:cs="Times New Roman"/>
          <w:sz w:val="28"/>
          <w:szCs w:val="28"/>
        </w:rPr>
        <w:t>.</w:t>
      </w:r>
    </w:p>
    <w:p w:rsidR="00240DCA" w:rsidRPr="00EB55E7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311635">
        <w:rPr>
          <w:rFonts w:ascii="Times New Roman" w:hAnsi="Times New Roman" w:cs="Times New Roman"/>
          <w:b/>
          <w:sz w:val="28"/>
          <w:szCs w:val="28"/>
        </w:rPr>
        <w:t>Время работы</w:t>
      </w:r>
      <w:r w:rsidR="001B772B" w:rsidRPr="00311635">
        <w:rPr>
          <w:rFonts w:ascii="Times New Roman" w:hAnsi="Times New Roman" w:cs="Times New Roman"/>
          <w:b/>
          <w:sz w:val="28"/>
          <w:szCs w:val="28"/>
        </w:rPr>
        <w:t>:</w:t>
      </w:r>
      <w:r w:rsidR="00133A5B" w:rsidRPr="0031163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33A5B" w:rsidRPr="00311635">
        <w:rPr>
          <w:rFonts w:ascii="Times New Roman" w:hAnsi="Times New Roman" w:cs="Times New Roman"/>
          <w:sz w:val="28"/>
          <w:szCs w:val="28"/>
        </w:rPr>
        <w:t>рабочие дни с 09 часов 00 минут до 18 часов 00 минут по московскому времени.</w:t>
      </w:r>
      <w:r w:rsidR="00240DCA" w:rsidRPr="00EB55E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A6D29" w:rsidRPr="009B4032" w:rsidRDefault="009B4032" w:rsidP="009B4032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Наименование, описание количества поставляемого товара, объёма выполняемых работ или оказываемых услуг</w:t>
      </w:r>
      <w:r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9B4032">
        <w:rPr>
          <w:rFonts w:ascii="Times New Roman" w:hAnsi="Times New Roman" w:cs="Times New Roman"/>
          <w:sz w:val="28"/>
          <w:szCs w:val="28"/>
        </w:rPr>
        <w:t>указаны в п. 2.1 настоящего Извещения</w:t>
      </w:r>
      <w:r w:rsidR="00CB1AE6" w:rsidRPr="009B4032">
        <w:rPr>
          <w:rFonts w:ascii="Times New Roman" w:hAnsi="Times New Roman" w:cs="Times New Roman"/>
          <w:sz w:val="28"/>
          <w:szCs w:val="28"/>
        </w:rPr>
        <w:t>.</w:t>
      </w:r>
      <w:r w:rsidR="008A5A7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A6D29" w:rsidRPr="00F752C7" w:rsidRDefault="009B4032" w:rsidP="0055194A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 xml:space="preserve">Наименование предмета договора: </w:t>
      </w:r>
      <w:r w:rsidR="00BE2FC4">
        <w:rPr>
          <w:rFonts w:ascii="Times New Roman" w:hAnsi="Times New Roman" w:cs="Times New Roman"/>
          <w:sz w:val="28"/>
          <w:szCs w:val="28"/>
        </w:rPr>
        <w:t xml:space="preserve">Оказание </w:t>
      </w:r>
      <w:r w:rsidR="00F439F2" w:rsidRPr="00F439F2">
        <w:rPr>
          <w:rFonts w:ascii="Times New Roman" w:hAnsi="Times New Roman" w:cs="Times New Roman"/>
          <w:sz w:val="28"/>
          <w:szCs w:val="28"/>
        </w:rPr>
        <w:t xml:space="preserve"> </w:t>
      </w:r>
      <w:r w:rsidR="0055194A" w:rsidRPr="0055194A">
        <w:rPr>
          <w:rFonts w:ascii="Times New Roman" w:hAnsi="Times New Roman" w:cs="Times New Roman"/>
          <w:sz w:val="28"/>
          <w:szCs w:val="28"/>
        </w:rPr>
        <w:t>услуг и выполнени</w:t>
      </w:r>
      <w:r w:rsidR="0055194A">
        <w:rPr>
          <w:rFonts w:ascii="Times New Roman" w:hAnsi="Times New Roman" w:cs="Times New Roman"/>
          <w:sz w:val="28"/>
          <w:szCs w:val="28"/>
        </w:rPr>
        <w:t>е</w:t>
      </w:r>
      <w:r w:rsidR="0055194A" w:rsidRPr="0055194A">
        <w:rPr>
          <w:rFonts w:ascii="Times New Roman" w:hAnsi="Times New Roman" w:cs="Times New Roman"/>
          <w:sz w:val="28"/>
          <w:szCs w:val="28"/>
        </w:rPr>
        <w:t xml:space="preserve"> работ по изготовлению и поставке продукции в целях популяризации деятельности</w:t>
      </w:r>
      <w:r w:rsidR="000A1F49" w:rsidRPr="000A1F49">
        <w:rPr>
          <w:rFonts w:ascii="Times New Roman" w:hAnsi="Times New Roman" w:cs="Times New Roman"/>
          <w:sz w:val="28"/>
          <w:szCs w:val="28"/>
        </w:rPr>
        <w:t xml:space="preserve"> Некоммерческой организаци</w:t>
      </w:r>
      <w:r w:rsidR="003976A5">
        <w:rPr>
          <w:rFonts w:ascii="Times New Roman" w:hAnsi="Times New Roman" w:cs="Times New Roman"/>
          <w:sz w:val="28"/>
          <w:szCs w:val="28"/>
        </w:rPr>
        <w:t>и</w:t>
      </w:r>
      <w:r w:rsidRPr="00F752C7">
        <w:rPr>
          <w:rFonts w:ascii="Times New Roman" w:hAnsi="Times New Roman" w:cs="Times New Roman"/>
          <w:sz w:val="28"/>
          <w:szCs w:val="28"/>
        </w:rPr>
        <w:t xml:space="preserve"> Фонд развития Центра разработки и коммерциализации новых технологий</w:t>
      </w:r>
      <w:r w:rsidR="00410FE1" w:rsidRPr="00F752C7">
        <w:rPr>
          <w:rFonts w:ascii="Times New Roman" w:hAnsi="Times New Roman" w:cs="Times New Roman"/>
          <w:sz w:val="28"/>
          <w:szCs w:val="28"/>
        </w:rPr>
        <w:t>.</w:t>
      </w:r>
      <w:r w:rsidR="00600594" w:rsidRPr="00F752C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B4032" w:rsidRPr="000B317F" w:rsidRDefault="009B4032" w:rsidP="002152DC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Начальная (максимальная) цена договора:</w:t>
      </w:r>
      <w:r w:rsidRPr="009B4032">
        <w:rPr>
          <w:rFonts w:ascii="Times New Roman" w:hAnsi="Times New Roman" w:cs="Times New Roman"/>
          <w:sz w:val="28"/>
          <w:szCs w:val="28"/>
        </w:rPr>
        <w:t xml:space="preserve"> </w:t>
      </w:r>
      <w:r w:rsidR="00F439F2">
        <w:rPr>
          <w:rFonts w:ascii="Times New Roman" w:hAnsi="Times New Roman" w:cs="Times New Roman"/>
          <w:sz w:val="28"/>
          <w:szCs w:val="28"/>
        </w:rPr>
        <w:t xml:space="preserve"> </w:t>
      </w:r>
      <w:r w:rsidR="006F4FF8">
        <w:rPr>
          <w:rFonts w:ascii="Times New Roman" w:hAnsi="Times New Roman" w:cs="Times New Roman"/>
          <w:sz w:val="28"/>
          <w:szCs w:val="28"/>
        </w:rPr>
        <w:t>4 050</w:t>
      </w:r>
      <w:r w:rsidR="0055194A">
        <w:rPr>
          <w:rFonts w:ascii="Times New Roman" w:hAnsi="Times New Roman" w:cs="Times New Roman"/>
          <w:sz w:val="28"/>
          <w:szCs w:val="28"/>
        </w:rPr>
        <w:t> 000,00руб.</w:t>
      </w:r>
      <w:r w:rsidR="002152DC" w:rsidRPr="002152DC">
        <w:rPr>
          <w:rFonts w:ascii="Times New Roman" w:hAnsi="Times New Roman" w:cs="Times New Roman"/>
          <w:sz w:val="28"/>
          <w:szCs w:val="28"/>
        </w:rPr>
        <w:t xml:space="preserve"> (</w:t>
      </w:r>
      <w:r w:rsidR="006F4FF8">
        <w:rPr>
          <w:rFonts w:ascii="Times New Roman" w:hAnsi="Times New Roman" w:cs="Times New Roman"/>
          <w:sz w:val="28"/>
          <w:szCs w:val="28"/>
        </w:rPr>
        <w:t>Четыре</w:t>
      </w:r>
      <w:r w:rsidR="0055194A">
        <w:rPr>
          <w:rFonts w:ascii="Times New Roman" w:hAnsi="Times New Roman" w:cs="Times New Roman"/>
          <w:sz w:val="28"/>
          <w:szCs w:val="28"/>
        </w:rPr>
        <w:t xml:space="preserve"> миллиона </w:t>
      </w:r>
      <w:r w:rsidR="006F4FF8">
        <w:rPr>
          <w:rFonts w:ascii="Times New Roman" w:hAnsi="Times New Roman" w:cs="Times New Roman"/>
          <w:sz w:val="28"/>
          <w:szCs w:val="28"/>
        </w:rPr>
        <w:t>пятьдесят</w:t>
      </w:r>
      <w:r w:rsidR="0055194A">
        <w:rPr>
          <w:rFonts w:ascii="Times New Roman" w:hAnsi="Times New Roman" w:cs="Times New Roman"/>
          <w:sz w:val="28"/>
          <w:szCs w:val="28"/>
        </w:rPr>
        <w:t xml:space="preserve"> </w:t>
      </w:r>
      <w:r w:rsidR="00BF6057">
        <w:rPr>
          <w:rFonts w:ascii="Times New Roman" w:hAnsi="Times New Roman" w:cs="Times New Roman"/>
          <w:sz w:val="28"/>
          <w:szCs w:val="28"/>
        </w:rPr>
        <w:t>тысяч</w:t>
      </w:r>
      <w:r w:rsidR="0055194A">
        <w:rPr>
          <w:rFonts w:ascii="Times New Roman" w:hAnsi="Times New Roman" w:cs="Times New Roman"/>
          <w:sz w:val="28"/>
          <w:szCs w:val="28"/>
        </w:rPr>
        <w:t xml:space="preserve"> </w:t>
      </w:r>
      <w:r w:rsidR="006F4FF8">
        <w:rPr>
          <w:rFonts w:ascii="Times New Roman" w:hAnsi="Times New Roman" w:cs="Times New Roman"/>
          <w:sz w:val="28"/>
          <w:szCs w:val="28"/>
        </w:rPr>
        <w:t xml:space="preserve">рублей </w:t>
      </w:r>
      <w:r w:rsidR="0055194A">
        <w:rPr>
          <w:rFonts w:ascii="Times New Roman" w:hAnsi="Times New Roman" w:cs="Times New Roman"/>
          <w:sz w:val="28"/>
          <w:szCs w:val="28"/>
        </w:rPr>
        <w:t>00коп</w:t>
      </w:r>
      <w:r w:rsidR="006F4FF8">
        <w:rPr>
          <w:rFonts w:ascii="Times New Roman" w:hAnsi="Times New Roman" w:cs="Times New Roman"/>
          <w:sz w:val="28"/>
          <w:szCs w:val="28"/>
        </w:rPr>
        <w:t>еек</w:t>
      </w:r>
      <w:r w:rsidR="002152DC" w:rsidRPr="002152DC">
        <w:rPr>
          <w:rFonts w:ascii="Times New Roman" w:hAnsi="Times New Roman" w:cs="Times New Roman"/>
          <w:sz w:val="28"/>
          <w:szCs w:val="28"/>
        </w:rPr>
        <w:t>) в том числе НДС</w:t>
      </w:r>
      <w:r w:rsidR="006778BE" w:rsidRPr="000B317F">
        <w:rPr>
          <w:rFonts w:ascii="Times New Roman" w:hAnsi="Times New Roman" w:cs="Times New Roman"/>
          <w:sz w:val="28"/>
          <w:szCs w:val="28"/>
        </w:rPr>
        <w:t>.</w:t>
      </w:r>
    </w:p>
    <w:p w:rsidR="009B4032" w:rsidRDefault="009B4032" w:rsidP="0077326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lastRenderedPageBreak/>
        <w:t>Порядок применения официального курса иностранной валюты к рублю Российской Федерации и используемого при оплате заключенного договора:</w:t>
      </w:r>
      <w:r w:rsidRPr="009B4032">
        <w:rPr>
          <w:rFonts w:ascii="Times New Roman" w:hAnsi="Times New Roman" w:cs="Times New Roman"/>
          <w:sz w:val="28"/>
          <w:szCs w:val="28"/>
        </w:rPr>
        <w:t xml:space="preserve"> </w:t>
      </w:r>
      <w:r w:rsidR="00DA294A">
        <w:rPr>
          <w:rFonts w:ascii="Times New Roman" w:hAnsi="Times New Roman" w:cs="Times New Roman"/>
          <w:sz w:val="28"/>
          <w:szCs w:val="28"/>
        </w:rPr>
        <w:t>не применяется</w:t>
      </w:r>
      <w:r w:rsidR="00C75956" w:rsidRPr="00C75956">
        <w:rPr>
          <w:rFonts w:ascii="Times New Roman" w:hAnsi="Times New Roman" w:cs="Times New Roman"/>
          <w:sz w:val="28"/>
          <w:szCs w:val="28"/>
        </w:rPr>
        <w:t>.</w:t>
      </w:r>
    </w:p>
    <w:p w:rsidR="00982F84" w:rsidRDefault="00982F84" w:rsidP="00982F84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Форма оплаты: </w:t>
      </w:r>
      <w:r w:rsidRPr="008A6D29">
        <w:rPr>
          <w:rFonts w:ascii="Times New Roman" w:hAnsi="Times New Roman" w:cs="Times New Roman"/>
          <w:sz w:val="28"/>
          <w:szCs w:val="28"/>
        </w:rPr>
        <w:t>безналичный расчет.</w:t>
      </w:r>
    </w:p>
    <w:p w:rsidR="004031BC" w:rsidRPr="00982F84" w:rsidRDefault="00982F84" w:rsidP="000E693F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82F84">
        <w:rPr>
          <w:rFonts w:ascii="Times New Roman" w:hAnsi="Times New Roman" w:cs="Times New Roman"/>
          <w:b/>
          <w:sz w:val="28"/>
          <w:szCs w:val="28"/>
        </w:rPr>
        <w:t xml:space="preserve">Срок и порядок оплаты: </w:t>
      </w:r>
      <w:r w:rsidR="000E693F" w:rsidRPr="000E693F">
        <w:rPr>
          <w:rFonts w:ascii="Times New Roman" w:hAnsi="Times New Roman" w:cs="Times New Roman"/>
          <w:sz w:val="28"/>
          <w:szCs w:val="28"/>
        </w:rPr>
        <w:t>по факту поставки, в течение 10-ти рабочих дней после подписания акта поставки и товарной накладной</w:t>
      </w:r>
      <w:r w:rsidRPr="00982F84">
        <w:rPr>
          <w:rFonts w:ascii="Times New Roman" w:hAnsi="Times New Roman" w:cs="Times New Roman"/>
          <w:sz w:val="28"/>
          <w:szCs w:val="28"/>
        </w:rPr>
        <w:t>.</w:t>
      </w:r>
    </w:p>
    <w:p w:rsidR="004031BC" w:rsidRDefault="00F757CA" w:rsidP="009B4032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Место </w:t>
      </w:r>
      <w:proofErr w:type="gramStart"/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поставки товара/ выполнения работ/ оказания услуг</w:t>
      </w:r>
      <w:proofErr w:type="gramEnd"/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:</w:t>
      </w:r>
      <w:r w:rsidR="009B4032" w:rsidRPr="009B4032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F752C7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9B4032" w:rsidRPr="00F773CD" w:rsidRDefault="001C2CFC" w:rsidP="004031BC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8563AD">
        <w:rPr>
          <w:rFonts w:ascii="Times New Roman" w:hAnsi="Times New Roman" w:cs="Times New Roman"/>
          <w:sz w:val="28"/>
          <w:szCs w:val="28"/>
        </w:rPr>
        <w:t>143026, Российская Федерация, г. Москва, территория инн</w:t>
      </w:r>
      <w:r w:rsidR="00DE3F0D">
        <w:rPr>
          <w:rFonts w:ascii="Times New Roman" w:hAnsi="Times New Roman" w:cs="Times New Roman"/>
          <w:sz w:val="28"/>
          <w:szCs w:val="28"/>
        </w:rPr>
        <w:t>овационного центра «</w:t>
      </w:r>
      <w:proofErr w:type="spellStart"/>
      <w:r w:rsidR="00DE3F0D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="00DE3F0D">
        <w:rPr>
          <w:rFonts w:ascii="Times New Roman" w:hAnsi="Times New Roman" w:cs="Times New Roman"/>
          <w:sz w:val="28"/>
          <w:szCs w:val="28"/>
        </w:rPr>
        <w:t xml:space="preserve">», </w:t>
      </w:r>
      <w:r w:rsidRPr="008563AD">
        <w:rPr>
          <w:rFonts w:ascii="Times New Roman" w:hAnsi="Times New Roman" w:cs="Times New Roman"/>
          <w:sz w:val="28"/>
          <w:szCs w:val="28"/>
        </w:rPr>
        <w:t>4</w:t>
      </w:r>
      <w:r>
        <w:rPr>
          <w:rFonts w:ascii="Times New Roman" w:hAnsi="Times New Roman" w:cs="Times New Roman"/>
          <w:sz w:val="28"/>
          <w:szCs w:val="28"/>
        </w:rPr>
        <w:t>, ОЦ Технопарк</w:t>
      </w:r>
      <w:r w:rsidR="009B4032" w:rsidRPr="009B4032">
        <w:rPr>
          <w:rFonts w:ascii="Times New Roman" w:hAnsi="Times New Roman" w:cs="Times New Roman"/>
          <w:sz w:val="28"/>
          <w:szCs w:val="28"/>
          <w:lang w:eastAsia="ru-RU"/>
        </w:rPr>
        <w:t>.</w:t>
      </w:r>
      <w:r w:rsidR="00677081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791EFE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264CAC" w:rsidRPr="00BD0C25" w:rsidRDefault="008A6D29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Срок </w:t>
      </w:r>
      <w:proofErr w:type="gramStart"/>
      <w:r w:rsidRPr="008A6D29">
        <w:rPr>
          <w:rFonts w:ascii="Times New Roman" w:hAnsi="Times New Roman" w:cs="Times New Roman"/>
          <w:b/>
          <w:sz w:val="28"/>
          <w:szCs w:val="28"/>
        </w:rPr>
        <w:t>поставки товара/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выполнения работ/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оказания услуг</w:t>
      </w:r>
      <w:proofErr w:type="gramEnd"/>
      <w:r w:rsidR="00410FE1">
        <w:rPr>
          <w:rFonts w:ascii="Times New Roman" w:hAnsi="Times New Roman" w:cs="Times New Roman"/>
          <w:b/>
          <w:sz w:val="28"/>
          <w:szCs w:val="28"/>
        </w:rPr>
        <w:t>:</w:t>
      </w:r>
    </w:p>
    <w:p w:rsidR="00CC6AA0" w:rsidRPr="00EA6AD7" w:rsidRDefault="00C40CC3" w:rsidP="00EA6AD7">
      <w:pPr>
        <w:pStyle w:val="af1"/>
        <w:ind w:left="122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Не более 3 (трех) календарных дней </w:t>
      </w:r>
      <w:proofErr w:type="gramStart"/>
      <w:r>
        <w:rPr>
          <w:rFonts w:ascii="Times New Roman" w:hAnsi="Times New Roman" w:cs="Times New Roman"/>
          <w:sz w:val="28"/>
          <w:szCs w:val="28"/>
        </w:rPr>
        <w:t>с даты подписания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Договора.</w:t>
      </w:r>
    </w:p>
    <w:p w:rsidR="00CC6AA0" w:rsidRPr="00CC6AA0" w:rsidRDefault="00CC6AA0" w:rsidP="00CC6AA0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CC6AA0">
        <w:rPr>
          <w:rFonts w:ascii="Times New Roman" w:hAnsi="Times New Roman" w:cs="Times New Roman"/>
          <w:b/>
          <w:sz w:val="28"/>
          <w:szCs w:val="28"/>
          <w:lang w:eastAsia="ru-RU"/>
        </w:rPr>
        <w:t>Порядок подачи Заявок на участие в Процедуре закупки</w:t>
      </w:r>
      <w:r w:rsidRPr="00CC6AA0">
        <w:rPr>
          <w:rFonts w:ascii="Times New Roman" w:hAnsi="Times New Roman" w:cs="Times New Roman"/>
          <w:sz w:val="28"/>
          <w:szCs w:val="28"/>
          <w:lang w:eastAsia="ru-RU"/>
        </w:rPr>
        <w:t xml:space="preserve">: </w:t>
      </w:r>
    </w:p>
    <w:p w:rsidR="00EA6AD7" w:rsidRDefault="00EA6AD7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EA6AD7">
        <w:rPr>
          <w:rFonts w:ascii="Times New Roman" w:hAnsi="Times New Roman" w:cs="Times New Roman"/>
          <w:b/>
          <w:sz w:val="28"/>
          <w:szCs w:val="28"/>
          <w:lang w:eastAsia="ru-RU"/>
        </w:rPr>
        <w:t>Дата начала приема заявок: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 «</w:t>
      </w:r>
      <w:r w:rsidR="00C43A05">
        <w:rPr>
          <w:rFonts w:ascii="Times New Roman" w:hAnsi="Times New Roman" w:cs="Times New Roman"/>
          <w:sz w:val="28"/>
          <w:szCs w:val="28"/>
          <w:lang w:eastAsia="ru-RU"/>
        </w:rPr>
        <w:t>17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» </w:t>
      </w:r>
      <w:r w:rsidR="000A43BD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E77A45">
        <w:rPr>
          <w:rFonts w:ascii="Times New Roman" w:hAnsi="Times New Roman" w:cs="Times New Roman"/>
          <w:sz w:val="28"/>
          <w:szCs w:val="28"/>
          <w:lang w:eastAsia="ru-RU"/>
        </w:rPr>
        <w:t>декабря</w:t>
      </w:r>
      <w:r w:rsidR="000A43BD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 20</w:t>
      </w:r>
      <w:r w:rsidR="00D660A5">
        <w:rPr>
          <w:rFonts w:ascii="Times New Roman" w:hAnsi="Times New Roman" w:cs="Times New Roman"/>
          <w:sz w:val="28"/>
          <w:szCs w:val="28"/>
          <w:lang w:eastAsia="ru-RU"/>
        </w:rPr>
        <w:t>14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 года</w:t>
      </w:r>
    </w:p>
    <w:p w:rsidR="00CC6AA0" w:rsidRPr="00CC6AA0" w:rsidRDefault="001C2CFC" w:rsidP="001B0F45">
      <w:pPr>
        <w:pStyle w:val="af1"/>
        <w:ind w:left="1276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C2CFC">
        <w:rPr>
          <w:rFonts w:ascii="Times New Roman" w:hAnsi="Times New Roman" w:cs="Times New Roman"/>
          <w:sz w:val="28"/>
          <w:szCs w:val="28"/>
          <w:lang w:eastAsia="ru-RU"/>
        </w:rPr>
        <w:t xml:space="preserve">Прием заявок осуществляется  по адресу </w:t>
      </w:r>
      <w:r w:rsidRPr="001C2CFC">
        <w:rPr>
          <w:rFonts w:ascii="Times New Roman" w:eastAsia="Calibri" w:hAnsi="Times New Roman" w:cs="Times New Roman"/>
          <w:sz w:val="28"/>
          <w:szCs w:val="28"/>
          <w:lang w:eastAsia="ru-RU"/>
        </w:rPr>
        <w:t>143026, Российская Федерация, г. Москва, территория инновационного центра «</w:t>
      </w:r>
      <w:proofErr w:type="spellStart"/>
      <w:r w:rsidRPr="001C2CFC">
        <w:rPr>
          <w:rFonts w:ascii="Times New Roman" w:eastAsia="Calibri" w:hAnsi="Times New Roman" w:cs="Times New Roman"/>
          <w:sz w:val="28"/>
          <w:szCs w:val="28"/>
          <w:lang w:eastAsia="ru-RU"/>
        </w:rPr>
        <w:t>Сколково</w:t>
      </w:r>
      <w:proofErr w:type="spellEnd"/>
      <w:r w:rsidRPr="001C2CFC">
        <w:rPr>
          <w:rFonts w:ascii="Times New Roman" w:eastAsia="Calibri" w:hAnsi="Times New Roman" w:cs="Times New Roman"/>
          <w:sz w:val="28"/>
          <w:szCs w:val="28"/>
          <w:lang w:eastAsia="ru-RU"/>
        </w:rPr>
        <w:t>», д. 4</w:t>
      </w:r>
      <w:r w:rsidRPr="001C2CFC">
        <w:rPr>
          <w:rFonts w:ascii="Times New Roman" w:hAnsi="Times New Roman" w:cs="Times New Roman"/>
          <w:sz w:val="28"/>
          <w:szCs w:val="28"/>
          <w:lang w:eastAsia="ru-RU"/>
        </w:rPr>
        <w:t xml:space="preserve">, ОЦ Технопарк, экспедиция на 3 этаже в рабочие дни с 9.00 до 18.00, до даты окончания срока подачи заявок. Заказ пропуска по телефону  8 (495) 956-00-33 (4000). </w:t>
      </w:r>
      <w:r w:rsidRPr="001C2CFC">
        <w:rPr>
          <w:rFonts w:ascii="Times New Roman" w:eastAsia="Calibri" w:hAnsi="Times New Roman" w:cs="Times New Roman"/>
          <w:sz w:val="28"/>
          <w:szCs w:val="28"/>
          <w:lang w:eastAsia="ru-RU"/>
        </w:rPr>
        <w:t>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</w:t>
      </w:r>
      <w:r w:rsidR="00CC6AA0" w:rsidRPr="00CC6AA0">
        <w:rPr>
          <w:rFonts w:ascii="Times New Roman" w:hAnsi="Times New Roman" w:cs="Times New Roman"/>
          <w:sz w:val="28"/>
          <w:szCs w:val="28"/>
          <w:lang w:eastAsia="ru-RU"/>
        </w:rPr>
        <w:t xml:space="preserve">. </w:t>
      </w:r>
    </w:p>
    <w:p w:rsidR="00CC6AA0" w:rsidRPr="008A6D29" w:rsidRDefault="00CC6AA0" w:rsidP="001B0F45">
      <w:pPr>
        <w:pStyle w:val="af1"/>
        <w:ind w:left="792" w:firstLine="48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C6AA0">
        <w:rPr>
          <w:rFonts w:ascii="Times New Roman" w:hAnsi="Times New Roman" w:cs="Times New Roman"/>
          <w:sz w:val="28"/>
          <w:szCs w:val="28"/>
          <w:lang w:eastAsia="ru-RU"/>
        </w:rPr>
        <w:t>Участник Процедуры закупки вправе подать только одну Заявку.</w:t>
      </w:r>
    </w:p>
    <w:p w:rsidR="00BF10BC" w:rsidRPr="00BF10BC" w:rsidRDefault="00F757CA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F10BC">
        <w:rPr>
          <w:rFonts w:ascii="Times New Roman" w:hAnsi="Times New Roman" w:cs="Times New Roman"/>
          <w:b/>
          <w:sz w:val="28"/>
          <w:szCs w:val="28"/>
        </w:rPr>
        <w:t>Краткие сведения о порядке и особенностях проведения Процедуры закупки:</w:t>
      </w:r>
      <w:r w:rsidR="001C2CFC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5912E9" w:rsidRPr="005912E9" w:rsidRDefault="005912E9" w:rsidP="005912E9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5912E9">
        <w:rPr>
          <w:rFonts w:ascii="Times New Roman" w:hAnsi="Times New Roman" w:cs="Times New Roman"/>
          <w:b/>
          <w:sz w:val="28"/>
          <w:szCs w:val="28"/>
          <w:lang w:eastAsia="ru-RU"/>
        </w:rPr>
        <w:t>Заказчик предусматривает возможность проведения Переторжки</w:t>
      </w:r>
      <w:r w:rsidRPr="005912E9">
        <w:rPr>
          <w:rFonts w:ascii="Times New Roman" w:hAnsi="Times New Roman" w:cs="Times New Roman"/>
          <w:sz w:val="28"/>
          <w:szCs w:val="28"/>
          <w:lang w:eastAsia="ru-RU"/>
        </w:rPr>
        <w:t xml:space="preserve"> в соответствии со статьей 45 Положения о закупках Некоммерческой организации Фонд развития Центра разработки и коммерциализации новых технологий</w:t>
      </w:r>
      <w:r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Заявки: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исполнения Договора: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возврата аванса: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1B0F45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Срок, порядок заключения договора по итогам проведения Процедуры закупки: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договор должен быть заключен </w:t>
      </w:r>
      <w:r w:rsidR="00E62335">
        <w:rPr>
          <w:rFonts w:ascii="Times New Roman" w:hAnsi="Times New Roman" w:cs="Times New Roman"/>
          <w:sz w:val="28"/>
          <w:szCs w:val="28"/>
          <w:lang w:eastAsia="ru-RU"/>
        </w:rPr>
        <w:t>в соответствии с утвержденным регламентом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>. Победитель должен предоставить Заказчику подписанный договор не позднее 3 (трех) рабочих дней со дня получения проекта Договора.</w:t>
      </w:r>
    </w:p>
    <w:p w:rsidR="00F249DD" w:rsidRPr="00EA6AD7" w:rsidRDefault="009B4032" w:rsidP="001B0F45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Сайт, на котором размещено Извещение о проведении процедуры закупки:</w:t>
      </w:r>
      <w:r w:rsidRPr="009B4032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hyperlink r:id="rId13" w:history="1">
        <w:r w:rsidR="00F757CA" w:rsidRPr="002F7417">
          <w:rPr>
            <w:rStyle w:val="ad"/>
            <w:rFonts w:ascii="Times New Roman" w:hAnsi="Times New Roman"/>
            <w:sz w:val="28"/>
            <w:szCs w:val="28"/>
            <w:lang w:eastAsia="ru-RU"/>
          </w:rPr>
          <w:t>www.sk.ru</w:t>
        </w:r>
      </w:hyperlink>
      <w:r w:rsidRPr="009B4032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575127" w:rsidRPr="00D5223E" w:rsidRDefault="00BF10BC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>Срок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окончания </w:t>
      </w:r>
      <w:r>
        <w:rPr>
          <w:rFonts w:ascii="Times New Roman" w:hAnsi="Times New Roman" w:cs="Times New Roman"/>
          <w:b/>
          <w:sz w:val="28"/>
          <w:szCs w:val="28"/>
        </w:rPr>
        <w:t>подачи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З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>аявок</w:t>
      </w:r>
      <w:r w:rsidR="00575127" w:rsidRPr="00D5223E">
        <w:rPr>
          <w:rFonts w:ascii="Times New Roman" w:hAnsi="Times New Roman" w:cs="Times New Roman"/>
          <w:b/>
          <w:sz w:val="28"/>
          <w:szCs w:val="28"/>
        </w:rPr>
        <w:t>: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«</w:t>
      </w:r>
      <w:r w:rsidR="00C43A05">
        <w:rPr>
          <w:rFonts w:ascii="Times New Roman" w:hAnsi="Times New Roman" w:cs="Times New Roman"/>
          <w:sz w:val="28"/>
          <w:szCs w:val="28"/>
          <w:lang w:eastAsia="ru-RU"/>
        </w:rPr>
        <w:t>22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>»</w:t>
      </w:r>
      <w:r w:rsidR="00B9031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E77A45">
        <w:rPr>
          <w:rFonts w:ascii="Times New Roman" w:hAnsi="Times New Roman" w:cs="Times New Roman"/>
          <w:sz w:val="28"/>
          <w:szCs w:val="28"/>
          <w:lang w:eastAsia="ru-RU"/>
        </w:rPr>
        <w:t>декабря</w:t>
      </w:r>
      <w:r w:rsidR="000C794B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B9031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>20</w:t>
      </w:r>
      <w:r w:rsidR="00D660A5">
        <w:rPr>
          <w:rFonts w:ascii="Times New Roman" w:hAnsi="Times New Roman" w:cs="Times New Roman"/>
          <w:sz w:val="28"/>
          <w:szCs w:val="28"/>
          <w:lang w:eastAsia="ru-RU"/>
        </w:rPr>
        <w:t>14</w:t>
      </w:r>
      <w:r w:rsidR="00B9031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года в </w:t>
      </w:r>
      <w:r w:rsidR="000C08F6">
        <w:rPr>
          <w:rFonts w:ascii="Times New Roman" w:hAnsi="Times New Roman" w:cs="Times New Roman"/>
          <w:sz w:val="28"/>
          <w:szCs w:val="28"/>
          <w:lang w:eastAsia="ru-RU"/>
        </w:rPr>
        <w:t>09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часов </w:t>
      </w:r>
      <w:r w:rsidR="000C08F6">
        <w:rPr>
          <w:rFonts w:ascii="Times New Roman" w:hAnsi="Times New Roman" w:cs="Times New Roman"/>
          <w:sz w:val="28"/>
          <w:szCs w:val="28"/>
          <w:lang w:eastAsia="ru-RU"/>
        </w:rPr>
        <w:t>3</w:t>
      </w:r>
      <w:r w:rsidR="0093645D">
        <w:rPr>
          <w:rFonts w:ascii="Times New Roman" w:hAnsi="Times New Roman" w:cs="Times New Roman"/>
          <w:sz w:val="28"/>
          <w:szCs w:val="28"/>
          <w:lang w:eastAsia="ru-RU"/>
        </w:rPr>
        <w:t>0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минут по московскому времени</w:t>
      </w:r>
      <w:r w:rsidR="00410FE1" w:rsidRPr="00D5223E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AB11CD" w:rsidRPr="00AB11CD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</w:rPr>
        <w:t xml:space="preserve">Место рассмотрения заявок:  </w:t>
      </w:r>
      <w:r w:rsidRPr="004031BC">
        <w:rPr>
          <w:rFonts w:ascii="Times New Roman" w:hAnsi="Times New Roman" w:cs="Times New Roman"/>
          <w:sz w:val="28"/>
          <w:szCs w:val="28"/>
        </w:rPr>
        <w:t xml:space="preserve">Процедура рассмотрения заявок, подведения итогов и определения победителя будет проводиться по адресу </w:t>
      </w:r>
      <w:r w:rsidR="001C2CFC" w:rsidRPr="001C2CFC">
        <w:rPr>
          <w:rFonts w:ascii="Times New Roman" w:eastAsia="Calibri" w:hAnsi="Times New Roman" w:cs="Times New Roman"/>
          <w:sz w:val="28"/>
          <w:szCs w:val="28"/>
          <w:lang w:eastAsia="ru-RU"/>
        </w:rPr>
        <w:t>143026, Российская Федерация, г. Москва, территория инновационного центра «</w:t>
      </w:r>
      <w:proofErr w:type="spellStart"/>
      <w:r w:rsidR="001C2CFC" w:rsidRPr="001C2CFC">
        <w:rPr>
          <w:rFonts w:ascii="Times New Roman" w:eastAsia="Calibri" w:hAnsi="Times New Roman" w:cs="Times New Roman"/>
          <w:sz w:val="28"/>
          <w:szCs w:val="28"/>
          <w:lang w:eastAsia="ru-RU"/>
        </w:rPr>
        <w:t>Сколково</w:t>
      </w:r>
      <w:proofErr w:type="spellEnd"/>
      <w:r w:rsidR="001C2CFC" w:rsidRPr="001C2CFC">
        <w:rPr>
          <w:rFonts w:ascii="Times New Roman" w:eastAsia="Calibri" w:hAnsi="Times New Roman" w:cs="Times New Roman"/>
          <w:sz w:val="28"/>
          <w:szCs w:val="28"/>
          <w:lang w:eastAsia="ru-RU"/>
        </w:rPr>
        <w:t>», 4,  ОЦ Технопарк, этаж 3, офис 3.154</w:t>
      </w:r>
      <w:r w:rsidRPr="004031BC">
        <w:rPr>
          <w:rFonts w:ascii="Times New Roman" w:hAnsi="Times New Roman" w:cs="Times New Roman"/>
          <w:sz w:val="28"/>
          <w:szCs w:val="28"/>
        </w:rPr>
        <w:t>.</w:t>
      </w:r>
    </w:p>
    <w:p w:rsidR="00303C50" w:rsidRPr="00F7272D" w:rsidRDefault="00BF10BC" w:rsidP="00805F5D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Дата и время окончания рассмотрения заявок: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  не позднее «</w:t>
      </w:r>
      <w:r w:rsidR="00C43A05">
        <w:rPr>
          <w:rFonts w:ascii="Times New Roman" w:hAnsi="Times New Roman" w:cs="Times New Roman"/>
          <w:sz w:val="28"/>
          <w:szCs w:val="28"/>
          <w:lang w:eastAsia="ru-RU"/>
        </w:rPr>
        <w:t>26</w:t>
      </w:r>
      <w:bookmarkStart w:id="0" w:name="_GoBack"/>
      <w:bookmarkEnd w:id="0"/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» </w:t>
      </w:r>
      <w:r w:rsidR="00E77A45">
        <w:rPr>
          <w:rFonts w:ascii="Times New Roman" w:hAnsi="Times New Roman" w:cs="Times New Roman"/>
          <w:sz w:val="28"/>
          <w:szCs w:val="28"/>
          <w:lang w:eastAsia="ru-RU"/>
        </w:rPr>
        <w:t>декабря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20</w:t>
      </w:r>
      <w:r w:rsidR="00D660A5">
        <w:rPr>
          <w:rFonts w:ascii="Times New Roman" w:hAnsi="Times New Roman" w:cs="Times New Roman"/>
          <w:sz w:val="28"/>
          <w:szCs w:val="28"/>
          <w:lang w:eastAsia="ru-RU"/>
        </w:rPr>
        <w:t>14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года в 1</w:t>
      </w:r>
      <w:r w:rsidR="0008580C">
        <w:rPr>
          <w:rFonts w:ascii="Times New Roman" w:hAnsi="Times New Roman" w:cs="Times New Roman"/>
          <w:sz w:val="28"/>
          <w:szCs w:val="28"/>
          <w:lang w:eastAsia="ru-RU"/>
        </w:rPr>
        <w:t>8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часов 00 минут по московскому времени.</w:t>
      </w:r>
    </w:p>
    <w:p w:rsidR="006D2121" w:rsidRDefault="006D2121" w:rsidP="00805F5D">
      <w:pPr>
        <w:rPr>
          <w:sz w:val="28"/>
          <w:szCs w:val="28"/>
          <w:lang w:val="ru-RU" w:eastAsia="ru-RU"/>
        </w:rPr>
      </w:pPr>
    </w:p>
    <w:p w:rsidR="001B5485" w:rsidRDefault="001B5485" w:rsidP="00805F5D">
      <w:pPr>
        <w:rPr>
          <w:sz w:val="28"/>
          <w:szCs w:val="28"/>
          <w:lang w:val="ru-RU" w:eastAsia="ru-RU"/>
        </w:rPr>
      </w:pPr>
    </w:p>
    <w:p w:rsidR="00806635" w:rsidRPr="00805F5D" w:rsidRDefault="00806635" w:rsidP="00805F5D">
      <w:pPr>
        <w:rPr>
          <w:sz w:val="28"/>
          <w:szCs w:val="28"/>
          <w:lang w:val="ru-RU" w:eastAsia="ru-RU"/>
        </w:rPr>
      </w:pPr>
    </w:p>
    <w:p w:rsidR="0071525C" w:rsidRPr="00D5223E" w:rsidRDefault="00715E8D" w:rsidP="00623880">
      <w:pPr>
        <w:pStyle w:val="af1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715E8D">
        <w:rPr>
          <w:rFonts w:ascii="Times New Roman" w:hAnsi="Times New Roman" w:cs="Times New Roman"/>
          <w:b/>
          <w:sz w:val="28"/>
          <w:szCs w:val="28"/>
        </w:rPr>
        <w:t>ОСНОВНЫЕ УСЛОВИЯ ДОГОВОРА</w:t>
      </w:r>
    </w:p>
    <w:p w:rsidR="001B0F45" w:rsidRPr="00F7272D" w:rsidRDefault="00715E8D" w:rsidP="00F7272D">
      <w:pPr>
        <w:pStyle w:val="af1"/>
        <w:numPr>
          <w:ilvl w:val="1"/>
          <w:numId w:val="4"/>
        </w:numPr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Наименование, описание количества поставляемого товара, объёма выполняемых работ или оказываемых услуг</w:t>
      </w:r>
      <w:r w:rsidR="00805F5D"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:</w:t>
      </w:r>
    </w:p>
    <w:p w:rsidR="00127FE3" w:rsidRDefault="00127FE3" w:rsidP="00C21676">
      <w:pPr>
        <w:jc w:val="both"/>
        <w:rPr>
          <w:sz w:val="22"/>
          <w:szCs w:val="22"/>
          <w:lang w:val="ru-RU" w:eastAsia="ru-RU"/>
        </w:rPr>
      </w:pPr>
    </w:p>
    <w:p w:rsidR="0050677C" w:rsidRDefault="00806635" w:rsidP="0050677C">
      <w:pPr>
        <w:numPr>
          <w:ilvl w:val="0"/>
          <w:numId w:val="17"/>
        </w:numPr>
        <w:rPr>
          <w:b/>
          <w:sz w:val="22"/>
          <w:szCs w:val="22"/>
          <w:lang w:val="ru-RU" w:eastAsia="ru-RU"/>
        </w:rPr>
      </w:pPr>
      <w:r w:rsidRPr="00806635">
        <w:rPr>
          <w:b/>
          <w:sz w:val="22"/>
          <w:szCs w:val="22"/>
          <w:lang w:val="ru-RU" w:eastAsia="ru-RU"/>
        </w:rPr>
        <w:t>Перечень, наименования и объемы товаров/ работ/ услуг, являющихся Предметом закупки:</w:t>
      </w:r>
      <w:r w:rsidR="0050677C">
        <w:rPr>
          <w:b/>
          <w:sz w:val="22"/>
          <w:szCs w:val="22"/>
          <w:lang w:val="ru-RU" w:eastAsia="ru-RU"/>
        </w:rPr>
        <w:t xml:space="preserve"> </w:t>
      </w:r>
    </w:p>
    <w:p w:rsidR="00A222A7" w:rsidRPr="005E78BA" w:rsidRDefault="00A222A7" w:rsidP="00A222A7">
      <w:pPr>
        <w:widowControl w:val="0"/>
        <w:suppressAutoHyphens/>
        <w:jc w:val="both"/>
        <w:rPr>
          <w:sz w:val="16"/>
          <w:szCs w:val="16"/>
          <w:lang w:val="ru-RU" w:eastAsia="ru-RU"/>
        </w:rPr>
      </w:pPr>
    </w:p>
    <w:tbl>
      <w:tblPr>
        <w:tblW w:w="91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4"/>
        <w:gridCol w:w="4835"/>
        <w:gridCol w:w="2056"/>
        <w:gridCol w:w="1825"/>
      </w:tblGrid>
      <w:tr w:rsidR="00125514" w:rsidRPr="008B6713" w:rsidTr="00211B71">
        <w:trPr>
          <w:jc w:val="center"/>
        </w:trPr>
        <w:tc>
          <w:tcPr>
            <w:tcW w:w="464" w:type="dxa"/>
            <w:shd w:val="clear" w:color="auto" w:fill="auto"/>
          </w:tcPr>
          <w:p w:rsidR="00125514" w:rsidRPr="008B6713" w:rsidRDefault="00125514" w:rsidP="00AE4838">
            <w:pPr>
              <w:jc w:val="center"/>
              <w:rPr>
                <w:b/>
              </w:rPr>
            </w:pPr>
            <w:r w:rsidRPr="008B6713">
              <w:rPr>
                <w:b/>
              </w:rPr>
              <w:t>№</w:t>
            </w:r>
          </w:p>
        </w:tc>
        <w:tc>
          <w:tcPr>
            <w:tcW w:w="4835" w:type="dxa"/>
            <w:shd w:val="clear" w:color="auto" w:fill="auto"/>
            <w:vAlign w:val="center"/>
          </w:tcPr>
          <w:p w:rsidR="00125514" w:rsidRPr="00771682" w:rsidRDefault="00125514" w:rsidP="009F27B2">
            <w:pPr>
              <w:jc w:val="center"/>
              <w:rPr>
                <w:b/>
                <w:sz w:val="24"/>
                <w:szCs w:val="24"/>
                <w:lang w:val="ru-RU"/>
              </w:rPr>
            </w:pPr>
            <w:r w:rsidRPr="00771682">
              <w:rPr>
                <w:b/>
                <w:bCs/>
                <w:color w:val="262626"/>
                <w:sz w:val="24"/>
                <w:szCs w:val="24"/>
                <w:lang w:val="ru-RU"/>
              </w:rPr>
              <w:t xml:space="preserve">Наименование и краткие характеристики </w:t>
            </w:r>
          </w:p>
        </w:tc>
        <w:tc>
          <w:tcPr>
            <w:tcW w:w="2056" w:type="dxa"/>
            <w:shd w:val="clear" w:color="auto" w:fill="auto"/>
            <w:vAlign w:val="center"/>
          </w:tcPr>
          <w:p w:rsidR="00125514" w:rsidRPr="00771682" w:rsidRDefault="00DB3E5F" w:rsidP="009F27B2">
            <w:pPr>
              <w:jc w:val="center"/>
              <w:rPr>
                <w:b/>
                <w:sz w:val="24"/>
                <w:szCs w:val="24"/>
                <w:lang w:val="ru-RU"/>
              </w:rPr>
            </w:pPr>
            <w:r>
              <w:rPr>
                <w:b/>
                <w:sz w:val="24"/>
                <w:szCs w:val="24"/>
                <w:lang w:val="ru-RU"/>
              </w:rPr>
              <w:t>Единица измерения</w:t>
            </w:r>
          </w:p>
        </w:tc>
        <w:tc>
          <w:tcPr>
            <w:tcW w:w="1825" w:type="dxa"/>
            <w:shd w:val="clear" w:color="auto" w:fill="auto"/>
            <w:vAlign w:val="center"/>
          </w:tcPr>
          <w:p w:rsidR="00125514" w:rsidRPr="00771682" w:rsidRDefault="00DB3E5F" w:rsidP="009F27B2">
            <w:pPr>
              <w:jc w:val="center"/>
              <w:rPr>
                <w:b/>
                <w:sz w:val="24"/>
                <w:szCs w:val="24"/>
                <w:lang w:val="ru-RU"/>
              </w:rPr>
            </w:pPr>
            <w:r>
              <w:rPr>
                <w:b/>
                <w:sz w:val="24"/>
                <w:szCs w:val="24"/>
                <w:lang w:val="ru-RU"/>
              </w:rPr>
              <w:t xml:space="preserve">Количество </w:t>
            </w:r>
          </w:p>
        </w:tc>
      </w:tr>
      <w:tr w:rsidR="00B71B82" w:rsidRPr="008B6713" w:rsidTr="00AE4838">
        <w:trPr>
          <w:jc w:val="center"/>
        </w:trPr>
        <w:tc>
          <w:tcPr>
            <w:tcW w:w="464" w:type="dxa"/>
            <w:shd w:val="clear" w:color="auto" w:fill="auto"/>
          </w:tcPr>
          <w:p w:rsidR="00B71B82" w:rsidRPr="00AD234C" w:rsidRDefault="00B71B82" w:rsidP="009D262F">
            <w:pPr>
              <w:jc w:val="right"/>
              <w:rPr>
                <w:color w:val="000000"/>
              </w:rPr>
            </w:pPr>
            <w:r w:rsidRPr="00AD234C">
              <w:rPr>
                <w:color w:val="000000"/>
              </w:rPr>
              <w:t>1</w:t>
            </w:r>
          </w:p>
        </w:tc>
        <w:tc>
          <w:tcPr>
            <w:tcW w:w="4835" w:type="dxa"/>
            <w:shd w:val="clear" w:color="auto" w:fill="auto"/>
          </w:tcPr>
          <w:p w:rsidR="00B71B82" w:rsidRPr="00B71B82" w:rsidRDefault="00B71B82" w:rsidP="009D262F">
            <w:pPr>
              <w:rPr>
                <w:color w:val="000000"/>
                <w:lang w:val="ru-RU"/>
              </w:rPr>
            </w:pPr>
            <w:r w:rsidRPr="00B71B82">
              <w:rPr>
                <w:color w:val="000000"/>
                <w:lang w:val="ru-RU"/>
              </w:rPr>
              <w:t xml:space="preserve">Набор чайных пар в коробке с логотипом Заказчика (6 шт. в наборе). </w:t>
            </w:r>
            <w:r w:rsidRPr="00B71B82">
              <w:rPr>
                <w:color w:val="000000"/>
                <w:lang w:val="ru-RU"/>
              </w:rPr>
              <w:br/>
              <w:t xml:space="preserve">Размер одной чайной пары: </w:t>
            </w:r>
          </w:p>
          <w:p w:rsidR="00B71B82" w:rsidRPr="00B71B82" w:rsidRDefault="00B71B82" w:rsidP="009D262F">
            <w:pPr>
              <w:rPr>
                <w:color w:val="000000"/>
                <w:lang w:val="ru-RU"/>
              </w:rPr>
            </w:pPr>
            <w:r w:rsidRPr="00B71B82">
              <w:rPr>
                <w:color w:val="000000"/>
                <w:lang w:val="ru-RU"/>
              </w:rPr>
              <w:t xml:space="preserve">чашка </w:t>
            </w:r>
            <w:r w:rsidRPr="000458B5">
              <w:rPr>
                <w:color w:val="000000"/>
              </w:rPr>
              <w:t>h</w:t>
            </w:r>
            <w:r w:rsidRPr="00B71B82">
              <w:rPr>
                <w:color w:val="000000"/>
                <w:lang w:val="ru-RU"/>
              </w:rPr>
              <w:t xml:space="preserve">79 </w:t>
            </w:r>
            <w:r w:rsidRPr="000458B5">
              <w:rPr>
                <w:color w:val="000000"/>
              </w:rPr>
              <w:t>x</w:t>
            </w:r>
            <w:r w:rsidRPr="00B71B82">
              <w:rPr>
                <w:color w:val="000000"/>
                <w:lang w:val="ru-RU"/>
              </w:rPr>
              <w:t xml:space="preserve"> </w:t>
            </w:r>
            <w:r w:rsidRPr="000458B5">
              <w:rPr>
                <w:color w:val="000000"/>
              </w:rPr>
              <w:t>d</w:t>
            </w:r>
            <w:r w:rsidRPr="00B71B82">
              <w:rPr>
                <w:color w:val="000000"/>
                <w:lang w:val="ru-RU"/>
              </w:rPr>
              <w:t xml:space="preserve">103 </w:t>
            </w:r>
            <w:r w:rsidRPr="000458B5">
              <w:rPr>
                <w:color w:val="000000"/>
              </w:rPr>
              <w:t>x</w:t>
            </w:r>
            <w:r w:rsidRPr="00B71B82">
              <w:rPr>
                <w:color w:val="000000"/>
                <w:lang w:val="ru-RU"/>
              </w:rPr>
              <w:t xml:space="preserve"> 85мм, </w:t>
            </w:r>
          </w:p>
          <w:p w:rsidR="00B71B82" w:rsidRPr="00B71B82" w:rsidRDefault="00B71B82" w:rsidP="009D262F">
            <w:pPr>
              <w:rPr>
                <w:color w:val="000000"/>
                <w:lang w:val="ru-RU"/>
              </w:rPr>
            </w:pPr>
            <w:r w:rsidRPr="00B71B82">
              <w:rPr>
                <w:color w:val="000000"/>
                <w:lang w:val="ru-RU"/>
              </w:rPr>
              <w:t xml:space="preserve">блюдце 165 </w:t>
            </w:r>
            <w:r w:rsidRPr="000458B5">
              <w:rPr>
                <w:color w:val="000000"/>
              </w:rPr>
              <w:t>x</w:t>
            </w:r>
            <w:r w:rsidRPr="00B71B82">
              <w:rPr>
                <w:color w:val="000000"/>
                <w:lang w:val="ru-RU"/>
              </w:rPr>
              <w:t xml:space="preserve"> 125 </w:t>
            </w:r>
            <w:r w:rsidRPr="000458B5">
              <w:rPr>
                <w:color w:val="000000"/>
              </w:rPr>
              <w:t>x</w:t>
            </w:r>
            <w:r w:rsidRPr="00B71B82">
              <w:rPr>
                <w:color w:val="000000"/>
                <w:lang w:val="ru-RU"/>
              </w:rPr>
              <w:t xml:space="preserve"> 14мм</w:t>
            </w:r>
          </w:p>
          <w:p w:rsidR="00B71B82" w:rsidRPr="00B71B82" w:rsidRDefault="00B71B82" w:rsidP="009D262F">
            <w:pPr>
              <w:rPr>
                <w:color w:val="000000"/>
                <w:lang w:val="ru-RU"/>
              </w:rPr>
            </w:pPr>
            <w:r w:rsidRPr="00B71B82">
              <w:rPr>
                <w:color w:val="000000"/>
                <w:lang w:val="ru-RU"/>
              </w:rPr>
              <w:t>Материал:</w:t>
            </w:r>
            <w:r w:rsidRPr="00AD234C">
              <w:rPr>
                <w:color w:val="000000"/>
              </w:rPr>
              <w:t> </w:t>
            </w:r>
            <w:r w:rsidRPr="00B71B82">
              <w:rPr>
                <w:color w:val="000000"/>
                <w:lang w:val="ru-RU"/>
              </w:rPr>
              <w:t xml:space="preserve"> фарфор </w:t>
            </w:r>
          </w:p>
          <w:p w:rsidR="00B71B82" w:rsidRPr="00B71B82" w:rsidRDefault="00B71B82" w:rsidP="009D262F">
            <w:pPr>
              <w:rPr>
                <w:color w:val="000000"/>
                <w:lang w:val="ru-RU"/>
              </w:rPr>
            </w:pPr>
            <w:r w:rsidRPr="00B71B82">
              <w:rPr>
                <w:color w:val="000000"/>
                <w:lang w:val="ru-RU"/>
              </w:rPr>
              <w:t>Цвет:</w:t>
            </w:r>
            <w:r w:rsidRPr="00AD234C">
              <w:rPr>
                <w:color w:val="000000"/>
              </w:rPr>
              <w:t> </w:t>
            </w:r>
            <w:r w:rsidRPr="00B71B82">
              <w:rPr>
                <w:color w:val="000000"/>
                <w:lang w:val="ru-RU"/>
              </w:rPr>
              <w:t>белый.</w:t>
            </w:r>
          </w:p>
          <w:p w:rsidR="00B71B82" w:rsidRPr="00B71B82" w:rsidRDefault="00B71B82" w:rsidP="009D262F">
            <w:pPr>
              <w:rPr>
                <w:color w:val="000000"/>
                <w:lang w:val="ru-RU"/>
              </w:rPr>
            </w:pPr>
            <w:r w:rsidRPr="00B71B82">
              <w:rPr>
                <w:color w:val="000000"/>
                <w:lang w:val="ru-RU"/>
              </w:rPr>
              <w:t>Вес (1 набора):</w:t>
            </w:r>
            <w:r w:rsidRPr="00AD234C">
              <w:rPr>
                <w:color w:val="000000"/>
              </w:rPr>
              <w:t> </w:t>
            </w:r>
            <w:r w:rsidRPr="00B71B82">
              <w:rPr>
                <w:color w:val="000000"/>
                <w:lang w:val="ru-RU"/>
              </w:rPr>
              <w:t>3 кг 252 г</w:t>
            </w:r>
          </w:p>
          <w:p w:rsidR="00B71B82" w:rsidRPr="00B71B82" w:rsidRDefault="00B71B82" w:rsidP="009D262F">
            <w:pPr>
              <w:rPr>
                <w:color w:val="000000"/>
                <w:lang w:val="ru-RU"/>
              </w:rPr>
            </w:pPr>
            <w:r w:rsidRPr="00B71B82">
              <w:rPr>
                <w:color w:val="000000"/>
                <w:lang w:val="ru-RU"/>
              </w:rPr>
              <w:t xml:space="preserve">Упаковка: </w:t>
            </w:r>
            <w:proofErr w:type="spellStart"/>
            <w:r w:rsidRPr="00B71B82">
              <w:rPr>
                <w:color w:val="000000"/>
                <w:lang w:val="ru-RU"/>
              </w:rPr>
              <w:t>микрогофрокартон</w:t>
            </w:r>
            <w:proofErr w:type="spellEnd"/>
          </w:p>
          <w:p w:rsidR="00B71B82" w:rsidRPr="00B71B82" w:rsidRDefault="00B71B82" w:rsidP="009D262F">
            <w:pPr>
              <w:rPr>
                <w:color w:val="000000"/>
                <w:lang w:val="ru-RU"/>
              </w:rPr>
            </w:pPr>
            <w:r w:rsidRPr="00B71B82">
              <w:rPr>
                <w:color w:val="000000"/>
                <w:lang w:val="ru-RU"/>
              </w:rPr>
              <w:t>Нанесение:</w:t>
            </w:r>
            <w:r w:rsidRPr="00AD234C">
              <w:rPr>
                <w:color w:val="000000"/>
              </w:rPr>
              <w:t> </w:t>
            </w:r>
            <w:r w:rsidRPr="00B71B82">
              <w:rPr>
                <w:color w:val="000000"/>
                <w:lang w:val="ru-RU"/>
              </w:rPr>
              <w:t xml:space="preserve">согласно </w:t>
            </w:r>
            <w:proofErr w:type="gramStart"/>
            <w:r w:rsidRPr="00B71B82">
              <w:rPr>
                <w:color w:val="000000"/>
                <w:lang w:val="ru-RU"/>
              </w:rPr>
              <w:t>дизайн-макету</w:t>
            </w:r>
            <w:proofErr w:type="gramEnd"/>
            <w:r w:rsidRPr="00B71B82">
              <w:rPr>
                <w:color w:val="000000"/>
                <w:lang w:val="ru-RU"/>
              </w:rPr>
              <w:t xml:space="preserve"> (Приложение № 2) 1+0 </w:t>
            </w:r>
            <w:proofErr w:type="spellStart"/>
            <w:r w:rsidRPr="00B71B82">
              <w:rPr>
                <w:color w:val="000000"/>
                <w:lang w:val="ru-RU"/>
              </w:rPr>
              <w:t>деколь</w:t>
            </w:r>
            <w:proofErr w:type="spellEnd"/>
          </w:p>
        </w:tc>
        <w:tc>
          <w:tcPr>
            <w:tcW w:w="2056" w:type="dxa"/>
            <w:shd w:val="clear" w:color="auto" w:fill="auto"/>
          </w:tcPr>
          <w:p w:rsidR="00B71B82" w:rsidRPr="00AD234C" w:rsidRDefault="00B71B82" w:rsidP="009D262F">
            <w:pPr>
              <w:jc w:val="center"/>
              <w:rPr>
                <w:color w:val="000000"/>
              </w:rPr>
            </w:pPr>
            <w:proofErr w:type="spellStart"/>
            <w:proofErr w:type="gramStart"/>
            <w:r w:rsidRPr="00AD234C">
              <w:rPr>
                <w:color w:val="000000"/>
              </w:rPr>
              <w:t>шт</w:t>
            </w:r>
            <w:proofErr w:type="spellEnd"/>
            <w:proofErr w:type="gramEnd"/>
            <w:r w:rsidRPr="00AD234C">
              <w:rPr>
                <w:color w:val="000000"/>
              </w:rPr>
              <w:t>.</w:t>
            </w:r>
          </w:p>
        </w:tc>
        <w:tc>
          <w:tcPr>
            <w:tcW w:w="1825" w:type="dxa"/>
            <w:shd w:val="clear" w:color="auto" w:fill="auto"/>
          </w:tcPr>
          <w:p w:rsidR="00B71B82" w:rsidRPr="00AD234C" w:rsidRDefault="00B71B82" w:rsidP="009D262F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240</w:t>
            </w:r>
          </w:p>
        </w:tc>
      </w:tr>
      <w:tr w:rsidR="00B71B82" w:rsidRPr="008B6713" w:rsidTr="00AE4838">
        <w:trPr>
          <w:jc w:val="center"/>
        </w:trPr>
        <w:tc>
          <w:tcPr>
            <w:tcW w:w="464" w:type="dxa"/>
            <w:shd w:val="clear" w:color="auto" w:fill="auto"/>
          </w:tcPr>
          <w:p w:rsidR="00B71B82" w:rsidRPr="00AD234C" w:rsidRDefault="00B71B82" w:rsidP="009D262F">
            <w:pPr>
              <w:jc w:val="right"/>
              <w:rPr>
                <w:color w:val="000000"/>
              </w:rPr>
            </w:pPr>
            <w:r w:rsidRPr="00AD234C">
              <w:rPr>
                <w:color w:val="000000"/>
              </w:rPr>
              <w:t>2</w:t>
            </w:r>
          </w:p>
        </w:tc>
        <w:tc>
          <w:tcPr>
            <w:tcW w:w="4835" w:type="dxa"/>
            <w:shd w:val="clear" w:color="auto" w:fill="auto"/>
          </w:tcPr>
          <w:p w:rsidR="00B71B82" w:rsidRPr="00B71B82" w:rsidRDefault="00B71B82" w:rsidP="009D262F">
            <w:pPr>
              <w:rPr>
                <w:color w:val="000000"/>
                <w:lang w:val="ru-RU"/>
              </w:rPr>
            </w:pPr>
            <w:r w:rsidRPr="00B71B82">
              <w:rPr>
                <w:color w:val="000000"/>
                <w:lang w:val="ru-RU"/>
              </w:rPr>
              <w:t>Чайная пара в индивидуальной упаковке с логотипом Заказчика.</w:t>
            </w:r>
          </w:p>
          <w:p w:rsidR="00B71B82" w:rsidRPr="00B71B82" w:rsidRDefault="00B71B82" w:rsidP="009D262F">
            <w:pPr>
              <w:rPr>
                <w:color w:val="000000"/>
                <w:lang w:val="ru-RU"/>
              </w:rPr>
            </w:pPr>
            <w:r w:rsidRPr="00B71B82">
              <w:rPr>
                <w:color w:val="000000"/>
                <w:lang w:val="ru-RU"/>
              </w:rPr>
              <w:t xml:space="preserve">Размер одной чайной пары: </w:t>
            </w:r>
          </w:p>
          <w:p w:rsidR="00B71B82" w:rsidRPr="00B71B82" w:rsidRDefault="00B71B82" w:rsidP="009D262F">
            <w:pPr>
              <w:rPr>
                <w:color w:val="000000"/>
                <w:lang w:val="ru-RU"/>
              </w:rPr>
            </w:pPr>
            <w:r w:rsidRPr="00B71B82">
              <w:rPr>
                <w:color w:val="000000"/>
                <w:lang w:val="ru-RU"/>
              </w:rPr>
              <w:t xml:space="preserve">чашка </w:t>
            </w:r>
            <w:r w:rsidRPr="000458B5">
              <w:rPr>
                <w:color w:val="000000"/>
              </w:rPr>
              <w:t>h</w:t>
            </w:r>
            <w:r w:rsidRPr="00B71B82">
              <w:rPr>
                <w:color w:val="000000"/>
                <w:lang w:val="ru-RU"/>
              </w:rPr>
              <w:t xml:space="preserve">79 </w:t>
            </w:r>
            <w:r w:rsidRPr="000458B5">
              <w:rPr>
                <w:color w:val="000000"/>
              </w:rPr>
              <w:t>x</w:t>
            </w:r>
            <w:r w:rsidRPr="00B71B82">
              <w:rPr>
                <w:color w:val="000000"/>
                <w:lang w:val="ru-RU"/>
              </w:rPr>
              <w:t xml:space="preserve"> </w:t>
            </w:r>
            <w:r w:rsidRPr="000458B5">
              <w:rPr>
                <w:color w:val="000000"/>
              </w:rPr>
              <w:t>d</w:t>
            </w:r>
            <w:r w:rsidRPr="00B71B82">
              <w:rPr>
                <w:color w:val="000000"/>
                <w:lang w:val="ru-RU"/>
              </w:rPr>
              <w:t xml:space="preserve">103 </w:t>
            </w:r>
            <w:r w:rsidRPr="000458B5">
              <w:rPr>
                <w:color w:val="000000"/>
              </w:rPr>
              <w:t>x</w:t>
            </w:r>
            <w:r w:rsidRPr="00B71B82">
              <w:rPr>
                <w:color w:val="000000"/>
                <w:lang w:val="ru-RU"/>
              </w:rPr>
              <w:t xml:space="preserve"> 85мм, </w:t>
            </w:r>
          </w:p>
          <w:p w:rsidR="00B71B82" w:rsidRPr="00B71B82" w:rsidRDefault="00B71B82" w:rsidP="009D262F">
            <w:pPr>
              <w:rPr>
                <w:color w:val="000000"/>
                <w:lang w:val="ru-RU"/>
              </w:rPr>
            </w:pPr>
            <w:r w:rsidRPr="00B71B82">
              <w:rPr>
                <w:color w:val="000000"/>
                <w:lang w:val="ru-RU"/>
              </w:rPr>
              <w:t xml:space="preserve">блюдце 165 </w:t>
            </w:r>
            <w:r w:rsidRPr="000458B5">
              <w:rPr>
                <w:color w:val="000000"/>
              </w:rPr>
              <w:t>x</w:t>
            </w:r>
            <w:r w:rsidRPr="00B71B82">
              <w:rPr>
                <w:color w:val="000000"/>
                <w:lang w:val="ru-RU"/>
              </w:rPr>
              <w:t xml:space="preserve"> 125 </w:t>
            </w:r>
            <w:r w:rsidRPr="000458B5">
              <w:rPr>
                <w:color w:val="000000"/>
              </w:rPr>
              <w:t>x</w:t>
            </w:r>
            <w:r w:rsidRPr="00B71B82">
              <w:rPr>
                <w:color w:val="000000"/>
                <w:lang w:val="ru-RU"/>
              </w:rPr>
              <w:t xml:space="preserve"> 14мм</w:t>
            </w:r>
          </w:p>
          <w:p w:rsidR="00B71B82" w:rsidRPr="00B71B82" w:rsidRDefault="00B71B82" w:rsidP="009D262F">
            <w:pPr>
              <w:rPr>
                <w:color w:val="000000"/>
                <w:lang w:val="ru-RU"/>
              </w:rPr>
            </w:pPr>
            <w:r w:rsidRPr="00B71B82">
              <w:rPr>
                <w:color w:val="000000"/>
                <w:lang w:val="ru-RU"/>
              </w:rPr>
              <w:t>Материал:</w:t>
            </w:r>
            <w:r w:rsidRPr="00AD234C">
              <w:rPr>
                <w:color w:val="000000"/>
              </w:rPr>
              <w:t> </w:t>
            </w:r>
            <w:r w:rsidRPr="00B71B82">
              <w:rPr>
                <w:color w:val="000000"/>
                <w:lang w:val="ru-RU"/>
              </w:rPr>
              <w:t xml:space="preserve"> фарфор </w:t>
            </w:r>
          </w:p>
          <w:p w:rsidR="00B71B82" w:rsidRPr="00B71B82" w:rsidRDefault="00B71B82" w:rsidP="009D262F">
            <w:pPr>
              <w:rPr>
                <w:color w:val="000000"/>
                <w:lang w:val="ru-RU"/>
              </w:rPr>
            </w:pPr>
            <w:r w:rsidRPr="00B71B82">
              <w:rPr>
                <w:color w:val="000000"/>
                <w:lang w:val="ru-RU"/>
              </w:rPr>
              <w:t>Цвет:</w:t>
            </w:r>
            <w:r w:rsidRPr="00AD234C">
              <w:rPr>
                <w:color w:val="000000"/>
              </w:rPr>
              <w:t> </w:t>
            </w:r>
            <w:r w:rsidRPr="00B71B82">
              <w:rPr>
                <w:color w:val="000000"/>
                <w:lang w:val="ru-RU"/>
              </w:rPr>
              <w:t>белый.</w:t>
            </w:r>
          </w:p>
          <w:p w:rsidR="00B71B82" w:rsidRPr="00B71B82" w:rsidRDefault="00B71B82" w:rsidP="009D262F">
            <w:pPr>
              <w:rPr>
                <w:color w:val="000000"/>
                <w:lang w:val="ru-RU"/>
              </w:rPr>
            </w:pPr>
            <w:r w:rsidRPr="00B71B82">
              <w:rPr>
                <w:color w:val="000000"/>
                <w:lang w:val="ru-RU"/>
              </w:rPr>
              <w:t>Вес (1 шт.):</w:t>
            </w:r>
            <w:r w:rsidRPr="00AD234C">
              <w:rPr>
                <w:color w:val="000000"/>
              </w:rPr>
              <w:t> </w:t>
            </w:r>
            <w:r w:rsidRPr="00B71B82">
              <w:rPr>
                <w:color w:val="000000"/>
                <w:lang w:val="ru-RU"/>
              </w:rPr>
              <w:t>542 г.</w:t>
            </w:r>
          </w:p>
          <w:p w:rsidR="00B71B82" w:rsidRPr="00B71B82" w:rsidRDefault="00B71B82" w:rsidP="009D262F">
            <w:pPr>
              <w:rPr>
                <w:color w:val="000000"/>
                <w:lang w:val="ru-RU"/>
              </w:rPr>
            </w:pPr>
            <w:r w:rsidRPr="00B71B82">
              <w:rPr>
                <w:color w:val="000000"/>
                <w:lang w:val="ru-RU"/>
              </w:rPr>
              <w:t xml:space="preserve">Упаковка: </w:t>
            </w:r>
            <w:proofErr w:type="spellStart"/>
            <w:r w:rsidRPr="00B71B82">
              <w:rPr>
                <w:color w:val="000000"/>
                <w:lang w:val="ru-RU"/>
              </w:rPr>
              <w:t>микрогофрокартон</w:t>
            </w:r>
            <w:proofErr w:type="spellEnd"/>
          </w:p>
          <w:p w:rsidR="00B71B82" w:rsidRPr="00B71B82" w:rsidRDefault="00B71B82" w:rsidP="009D262F">
            <w:pPr>
              <w:spacing w:after="240"/>
              <w:rPr>
                <w:color w:val="000000"/>
                <w:lang w:val="ru-RU"/>
              </w:rPr>
            </w:pPr>
            <w:r w:rsidRPr="00B71B82">
              <w:rPr>
                <w:color w:val="000000"/>
                <w:lang w:val="ru-RU"/>
              </w:rPr>
              <w:t xml:space="preserve">Нанесение: согласно </w:t>
            </w:r>
            <w:proofErr w:type="gramStart"/>
            <w:r w:rsidRPr="00B71B82">
              <w:rPr>
                <w:color w:val="000000"/>
                <w:lang w:val="ru-RU"/>
              </w:rPr>
              <w:t>дизайн-макету</w:t>
            </w:r>
            <w:proofErr w:type="gramEnd"/>
            <w:r w:rsidRPr="00B71B82">
              <w:rPr>
                <w:color w:val="000000"/>
                <w:lang w:val="ru-RU"/>
              </w:rPr>
              <w:t xml:space="preserve"> (Приложение № 2) </w:t>
            </w:r>
            <w:proofErr w:type="spellStart"/>
            <w:r w:rsidRPr="00B71B82">
              <w:rPr>
                <w:color w:val="000000"/>
                <w:lang w:val="ru-RU"/>
              </w:rPr>
              <w:t>деколь</w:t>
            </w:r>
            <w:proofErr w:type="spellEnd"/>
            <w:r w:rsidRPr="00B71B82">
              <w:rPr>
                <w:color w:val="000000"/>
                <w:lang w:val="ru-RU"/>
              </w:rPr>
              <w:t>: 1+0 чашка, 1+0 блюдце</w:t>
            </w:r>
          </w:p>
        </w:tc>
        <w:tc>
          <w:tcPr>
            <w:tcW w:w="2056" w:type="dxa"/>
            <w:shd w:val="clear" w:color="auto" w:fill="auto"/>
          </w:tcPr>
          <w:p w:rsidR="00B71B82" w:rsidRPr="00AD234C" w:rsidRDefault="00B71B82" w:rsidP="009D262F">
            <w:pPr>
              <w:jc w:val="center"/>
              <w:rPr>
                <w:color w:val="000000"/>
              </w:rPr>
            </w:pPr>
            <w:proofErr w:type="spellStart"/>
            <w:proofErr w:type="gramStart"/>
            <w:r w:rsidRPr="00AD234C">
              <w:rPr>
                <w:color w:val="000000"/>
              </w:rPr>
              <w:t>шт</w:t>
            </w:r>
            <w:proofErr w:type="spellEnd"/>
            <w:proofErr w:type="gramEnd"/>
            <w:r w:rsidRPr="00AD234C">
              <w:rPr>
                <w:color w:val="000000"/>
              </w:rPr>
              <w:t>.</w:t>
            </w:r>
          </w:p>
        </w:tc>
        <w:tc>
          <w:tcPr>
            <w:tcW w:w="1825" w:type="dxa"/>
            <w:shd w:val="clear" w:color="auto" w:fill="auto"/>
          </w:tcPr>
          <w:p w:rsidR="00B71B82" w:rsidRPr="00AD234C" w:rsidRDefault="00B71B82" w:rsidP="009D262F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830</w:t>
            </w:r>
          </w:p>
        </w:tc>
      </w:tr>
      <w:tr w:rsidR="00B71B82" w:rsidRPr="008B6713" w:rsidTr="00AE4838">
        <w:trPr>
          <w:jc w:val="center"/>
        </w:trPr>
        <w:tc>
          <w:tcPr>
            <w:tcW w:w="464" w:type="dxa"/>
            <w:shd w:val="clear" w:color="auto" w:fill="auto"/>
          </w:tcPr>
          <w:p w:rsidR="00B71B82" w:rsidRPr="00AD234C" w:rsidRDefault="00B71B82" w:rsidP="009D262F">
            <w:pPr>
              <w:jc w:val="right"/>
              <w:rPr>
                <w:color w:val="000000"/>
              </w:rPr>
            </w:pPr>
            <w:r w:rsidRPr="00AD234C">
              <w:rPr>
                <w:color w:val="000000"/>
              </w:rPr>
              <w:t>3</w:t>
            </w:r>
          </w:p>
        </w:tc>
        <w:tc>
          <w:tcPr>
            <w:tcW w:w="4835" w:type="dxa"/>
            <w:shd w:val="clear" w:color="auto" w:fill="auto"/>
          </w:tcPr>
          <w:p w:rsidR="00B71B82" w:rsidRPr="00B71B82" w:rsidRDefault="00B71B82" w:rsidP="009D262F">
            <w:pPr>
              <w:rPr>
                <w:color w:val="000000"/>
                <w:lang w:val="ru-RU"/>
              </w:rPr>
            </w:pPr>
            <w:r w:rsidRPr="00B71B82">
              <w:rPr>
                <w:color w:val="000000"/>
                <w:lang w:val="ru-RU"/>
              </w:rPr>
              <w:t>Чайная пара в индивидуальной упаковке с логотипом Заказчика.</w:t>
            </w:r>
          </w:p>
          <w:p w:rsidR="00B71B82" w:rsidRPr="00B71B82" w:rsidRDefault="00B71B82" w:rsidP="009D262F">
            <w:pPr>
              <w:rPr>
                <w:color w:val="000000"/>
                <w:lang w:val="ru-RU"/>
              </w:rPr>
            </w:pPr>
            <w:r w:rsidRPr="00B71B82">
              <w:rPr>
                <w:color w:val="000000"/>
                <w:lang w:val="ru-RU"/>
              </w:rPr>
              <w:t>Материал: фарфор</w:t>
            </w:r>
          </w:p>
          <w:p w:rsidR="00B71B82" w:rsidRPr="00B71B82" w:rsidRDefault="00B71B82" w:rsidP="009D262F">
            <w:pPr>
              <w:rPr>
                <w:color w:val="000000"/>
                <w:lang w:val="ru-RU"/>
              </w:rPr>
            </w:pPr>
            <w:r w:rsidRPr="00B71B82">
              <w:rPr>
                <w:color w:val="000000"/>
                <w:lang w:val="ru-RU"/>
              </w:rPr>
              <w:t>Цвет: белый</w:t>
            </w:r>
          </w:p>
          <w:p w:rsidR="00B71B82" w:rsidRPr="00B71B82" w:rsidRDefault="00B71B82" w:rsidP="009D262F">
            <w:pPr>
              <w:rPr>
                <w:color w:val="000000"/>
                <w:lang w:val="ru-RU"/>
              </w:rPr>
            </w:pPr>
            <w:r w:rsidRPr="00B71B82">
              <w:rPr>
                <w:color w:val="000000"/>
                <w:lang w:val="ru-RU"/>
              </w:rPr>
              <w:t>Вес (1 шт.):</w:t>
            </w:r>
            <w:r w:rsidRPr="00AD234C">
              <w:rPr>
                <w:color w:val="000000"/>
              </w:rPr>
              <w:t> </w:t>
            </w:r>
            <w:r w:rsidRPr="00B71B82">
              <w:rPr>
                <w:color w:val="000000"/>
                <w:lang w:val="ru-RU"/>
              </w:rPr>
              <w:t>585 г.</w:t>
            </w:r>
          </w:p>
          <w:p w:rsidR="00B71B82" w:rsidRPr="00B71B82" w:rsidRDefault="00B71B82" w:rsidP="009D262F">
            <w:pPr>
              <w:rPr>
                <w:color w:val="000000"/>
                <w:lang w:val="ru-RU"/>
              </w:rPr>
            </w:pPr>
            <w:r w:rsidRPr="00B71B82">
              <w:rPr>
                <w:color w:val="000000"/>
                <w:lang w:val="ru-RU"/>
              </w:rPr>
              <w:t>Размер: 20,5х12,5х9см</w:t>
            </w:r>
          </w:p>
          <w:p w:rsidR="00B71B82" w:rsidRPr="00B71B82" w:rsidRDefault="00B71B82" w:rsidP="009D262F">
            <w:pPr>
              <w:rPr>
                <w:color w:val="000000"/>
                <w:lang w:val="ru-RU"/>
              </w:rPr>
            </w:pPr>
            <w:r w:rsidRPr="00B71B82">
              <w:rPr>
                <w:color w:val="000000"/>
                <w:lang w:val="ru-RU"/>
              </w:rPr>
              <w:t xml:space="preserve">Упаковка: </w:t>
            </w:r>
            <w:proofErr w:type="spellStart"/>
            <w:r w:rsidRPr="00B71B82">
              <w:rPr>
                <w:color w:val="000000"/>
                <w:lang w:val="ru-RU"/>
              </w:rPr>
              <w:t>микрогофрокартон</w:t>
            </w:r>
            <w:proofErr w:type="spellEnd"/>
          </w:p>
          <w:p w:rsidR="00B71B82" w:rsidRPr="00B71B82" w:rsidRDefault="00B71B82" w:rsidP="009D262F">
            <w:pPr>
              <w:rPr>
                <w:color w:val="000000"/>
                <w:lang w:val="ru-RU"/>
              </w:rPr>
            </w:pPr>
            <w:r w:rsidRPr="00B71B82">
              <w:rPr>
                <w:color w:val="000000"/>
                <w:lang w:val="ru-RU"/>
              </w:rPr>
              <w:t xml:space="preserve">Нанесение: согласно </w:t>
            </w:r>
            <w:proofErr w:type="gramStart"/>
            <w:r w:rsidRPr="00B71B82">
              <w:rPr>
                <w:color w:val="000000"/>
                <w:lang w:val="ru-RU"/>
              </w:rPr>
              <w:t>дизайн-макету</w:t>
            </w:r>
            <w:proofErr w:type="gramEnd"/>
            <w:r w:rsidRPr="00B71B82">
              <w:rPr>
                <w:color w:val="000000"/>
                <w:lang w:val="ru-RU"/>
              </w:rPr>
              <w:t xml:space="preserve"> (Приложение № 2) </w:t>
            </w:r>
            <w:proofErr w:type="spellStart"/>
            <w:r w:rsidRPr="00B71B82">
              <w:rPr>
                <w:color w:val="000000"/>
                <w:lang w:val="ru-RU"/>
              </w:rPr>
              <w:t>деколь</w:t>
            </w:r>
            <w:proofErr w:type="spellEnd"/>
            <w:r w:rsidRPr="00B71B82">
              <w:rPr>
                <w:color w:val="000000"/>
                <w:lang w:val="ru-RU"/>
              </w:rPr>
              <w:t xml:space="preserve">: 1+0 чашка, 1+0 блюдце </w:t>
            </w:r>
          </w:p>
        </w:tc>
        <w:tc>
          <w:tcPr>
            <w:tcW w:w="2056" w:type="dxa"/>
            <w:shd w:val="clear" w:color="auto" w:fill="auto"/>
          </w:tcPr>
          <w:p w:rsidR="00B71B82" w:rsidRPr="00AD234C" w:rsidRDefault="00B71B82" w:rsidP="009D262F">
            <w:pPr>
              <w:jc w:val="center"/>
              <w:rPr>
                <w:color w:val="000000"/>
              </w:rPr>
            </w:pPr>
            <w:proofErr w:type="spellStart"/>
            <w:proofErr w:type="gramStart"/>
            <w:r w:rsidRPr="00AD234C">
              <w:rPr>
                <w:color w:val="000000"/>
              </w:rPr>
              <w:t>шт</w:t>
            </w:r>
            <w:proofErr w:type="spellEnd"/>
            <w:proofErr w:type="gramEnd"/>
            <w:r w:rsidRPr="00AD234C">
              <w:rPr>
                <w:color w:val="000000"/>
              </w:rPr>
              <w:t>.</w:t>
            </w:r>
          </w:p>
        </w:tc>
        <w:tc>
          <w:tcPr>
            <w:tcW w:w="1825" w:type="dxa"/>
            <w:shd w:val="clear" w:color="auto" w:fill="auto"/>
          </w:tcPr>
          <w:p w:rsidR="00B71B82" w:rsidRPr="00AD234C" w:rsidRDefault="00B71B82" w:rsidP="009D262F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200</w:t>
            </w:r>
          </w:p>
        </w:tc>
      </w:tr>
      <w:tr w:rsidR="00B71B82" w:rsidRPr="008B6713" w:rsidTr="00AE4838">
        <w:trPr>
          <w:jc w:val="center"/>
        </w:trPr>
        <w:tc>
          <w:tcPr>
            <w:tcW w:w="464" w:type="dxa"/>
            <w:shd w:val="clear" w:color="auto" w:fill="auto"/>
          </w:tcPr>
          <w:p w:rsidR="00B71B82" w:rsidRPr="00AD234C" w:rsidRDefault="00B71B82" w:rsidP="009D262F">
            <w:pPr>
              <w:jc w:val="right"/>
              <w:rPr>
                <w:color w:val="000000"/>
              </w:rPr>
            </w:pPr>
            <w:r w:rsidRPr="00AD234C">
              <w:rPr>
                <w:color w:val="000000"/>
              </w:rPr>
              <w:t>4</w:t>
            </w:r>
          </w:p>
        </w:tc>
        <w:tc>
          <w:tcPr>
            <w:tcW w:w="4835" w:type="dxa"/>
            <w:shd w:val="clear" w:color="auto" w:fill="auto"/>
          </w:tcPr>
          <w:p w:rsidR="00B71B82" w:rsidRPr="00B71B82" w:rsidRDefault="00B71B82" w:rsidP="009D262F">
            <w:pPr>
              <w:rPr>
                <w:color w:val="000000"/>
                <w:lang w:val="ru-RU"/>
              </w:rPr>
            </w:pPr>
            <w:r w:rsidRPr="00B71B82">
              <w:rPr>
                <w:color w:val="000000"/>
                <w:lang w:val="ru-RU"/>
              </w:rPr>
              <w:t xml:space="preserve">Набор научных фильмов с логотипом Заказчика: </w:t>
            </w:r>
          </w:p>
          <w:p w:rsidR="00B71B82" w:rsidRPr="00B71B82" w:rsidRDefault="00B71B82" w:rsidP="009D262F">
            <w:pPr>
              <w:rPr>
                <w:color w:val="000000"/>
                <w:lang w:val="ru-RU"/>
              </w:rPr>
            </w:pPr>
            <w:r w:rsidRPr="00B71B82">
              <w:rPr>
                <w:color w:val="000000"/>
                <w:lang w:val="ru-RU"/>
              </w:rPr>
              <w:t xml:space="preserve">1. </w:t>
            </w:r>
            <w:hyperlink r:id="rId14" w:history="1">
              <w:r w:rsidRPr="00B71B82">
                <w:rPr>
                  <w:color w:val="000000"/>
                  <w:lang w:val="ru-RU"/>
                </w:rPr>
                <w:t>СПУТНИК ИЗ ПОДВАЛА</w:t>
              </w:r>
              <w:r w:rsidRPr="00E8690D">
                <w:rPr>
                  <w:color w:val="000000"/>
                </w:rPr>
                <w:t> </w:t>
              </w:r>
              <w:r w:rsidRPr="00B71B82">
                <w:rPr>
                  <w:color w:val="000000"/>
                  <w:lang w:val="ru-RU"/>
                </w:rPr>
                <w:t>(</w:t>
              </w:r>
              <w:r w:rsidRPr="00E8690D">
                <w:rPr>
                  <w:color w:val="000000"/>
                </w:rPr>
                <w:t>BASEMENT</w:t>
              </w:r>
              <w:r w:rsidRPr="00B71B82">
                <w:rPr>
                  <w:color w:val="000000"/>
                  <w:lang w:val="ru-RU"/>
                </w:rPr>
                <w:t xml:space="preserve"> </w:t>
              </w:r>
              <w:r w:rsidRPr="00E8690D">
                <w:rPr>
                  <w:color w:val="000000"/>
                </w:rPr>
                <w:t>SATELLITE</w:t>
              </w:r>
              <w:r w:rsidRPr="00B71B82">
                <w:rPr>
                  <w:color w:val="000000"/>
                  <w:lang w:val="ru-RU"/>
                </w:rPr>
                <w:t>)</w:t>
              </w:r>
            </w:hyperlink>
            <w:r w:rsidRPr="00B71B82">
              <w:rPr>
                <w:color w:val="000000"/>
                <w:lang w:val="ru-RU"/>
              </w:rPr>
              <w:t xml:space="preserve"> Режиссер:</w:t>
            </w:r>
            <w:r w:rsidRPr="00E8690D">
              <w:rPr>
                <w:color w:val="000000"/>
              </w:rPr>
              <w:t> </w:t>
            </w:r>
            <w:r w:rsidRPr="00B71B82">
              <w:rPr>
                <w:color w:val="000000"/>
                <w:lang w:val="ru-RU"/>
              </w:rPr>
              <w:t xml:space="preserve">Ким </w:t>
            </w:r>
            <w:proofErr w:type="spellStart"/>
            <w:r w:rsidRPr="00B71B82">
              <w:rPr>
                <w:color w:val="000000"/>
                <w:lang w:val="ru-RU"/>
              </w:rPr>
              <w:t>Юнжи</w:t>
            </w:r>
            <w:proofErr w:type="spellEnd"/>
            <w:r w:rsidRPr="00B71B82">
              <w:rPr>
                <w:color w:val="000000"/>
                <w:lang w:val="ru-RU"/>
              </w:rPr>
              <w:t>, с русскими субтитрами.</w:t>
            </w:r>
          </w:p>
          <w:p w:rsidR="00B71B82" w:rsidRPr="001202AF" w:rsidRDefault="00B71B82" w:rsidP="009D262F">
            <w:pPr>
              <w:rPr>
                <w:color w:val="000000"/>
              </w:rPr>
            </w:pPr>
            <w:r w:rsidRPr="00CF3785">
              <w:rPr>
                <w:color w:val="000000"/>
              </w:rPr>
              <w:t xml:space="preserve">2. </w:t>
            </w:r>
            <w:hyperlink r:id="rId15" w:history="1">
              <w:r w:rsidRPr="00E8690D">
                <w:rPr>
                  <w:color w:val="000000"/>
                </w:rPr>
                <w:t>ПИРАТСКАЯ</w:t>
              </w:r>
              <w:r w:rsidRPr="001202AF">
                <w:rPr>
                  <w:color w:val="000000"/>
                </w:rPr>
                <w:t xml:space="preserve"> </w:t>
              </w:r>
              <w:r w:rsidRPr="00E8690D">
                <w:rPr>
                  <w:color w:val="000000"/>
                </w:rPr>
                <w:t>БУХТА</w:t>
              </w:r>
              <w:r w:rsidRPr="001202AF">
                <w:rPr>
                  <w:color w:val="000000"/>
                </w:rPr>
                <w:t xml:space="preserve">: </w:t>
              </w:r>
              <w:r w:rsidRPr="00E8690D">
                <w:rPr>
                  <w:color w:val="000000"/>
                </w:rPr>
                <w:t>ОТОШЛИ</w:t>
              </w:r>
              <w:r w:rsidRPr="001202AF">
                <w:rPr>
                  <w:color w:val="000000"/>
                </w:rPr>
                <w:t xml:space="preserve"> </w:t>
              </w:r>
              <w:r w:rsidRPr="00E8690D">
                <w:rPr>
                  <w:color w:val="000000"/>
                </w:rPr>
                <w:t>НА</w:t>
              </w:r>
              <w:r w:rsidRPr="001202AF">
                <w:rPr>
                  <w:color w:val="000000"/>
                </w:rPr>
                <w:t xml:space="preserve"> </w:t>
              </w:r>
              <w:r w:rsidRPr="00E8690D">
                <w:rPr>
                  <w:color w:val="000000"/>
                </w:rPr>
                <w:t>МИНУТОЧКУ</w:t>
              </w:r>
              <w:r w:rsidRPr="001202AF">
                <w:rPr>
                  <w:color w:val="000000"/>
                </w:rPr>
                <w:t> (TPB AFK: THE PIRAT BAY AWAY FROM THE KEY BOARD)</w:t>
              </w:r>
            </w:hyperlink>
          </w:p>
          <w:p w:rsidR="00B71B82" w:rsidRPr="00B71B82" w:rsidRDefault="00B71B82" w:rsidP="009D262F">
            <w:pPr>
              <w:rPr>
                <w:color w:val="000000"/>
                <w:lang w:val="ru-RU"/>
              </w:rPr>
            </w:pPr>
            <w:r w:rsidRPr="00B71B82">
              <w:rPr>
                <w:color w:val="000000"/>
                <w:lang w:val="ru-RU"/>
              </w:rPr>
              <w:t>Режиссер:</w:t>
            </w:r>
            <w:r w:rsidRPr="00E8690D">
              <w:rPr>
                <w:color w:val="000000"/>
              </w:rPr>
              <w:t> </w:t>
            </w:r>
            <w:proofErr w:type="spellStart"/>
            <w:r w:rsidRPr="00B71B82">
              <w:rPr>
                <w:color w:val="000000"/>
                <w:lang w:val="ru-RU"/>
              </w:rPr>
              <w:t>Саймон</w:t>
            </w:r>
            <w:proofErr w:type="spellEnd"/>
            <w:r w:rsidRPr="00B71B82">
              <w:rPr>
                <w:color w:val="000000"/>
                <w:lang w:val="ru-RU"/>
              </w:rPr>
              <w:t xml:space="preserve"> </w:t>
            </w:r>
            <w:proofErr w:type="spellStart"/>
            <w:r w:rsidRPr="00B71B82">
              <w:rPr>
                <w:color w:val="000000"/>
                <w:lang w:val="ru-RU"/>
              </w:rPr>
              <w:t>Клозе</w:t>
            </w:r>
            <w:proofErr w:type="spellEnd"/>
            <w:r w:rsidRPr="00B71B82">
              <w:rPr>
                <w:color w:val="000000"/>
                <w:lang w:val="ru-RU"/>
              </w:rPr>
              <w:t>,</w:t>
            </w:r>
          </w:p>
          <w:p w:rsidR="00B71B82" w:rsidRPr="00B71B82" w:rsidRDefault="00B71B82" w:rsidP="009D262F">
            <w:pPr>
              <w:rPr>
                <w:color w:val="000000"/>
                <w:lang w:val="ru-RU"/>
              </w:rPr>
            </w:pPr>
            <w:r w:rsidRPr="00B71B82">
              <w:rPr>
                <w:color w:val="000000"/>
                <w:lang w:val="ru-RU"/>
              </w:rPr>
              <w:t>с русскими субтитрами.</w:t>
            </w:r>
          </w:p>
          <w:p w:rsidR="00B71B82" w:rsidRPr="00B71B82" w:rsidRDefault="00B71B82" w:rsidP="009D262F">
            <w:pPr>
              <w:rPr>
                <w:color w:val="000000"/>
                <w:lang w:val="ru-RU"/>
              </w:rPr>
            </w:pPr>
            <w:r w:rsidRPr="00B71B82">
              <w:rPr>
                <w:color w:val="000000"/>
                <w:lang w:val="ru-RU"/>
              </w:rPr>
              <w:t xml:space="preserve">Тиражирование и офсетная печать двух </w:t>
            </w:r>
            <w:r w:rsidRPr="00E8690D">
              <w:rPr>
                <w:color w:val="000000"/>
              </w:rPr>
              <w:t>DVD</w:t>
            </w:r>
            <w:r w:rsidRPr="00B71B82">
              <w:rPr>
                <w:color w:val="000000"/>
                <w:lang w:val="ru-RU"/>
              </w:rPr>
              <w:t xml:space="preserve"> дисков. Упаковка </w:t>
            </w:r>
            <w:r>
              <w:rPr>
                <w:color w:val="000000"/>
              </w:rPr>
              <w:t>DVD</w:t>
            </w:r>
            <w:r w:rsidRPr="00B71B82">
              <w:rPr>
                <w:color w:val="000000"/>
                <w:lang w:val="ru-RU"/>
              </w:rPr>
              <w:t xml:space="preserve"> </w:t>
            </w:r>
            <w:proofErr w:type="spellStart"/>
            <w:r w:rsidRPr="00B71B82">
              <w:rPr>
                <w:color w:val="000000"/>
                <w:lang w:val="ru-RU"/>
              </w:rPr>
              <w:t>диджипак</w:t>
            </w:r>
            <w:proofErr w:type="spellEnd"/>
            <w:r w:rsidRPr="00B71B82">
              <w:rPr>
                <w:color w:val="000000"/>
                <w:lang w:val="ru-RU"/>
              </w:rPr>
              <w:t xml:space="preserve"> с логотипом Заказчика на 2 </w:t>
            </w:r>
            <w:proofErr w:type="spellStart"/>
            <w:r w:rsidRPr="00B71B82">
              <w:rPr>
                <w:color w:val="000000"/>
                <w:lang w:val="ru-RU"/>
              </w:rPr>
              <w:t>треях</w:t>
            </w:r>
            <w:proofErr w:type="spellEnd"/>
            <w:r w:rsidRPr="00B71B82">
              <w:rPr>
                <w:color w:val="000000"/>
                <w:lang w:val="ru-RU"/>
              </w:rPr>
              <w:t xml:space="preserve">, 4 полосы, </w:t>
            </w:r>
            <w:proofErr w:type="spellStart"/>
            <w:r w:rsidRPr="00B71B82">
              <w:rPr>
                <w:color w:val="000000"/>
                <w:lang w:val="ru-RU"/>
              </w:rPr>
              <w:t>шубер</w:t>
            </w:r>
            <w:proofErr w:type="spellEnd"/>
            <w:r w:rsidRPr="00B71B82">
              <w:rPr>
                <w:color w:val="000000"/>
                <w:lang w:val="ru-RU"/>
              </w:rPr>
              <w:t xml:space="preserve">. Размер 14х19х2,5. Материал: картон 270 </w:t>
            </w:r>
            <w:proofErr w:type="spellStart"/>
            <w:r w:rsidRPr="00B71B82">
              <w:rPr>
                <w:color w:val="000000"/>
                <w:lang w:val="ru-RU"/>
              </w:rPr>
              <w:t>гр</w:t>
            </w:r>
            <w:proofErr w:type="spellEnd"/>
            <w:r w:rsidRPr="00B71B82">
              <w:rPr>
                <w:color w:val="000000"/>
                <w:lang w:val="ru-RU"/>
              </w:rPr>
              <w:t>/м</w:t>
            </w:r>
            <w:proofErr w:type="gramStart"/>
            <w:r w:rsidRPr="00B71B82">
              <w:rPr>
                <w:color w:val="000000"/>
                <w:lang w:val="ru-RU"/>
              </w:rPr>
              <w:t>2</w:t>
            </w:r>
            <w:proofErr w:type="gramEnd"/>
            <w:r w:rsidRPr="00B71B82">
              <w:rPr>
                <w:color w:val="000000"/>
                <w:lang w:val="ru-RU"/>
              </w:rPr>
              <w:t xml:space="preserve">, 4+4, матовая </w:t>
            </w:r>
            <w:proofErr w:type="spellStart"/>
            <w:r w:rsidRPr="00B71B82">
              <w:rPr>
                <w:color w:val="000000"/>
                <w:lang w:val="ru-RU"/>
              </w:rPr>
              <w:t>ламинация</w:t>
            </w:r>
            <w:proofErr w:type="spellEnd"/>
            <w:r w:rsidRPr="00B71B82">
              <w:rPr>
                <w:color w:val="000000"/>
                <w:lang w:val="ru-RU"/>
              </w:rPr>
              <w:t>, прозрачный пластик.</w:t>
            </w:r>
          </w:p>
        </w:tc>
        <w:tc>
          <w:tcPr>
            <w:tcW w:w="2056" w:type="dxa"/>
            <w:shd w:val="clear" w:color="auto" w:fill="auto"/>
          </w:tcPr>
          <w:p w:rsidR="00B71B82" w:rsidRPr="00AD234C" w:rsidRDefault="00B71B82" w:rsidP="009D262F">
            <w:pPr>
              <w:jc w:val="center"/>
              <w:rPr>
                <w:color w:val="000000"/>
              </w:rPr>
            </w:pPr>
            <w:proofErr w:type="spellStart"/>
            <w:proofErr w:type="gramStart"/>
            <w:r w:rsidRPr="00AD234C">
              <w:rPr>
                <w:color w:val="000000"/>
              </w:rPr>
              <w:t>шт</w:t>
            </w:r>
            <w:proofErr w:type="spellEnd"/>
            <w:proofErr w:type="gramEnd"/>
            <w:r w:rsidRPr="00AD234C">
              <w:rPr>
                <w:color w:val="000000"/>
              </w:rPr>
              <w:t>.</w:t>
            </w:r>
          </w:p>
        </w:tc>
        <w:tc>
          <w:tcPr>
            <w:tcW w:w="1825" w:type="dxa"/>
            <w:shd w:val="clear" w:color="auto" w:fill="auto"/>
          </w:tcPr>
          <w:p w:rsidR="00B71B82" w:rsidRPr="00AD234C" w:rsidRDefault="00B71B82" w:rsidP="009D262F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500</w:t>
            </w:r>
          </w:p>
        </w:tc>
      </w:tr>
      <w:tr w:rsidR="00B71B82" w:rsidRPr="008B6713" w:rsidTr="00AE4838">
        <w:trPr>
          <w:jc w:val="center"/>
        </w:trPr>
        <w:tc>
          <w:tcPr>
            <w:tcW w:w="464" w:type="dxa"/>
            <w:shd w:val="clear" w:color="auto" w:fill="auto"/>
          </w:tcPr>
          <w:p w:rsidR="00B71B82" w:rsidRPr="00AD234C" w:rsidRDefault="00B71B82" w:rsidP="009D262F">
            <w:pPr>
              <w:jc w:val="right"/>
              <w:rPr>
                <w:color w:val="000000"/>
              </w:rPr>
            </w:pPr>
            <w:r w:rsidRPr="00AD234C">
              <w:rPr>
                <w:color w:val="000000"/>
              </w:rPr>
              <w:t>5</w:t>
            </w:r>
          </w:p>
        </w:tc>
        <w:tc>
          <w:tcPr>
            <w:tcW w:w="4835" w:type="dxa"/>
            <w:shd w:val="clear" w:color="auto" w:fill="auto"/>
          </w:tcPr>
          <w:p w:rsidR="00B71B82" w:rsidRPr="00B71B82" w:rsidRDefault="00B71B82" w:rsidP="009D262F">
            <w:pPr>
              <w:rPr>
                <w:color w:val="000000"/>
                <w:lang w:val="ru-RU"/>
              </w:rPr>
            </w:pPr>
            <w:r w:rsidRPr="00B71B82">
              <w:rPr>
                <w:color w:val="000000"/>
                <w:lang w:val="ru-RU"/>
              </w:rPr>
              <w:t xml:space="preserve">Пакет бумажный с логотипом Заказчика 54х40х10 см, глянцевая </w:t>
            </w:r>
            <w:proofErr w:type="spellStart"/>
            <w:r w:rsidRPr="00B71B82">
              <w:rPr>
                <w:color w:val="000000"/>
                <w:lang w:val="ru-RU"/>
              </w:rPr>
              <w:t>ламинация</w:t>
            </w:r>
            <w:proofErr w:type="spellEnd"/>
            <w:r w:rsidRPr="00B71B82">
              <w:rPr>
                <w:color w:val="000000"/>
                <w:lang w:val="ru-RU"/>
              </w:rPr>
              <w:t xml:space="preserve">, 4+0, бумага мелованная 170 </w:t>
            </w:r>
            <w:proofErr w:type="spellStart"/>
            <w:r w:rsidRPr="00B71B82">
              <w:rPr>
                <w:color w:val="000000"/>
                <w:lang w:val="ru-RU"/>
              </w:rPr>
              <w:t>гр</w:t>
            </w:r>
            <w:proofErr w:type="spellEnd"/>
            <w:r w:rsidRPr="00B71B82">
              <w:rPr>
                <w:color w:val="000000"/>
                <w:lang w:val="ru-RU"/>
              </w:rPr>
              <w:t>, с ручками и люверсами.</w:t>
            </w:r>
          </w:p>
          <w:p w:rsidR="00B71B82" w:rsidRPr="00B71B82" w:rsidRDefault="00B71B82" w:rsidP="009D262F">
            <w:pPr>
              <w:rPr>
                <w:color w:val="000000"/>
                <w:lang w:val="ru-RU"/>
              </w:rPr>
            </w:pPr>
            <w:r w:rsidRPr="00B71B82">
              <w:rPr>
                <w:color w:val="000000"/>
                <w:lang w:val="ru-RU"/>
              </w:rPr>
              <w:t xml:space="preserve">Нанесение: согласно </w:t>
            </w:r>
            <w:proofErr w:type="gramStart"/>
            <w:r w:rsidRPr="00B71B82">
              <w:rPr>
                <w:color w:val="000000"/>
                <w:lang w:val="ru-RU"/>
              </w:rPr>
              <w:t>дизайн-макету</w:t>
            </w:r>
            <w:proofErr w:type="gramEnd"/>
            <w:r w:rsidRPr="00B71B82">
              <w:rPr>
                <w:color w:val="000000"/>
                <w:lang w:val="ru-RU"/>
              </w:rPr>
              <w:t xml:space="preserve"> (Приложение № 2)</w:t>
            </w:r>
          </w:p>
        </w:tc>
        <w:tc>
          <w:tcPr>
            <w:tcW w:w="2056" w:type="dxa"/>
            <w:shd w:val="clear" w:color="auto" w:fill="auto"/>
          </w:tcPr>
          <w:p w:rsidR="00B71B82" w:rsidRPr="00AD234C" w:rsidRDefault="00B71B82" w:rsidP="009D262F">
            <w:pPr>
              <w:jc w:val="center"/>
              <w:rPr>
                <w:color w:val="000000"/>
              </w:rPr>
            </w:pPr>
            <w:proofErr w:type="spellStart"/>
            <w:proofErr w:type="gramStart"/>
            <w:r w:rsidRPr="00AD234C">
              <w:rPr>
                <w:color w:val="000000"/>
              </w:rPr>
              <w:t>шт</w:t>
            </w:r>
            <w:proofErr w:type="spellEnd"/>
            <w:proofErr w:type="gramEnd"/>
            <w:r w:rsidRPr="00AD234C">
              <w:rPr>
                <w:color w:val="000000"/>
              </w:rPr>
              <w:t>.</w:t>
            </w:r>
          </w:p>
        </w:tc>
        <w:tc>
          <w:tcPr>
            <w:tcW w:w="1825" w:type="dxa"/>
            <w:shd w:val="clear" w:color="auto" w:fill="auto"/>
          </w:tcPr>
          <w:p w:rsidR="00B71B82" w:rsidRPr="00AD234C" w:rsidRDefault="00B71B82" w:rsidP="009D262F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300</w:t>
            </w:r>
          </w:p>
        </w:tc>
      </w:tr>
      <w:tr w:rsidR="00B71B82" w:rsidRPr="008B6713" w:rsidTr="00AE4838">
        <w:trPr>
          <w:jc w:val="center"/>
        </w:trPr>
        <w:tc>
          <w:tcPr>
            <w:tcW w:w="464" w:type="dxa"/>
            <w:shd w:val="clear" w:color="auto" w:fill="auto"/>
          </w:tcPr>
          <w:p w:rsidR="00B71B82" w:rsidRPr="00AD234C" w:rsidRDefault="00B71B82" w:rsidP="009D262F">
            <w:pPr>
              <w:jc w:val="right"/>
              <w:rPr>
                <w:color w:val="000000"/>
              </w:rPr>
            </w:pPr>
            <w:r w:rsidRPr="00AD234C">
              <w:rPr>
                <w:color w:val="000000"/>
              </w:rPr>
              <w:t>6</w:t>
            </w:r>
          </w:p>
        </w:tc>
        <w:tc>
          <w:tcPr>
            <w:tcW w:w="4835" w:type="dxa"/>
            <w:shd w:val="clear" w:color="auto" w:fill="auto"/>
          </w:tcPr>
          <w:p w:rsidR="00B71B82" w:rsidRPr="00B71B82" w:rsidRDefault="00B71B82" w:rsidP="009D262F">
            <w:pPr>
              <w:rPr>
                <w:color w:val="000000"/>
                <w:lang w:val="ru-RU"/>
              </w:rPr>
            </w:pPr>
            <w:r w:rsidRPr="00B71B82">
              <w:rPr>
                <w:color w:val="000000"/>
                <w:lang w:val="ru-RU"/>
              </w:rPr>
              <w:t xml:space="preserve">Пакет бумажный с логотипом Заказчика 35х45х12 см, глянцевая </w:t>
            </w:r>
            <w:proofErr w:type="spellStart"/>
            <w:r w:rsidRPr="00B71B82">
              <w:rPr>
                <w:color w:val="000000"/>
                <w:lang w:val="ru-RU"/>
              </w:rPr>
              <w:t>ламинация</w:t>
            </w:r>
            <w:proofErr w:type="spellEnd"/>
            <w:r w:rsidRPr="00B71B82">
              <w:rPr>
                <w:color w:val="000000"/>
                <w:lang w:val="ru-RU"/>
              </w:rPr>
              <w:t xml:space="preserve">, 4+0, мелованная бумага 170 </w:t>
            </w:r>
            <w:proofErr w:type="spellStart"/>
            <w:r w:rsidRPr="00B71B82">
              <w:rPr>
                <w:color w:val="000000"/>
                <w:lang w:val="ru-RU"/>
              </w:rPr>
              <w:t>гр</w:t>
            </w:r>
            <w:proofErr w:type="spellEnd"/>
            <w:r w:rsidRPr="00B71B82">
              <w:rPr>
                <w:color w:val="000000"/>
                <w:lang w:val="ru-RU"/>
              </w:rPr>
              <w:t>, с ручками и люверсами.</w:t>
            </w:r>
          </w:p>
          <w:p w:rsidR="00B71B82" w:rsidRPr="00B71B82" w:rsidRDefault="00B71B82" w:rsidP="009D262F">
            <w:pPr>
              <w:rPr>
                <w:color w:val="000000"/>
                <w:lang w:val="ru-RU"/>
              </w:rPr>
            </w:pPr>
            <w:r w:rsidRPr="00B71B82">
              <w:rPr>
                <w:color w:val="000000"/>
                <w:lang w:val="ru-RU"/>
              </w:rPr>
              <w:lastRenderedPageBreak/>
              <w:t xml:space="preserve">Нанесение: согласно </w:t>
            </w:r>
            <w:proofErr w:type="gramStart"/>
            <w:r w:rsidRPr="00B71B82">
              <w:rPr>
                <w:color w:val="000000"/>
                <w:lang w:val="ru-RU"/>
              </w:rPr>
              <w:t>дизайн-макету</w:t>
            </w:r>
            <w:proofErr w:type="gramEnd"/>
            <w:r w:rsidRPr="00B71B82">
              <w:rPr>
                <w:color w:val="000000"/>
                <w:lang w:val="ru-RU"/>
              </w:rPr>
              <w:t xml:space="preserve"> (Приложение № 2)</w:t>
            </w:r>
          </w:p>
        </w:tc>
        <w:tc>
          <w:tcPr>
            <w:tcW w:w="2056" w:type="dxa"/>
            <w:shd w:val="clear" w:color="auto" w:fill="auto"/>
          </w:tcPr>
          <w:p w:rsidR="00B71B82" w:rsidRPr="00AD234C" w:rsidRDefault="00B71B82" w:rsidP="009D262F">
            <w:pPr>
              <w:jc w:val="center"/>
              <w:rPr>
                <w:color w:val="000000"/>
              </w:rPr>
            </w:pPr>
            <w:proofErr w:type="spellStart"/>
            <w:proofErr w:type="gramStart"/>
            <w:r w:rsidRPr="00AD234C">
              <w:rPr>
                <w:color w:val="000000"/>
              </w:rPr>
              <w:lastRenderedPageBreak/>
              <w:t>шт</w:t>
            </w:r>
            <w:proofErr w:type="spellEnd"/>
            <w:proofErr w:type="gramEnd"/>
            <w:r w:rsidRPr="00AD234C">
              <w:rPr>
                <w:color w:val="000000"/>
              </w:rPr>
              <w:t>.</w:t>
            </w:r>
          </w:p>
        </w:tc>
        <w:tc>
          <w:tcPr>
            <w:tcW w:w="1825" w:type="dxa"/>
            <w:shd w:val="clear" w:color="auto" w:fill="auto"/>
          </w:tcPr>
          <w:p w:rsidR="00B71B82" w:rsidRPr="00AD234C" w:rsidRDefault="00B71B82" w:rsidP="009D262F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1500</w:t>
            </w:r>
          </w:p>
        </w:tc>
      </w:tr>
      <w:tr w:rsidR="00B71B82" w:rsidRPr="008B6713" w:rsidTr="00AE4838">
        <w:trPr>
          <w:jc w:val="center"/>
        </w:trPr>
        <w:tc>
          <w:tcPr>
            <w:tcW w:w="464" w:type="dxa"/>
            <w:shd w:val="clear" w:color="auto" w:fill="auto"/>
          </w:tcPr>
          <w:p w:rsidR="00B71B82" w:rsidRPr="00AD234C" w:rsidRDefault="00B71B82" w:rsidP="009D262F">
            <w:pPr>
              <w:jc w:val="right"/>
              <w:rPr>
                <w:color w:val="000000"/>
              </w:rPr>
            </w:pPr>
            <w:r w:rsidRPr="00AD234C">
              <w:rPr>
                <w:color w:val="000000"/>
              </w:rPr>
              <w:lastRenderedPageBreak/>
              <w:t>7</w:t>
            </w:r>
          </w:p>
        </w:tc>
        <w:tc>
          <w:tcPr>
            <w:tcW w:w="4835" w:type="dxa"/>
            <w:shd w:val="clear" w:color="auto" w:fill="auto"/>
          </w:tcPr>
          <w:p w:rsidR="00B71B82" w:rsidRPr="00B71B82" w:rsidRDefault="00B71B82" w:rsidP="009D262F">
            <w:pPr>
              <w:rPr>
                <w:color w:val="000000"/>
                <w:lang w:val="ru-RU"/>
              </w:rPr>
            </w:pPr>
            <w:r w:rsidRPr="00B71B82">
              <w:rPr>
                <w:color w:val="000000"/>
                <w:lang w:val="ru-RU"/>
              </w:rPr>
              <w:t xml:space="preserve">Пакет бумажный с логотипом Заказчика 25х 35Х10 см глянцевая </w:t>
            </w:r>
            <w:proofErr w:type="spellStart"/>
            <w:r w:rsidRPr="00B71B82">
              <w:rPr>
                <w:color w:val="000000"/>
                <w:lang w:val="ru-RU"/>
              </w:rPr>
              <w:t>ламинация</w:t>
            </w:r>
            <w:proofErr w:type="spellEnd"/>
            <w:r w:rsidRPr="00B71B82">
              <w:rPr>
                <w:color w:val="000000"/>
                <w:lang w:val="ru-RU"/>
              </w:rPr>
              <w:t xml:space="preserve">, 4+0, мелованная бумага 170 </w:t>
            </w:r>
            <w:proofErr w:type="spellStart"/>
            <w:r w:rsidRPr="00B71B82">
              <w:rPr>
                <w:color w:val="000000"/>
                <w:lang w:val="ru-RU"/>
              </w:rPr>
              <w:t>гр</w:t>
            </w:r>
            <w:proofErr w:type="spellEnd"/>
            <w:r w:rsidRPr="00B71B82">
              <w:rPr>
                <w:color w:val="000000"/>
                <w:lang w:val="ru-RU"/>
              </w:rPr>
              <w:t>, с ручками и люверсами.</w:t>
            </w:r>
          </w:p>
          <w:p w:rsidR="00B71B82" w:rsidRPr="00B71B82" w:rsidRDefault="00B71B82" w:rsidP="009D262F">
            <w:pPr>
              <w:rPr>
                <w:color w:val="000000"/>
                <w:lang w:val="ru-RU"/>
              </w:rPr>
            </w:pPr>
            <w:r w:rsidRPr="00B71B82">
              <w:rPr>
                <w:color w:val="000000"/>
                <w:lang w:val="ru-RU"/>
              </w:rPr>
              <w:t xml:space="preserve">Нанесение: согласно </w:t>
            </w:r>
            <w:proofErr w:type="gramStart"/>
            <w:r w:rsidRPr="00B71B82">
              <w:rPr>
                <w:color w:val="000000"/>
                <w:lang w:val="ru-RU"/>
              </w:rPr>
              <w:t>дизайн-макету</w:t>
            </w:r>
            <w:proofErr w:type="gramEnd"/>
            <w:r w:rsidRPr="00B71B82">
              <w:rPr>
                <w:color w:val="000000"/>
                <w:lang w:val="ru-RU"/>
              </w:rPr>
              <w:t xml:space="preserve"> (Приложение № 2)</w:t>
            </w:r>
          </w:p>
        </w:tc>
        <w:tc>
          <w:tcPr>
            <w:tcW w:w="2056" w:type="dxa"/>
            <w:shd w:val="clear" w:color="auto" w:fill="auto"/>
          </w:tcPr>
          <w:p w:rsidR="00B71B82" w:rsidRPr="00AD234C" w:rsidRDefault="00B71B82" w:rsidP="009D262F">
            <w:pPr>
              <w:jc w:val="center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шт</w:t>
            </w:r>
            <w:proofErr w:type="spellEnd"/>
          </w:p>
        </w:tc>
        <w:tc>
          <w:tcPr>
            <w:tcW w:w="1825" w:type="dxa"/>
            <w:shd w:val="clear" w:color="auto" w:fill="auto"/>
          </w:tcPr>
          <w:p w:rsidR="00B71B82" w:rsidRPr="00AD234C" w:rsidRDefault="00B71B82" w:rsidP="009D262F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300</w:t>
            </w:r>
          </w:p>
        </w:tc>
      </w:tr>
      <w:tr w:rsidR="00B71B82" w:rsidRPr="008B6713" w:rsidTr="00AE4838">
        <w:trPr>
          <w:jc w:val="center"/>
        </w:trPr>
        <w:tc>
          <w:tcPr>
            <w:tcW w:w="464" w:type="dxa"/>
            <w:shd w:val="clear" w:color="auto" w:fill="auto"/>
          </w:tcPr>
          <w:p w:rsidR="00B71B82" w:rsidRPr="00AD234C" w:rsidRDefault="00B71B82" w:rsidP="009D262F">
            <w:pPr>
              <w:jc w:val="right"/>
              <w:rPr>
                <w:color w:val="000000"/>
              </w:rPr>
            </w:pPr>
            <w:r w:rsidRPr="00AD234C">
              <w:rPr>
                <w:color w:val="000000"/>
              </w:rPr>
              <w:t>8</w:t>
            </w:r>
          </w:p>
        </w:tc>
        <w:tc>
          <w:tcPr>
            <w:tcW w:w="4835" w:type="dxa"/>
            <w:shd w:val="clear" w:color="auto" w:fill="auto"/>
          </w:tcPr>
          <w:p w:rsidR="00B71B82" w:rsidRPr="00B71B82" w:rsidRDefault="00B71B82" w:rsidP="009D262F">
            <w:pPr>
              <w:rPr>
                <w:color w:val="000000"/>
                <w:lang w:val="ru-RU"/>
              </w:rPr>
            </w:pPr>
            <w:r w:rsidRPr="00B71B82">
              <w:rPr>
                <w:lang w:val="ru-RU"/>
              </w:rPr>
              <w:t>Лента  атласная упаковочная с логотипом Заказчика</w:t>
            </w:r>
            <w:r w:rsidRPr="00B71B82">
              <w:rPr>
                <w:color w:val="000000"/>
                <w:lang w:val="ru-RU"/>
              </w:rPr>
              <w:t>, ширина 2 см длина 1000 м.</w:t>
            </w:r>
          </w:p>
          <w:p w:rsidR="00B71B82" w:rsidRPr="00B71B82" w:rsidRDefault="00B71B82" w:rsidP="009D262F">
            <w:pPr>
              <w:rPr>
                <w:color w:val="000000"/>
                <w:lang w:val="ru-RU"/>
              </w:rPr>
            </w:pPr>
            <w:r w:rsidRPr="00B71B82">
              <w:rPr>
                <w:color w:val="000000"/>
                <w:lang w:val="ru-RU"/>
              </w:rPr>
              <w:t xml:space="preserve">Нанесение: согласно </w:t>
            </w:r>
            <w:proofErr w:type="gramStart"/>
            <w:r w:rsidRPr="00B71B82">
              <w:rPr>
                <w:color w:val="000000"/>
                <w:lang w:val="ru-RU"/>
              </w:rPr>
              <w:t>дизайн-макету</w:t>
            </w:r>
            <w:proofErr w:type="gramEnd"/>
            <w:r w:rsidRPr="00B71B82">
              <w:rPr>
                <w:color w:val="000000"/>
                <w:lang w:val="ru-RU"/>
              </w:rPr>
              <w:t xml:space="preserve"> (Приложение № 2)</w:t>
            </w:r>
          </w:p>
        </w:tc>
        <w:tc>
          <w:tcPr>
            <w:tcW w:w="2056" w:type="dxa"/>
            <w:shd w:val="clear" w:color="auto" w:fill="auto"/>
          </w:tcPr>
          <w:p w:rsidR="00B71B82" w:rsidRPr="00AD234C" w:rsidRDefault="00B71B82" w:rsidP="009D262F">
            <w:pPr>
              <w:jc w:val="center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шт</w:t>
            </w:r>
            <w:proofErr w:type="spellEnd"/>
          </w:p>
        </w:tc>
        <w:tc>
          <w:tcPr>
            <w:tcW w:w="1825" w:type="dxa"/>
            <w:shd w:val="clear" w:color="auto" w:fill="auto"/>
          </w:tcPr>
          <w:p w:rsidR="00B71B82" w:rsidRPr="00AD234C" w:rsidRDefault="00B71B82" w:rsidP="009D262F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</w:tr>
      <w:tr w:rsidR="00B71B82" w:rsidRPr="008B6713" w:rsidTr="00AE4838">
        <w:trPr>
          <w:jc w:val="center"/>
        </w:trPr>
        <w:tc>
          <w:tcPr>
            <w:tcW w:w="464" w:type="dxa"/>
            <w:shd w:val="clear" w:color="auto" w:fill="auto"/>
          </w:tcPr>
          <w:p w:rsidR="00B71B82" w:rsidRPr="00AD234C" w:rsidRDefault="00B71B82" w:rsidP="009D262F">
            <w:pPr>
              <w:jc w:val="right"/>
              <w:rPr>
                <w:color w:val="000000"/>
              </w:rPr>
            </w:pPr>
            <w:r w:rsidRPr="00AD234C">
              <w:rPr>
                <w:color w:val="000000"/>
              </w:rPr>
              <w:t>9</w:t>
            </w:r>
          </w:p>
        </w:tc>
        <w:tc>
          <w:tcPr>
            <w:tcW w:w="4835" w:type="dxa"/>
            <w:shd w:val="clear" w:color="auto" w:fill="auto"/>
          </w:tcPr>
          <w:p w:rsidR="00B71B82" w:rsidRPr="00B71B82" w:rsidRDefault="00B71B82" w:rsidP="009D262F">
            <w:pPr>
              <w:rPr>
                <w:color w:val="000000"/>
                <w:lang w:val="ru-RU"/>
              </w:rPr>
            </w:pPr>
            <w:r w:rsidRPr="00B71B82">
              <w:rPr>
                <w:color w:val="000000"/>
                <w:lang w:val="ru-RU"/>
              </w:rPr>
              <w:t>Коробка с магнитным замком с логотипом Заказчика.</w:t>
            </w:r>
          </w:p>
          <w:p w:rsidR="00B71B82" w:rsidRPr="00B71B82" w:rsidRDefault="00B71B82" w:rsidP="009D262F">
            <w:pPr>
              <w:rPr>
                <w:color w:val="000000"/>
                <w:lang w:val="ru-RU"/>
              </w:rPr>
            </w:pPr>
            <w:r w:rsidRPr="00B71B82">
              <w:rPr>
                <w:color w:val="000000"/>
                <w:lang w:val="ru-RU"/>
              </w:rPr>
              <w:t>Формат: 350х285х30 мм</w:t>
            </w:r>
            <w:r w:rsidRPr="00B71B82">
              <w:rPr>
                <w:color w:val="000000"/>
                <w:lang w:val="ru-RU"/>
              </w:rPr>
              <w:br/>
              <w:t>Офсетная печать 2+0 (424,381)</w:t>
            </w:r>
            <w:r w:rsidRPr="00B71B82">
              <w:rPr>
                <w:color w:val="000000"/>
                <w:lang w:val="ru-RU"/>
              </w:rPr>
              <w:br/>
              <w:t>Основа - картон мелованный односторонний 350 г/</w:t>
            </w:r>
            <w:proofErr w:type="spellStart"/>
            <w:r w:rsidRPr="00B71B82">
              <w:rPr>
                <w:color w:val="000000"/>
                <w:lang w:val="ru-RU"/>
              </w:rPr>
              <w:t>кв</w:t>
            </w:r>
            <w:proofErr w:type="gramStart"/>
            <w:r w:rsidRPr="00B71B82">
              <w:rPr>
                <w:color w:val="000000"/>
                <w:lang w:val="ru-RU"/>
              </w:rPr>
              <w:t>.м</w:t>
            </w:r>
            <w:proofErr w:type="spellEnd"/>
            <w:proofErr w:type="gramEnd"/>
            <w:r w:rsidRPr="00B71B82">
              <w:rPr>
                <w:color w:val="000000"/>
                <w:lang w:val="ru-RU"/>
              </w:rPr>
              <w:t xml:space="preserve"> </w:t>
            </w:r>
          </w:p>
          <w:p w:rsidR="00B71B82" w:rsidRPr="00B71B82" w:rsidRDefault="00B71B82" w:rsidP="009D262F">
            <w:pPr>
              <w:rPr>
                <w:color w:val="000000"/>
                <w:lang w:val="ru-RU"/>
              </w:rPr>
            </w:pPr>
            <w:r w:rsidRPr="00B71B82">
              <w:rPr>
                <w:color w:val="000000"/>
                <w:lang w:val="ru-RU"/>
              </w:rPr>
              <w:t>Основа ложемента – поролон</w:t>
            </w:r>
          </w:p>
          <w:p w:rsidR="00B71B82" w:rsidRPr="00B71B82" w:rsidRDefault="00B71B82" w:rsidP="009D262F">
            <w:pPr>
              <w:rPr>
                <w:color w:val="000000"/>
                <w:lang w:val="ru-RU"/>
              </w:rPr>
            </w:pPr>
            <w:proofErr w:type="spellStart"/>
            <w:r w:rsidRPr="00B71B82">
              <w:rPr>
                <w:color w:val="000000"/>
                <w:lang w:val="ru-RU"/>
              </w:rPr>
              <w:t>Ламинация</w:t>
            </w:r>
            <w:proofErr w:type="spellEnd"/>
            <w:r w:rsidRPr="00B71B82">
              <w:rPr>
                <w:color w:val="000000"/>
                <w:lang w:val="ru-RU"/>
              </w:rPr>
              <w:t xml:space="preserve"> – матовая</w:t>
            </w:r>
          </w:p>
          <w:p w:rsidR="00B71B82" w:rsidRPr="00B71B82" w:rsidRDefault="00B71B82" w:rsidP="009D262F">
            <w:pPr>
              <w:rPr>
                <w:color w:val="000000"/>
                <w:lang w:val="ru-RU"/>
              </w:rPr>
            </w:pPr>
            <w:r w:rsidRPr="00B71B82">
              <w:rPr>
                <w:color w:val="000000"/>
                <w:lang w:val="ru-RU"/>
              </w:rPr>
              <w:t>Ленточки – атласные, зелёные, шириной 12 мм.</w:t>
            </w:r>
          </w:p>
          <w:p w:rsidR="00B71B82" w:rsidRPr="00B71B82" w:rsidRDefault="00B71B82" w:rsidP="009D262F">
            <w:pPr>
              <w:rPr>
                <w:color w:val="000000"/>
                <w:lang w:val="ru-RU"/>
              </w:rPr>
            </w:pPr>
            <w:r w:rsidRPr="00B71B82">
              <w:rPr>
                <w:color w:val="000000"/>
                <w:lang w:val="ru-RU"/>
              </w:rPr>
              <w:t>Основа дна - картон односторонний 320 г/</w:t>
            </w:r>
            <w:proofErr w:type="spellStart"/>
            <w:r w:rsidRPr="00B71B82">
              <w:rPr>
                <w:color w:val="000000"/>
                <w:lang w:val="ru-RU"/>
              </w:rPr>
              <w:t>кв.м</w:t>
            </w:r>
            <w:proofErr w:type="spellEnd"/>
            <w:r w:rsidRPr="00B71B82">
              <w:rPr>
                <w:color w:val="000000"/>
                <w:lang w:val="ru-RU"/>
              </w:rPr>
              <w:t>.</w:t>
            </w:r>
          </w:p>
          <w:p w:rsidR="00B71B82" w:rsidRPr="00B71B82" w:rsidRDefault="00B71B82" w:rsidP="009D262F">
            <w:pPr>
              <w:rPr>
                <w:color w:val="000000"/>
                <w:lang w:val="ru-RU"/>
              </w:rPr>
            </w:pPr>
            <w:r w:rsidRPr="00B71B82">
              <w:rPr>
                <w:color w:val="000000"/>
                <w:lang w:val="ru-RU"/>
              </w:rPr>
              <w:t xml:space="preserve">Нанесение: согласно </w:t>
            </w:r>
            <w:proofErr w:type="gramStart"/>
            <w:r w:rsidRPr="00B71B82">
              <w:rPr>
                <w:color w:val="000000"/>
                <w:lang w:val="ru-RU"/>
              </w:rPr>
              <w:t>дизайн-макету</w:t>
            </w:r>
            <w:proofErr w:type="gramEnd"/>
            <w:r w:rsidRPr="00B71B82">
              <w:rPr>
                <w:color w:val="000000"/>
                <w:lang w:val="ru-RU"/>
              </w:rPr>
              <w:t xml:space="preserve"> (Приложение № 2)</w:t>
            </w:r>
          </w:p>
        </w:tc>
        <w:tc>
          <w:tcPr>
            <w:tcW w:w="2056" w:type="dxa"/>
            <w:shd w:val="clear" w:color="auto" w:fill="auto"/>
          </w:tcPr>
          <w:p w:rsidR="00B71B82" w:rsidRPr="00AD234C" w:rsidRDefault="00B71B82" w:rsidP="009D262F">
            <w:pPr>
              <w:jc w:val="center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шт</w:t>
            </w:r>
            <w:proofErr w:type="spellEnd"/>
          </w:p>
        </w:tc>
        <w:tc>
          <w:tcPr>
            <w:tcW w:w="1825" w:type="dxa"/>
            <w:shd w:val="clear" w:color="auto" w:fill="auto"/>
          </w:tcPr>
          <w:p w:rsidR="00B71B82" w:rsidRPr="00AD234C" w:rsidRDefault="00B71B82" w:rsidP="009D262F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500</w:t>
            </w:r>
          </w:p>
        </w:tc>
      </w:tr>
      <w:tr w:rsidR="00B71B82" w:rsidRPr="008B6713" w:rsidTr="00AE4838">
        <w:trPr>
          <w:jc w:val="center"/>
        </w:trPr>
        <w:tc>
          <w:tcPr>
            <w:tcW w:w="464" w:type="dxa"/>
            <w:shd w:val="clear" w:color="auto" w:fill="auto"/>
          </w:tcPr>
          <w:p w:rsidR="00B71B82" w:rsidRPr="00AD234C" w:rsidRDefault="00B71B82" w:rsidP="009D262F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10</w:t>
            </w:r>
          </w:p>
        </w:tc>
        <w:tc>
          <w:tcPr>
            <w:tcW w:w="4835" w:type="dxa"/>
            <w:shd w:val="clear" w:color="auto" w:fill="auto"/>
          </w:tcPr>
          <w:p w:rsidR="00B71B82" w:rsidRPr="00B71B82" w:rsidRDefault="00B71B82" w:rsidP="009D262F">
            <w:pPr>
              <w:rPr>
                <w:lang w:val="ru-RU"/>
              </w:rPr>
            </w:pPr>
            <w:r w:rsidRPr="00B71B82">
              <w:rPr>
                <w:lang w:val="ru-RU"/>
              </w:rPr>
              <w:t xml:space="preserve">Пакет из </w:t>
            </w:r>
            <w:proofErr w:type="spellStart"/>
            <w:r w:rsidRPr="00B71B82">
              <w:rPr>
                <w:lang w:val="ru-RU"/>
              </w:rPr>
              <w:t>полилита</w:t>
            </w:r>
            <w:proofErr w:type="spellEnd"/>
            <w:r w:rsidRPr="00B71B82">
              <w:rPr>
                <w:lang w:val="ru-RU"/>
              </w:rPr>
              <w:t xml:space="preserve"> </w:t>
            </w:r>
            <w:r w:rsidRPr="00B71B82">
              <w:rPr>
                <w:color w:val="000000"/>
                <w:lang w:val="ru-RU"/>
              </w:rPr>
              <w:t xml:space="preserve">с логотипом Заказчика, </w:t>
            </w:r>
            <w:r w:rsidRPr="00B71B82">
              <w:rPr>
                <w:lang w:val="ru-RU"/>
              </w:rPr>
              <w:t>размер 44х27х17,5 см.</w:t>
            </w:r>
          </w:p>
          <w:p w:rsidR="00B71B82" w:rsidRPr="00B71B82" w:rsidRDefault="00B71B82" w:rsidP="009D262F">
            <w:pPr>
              <w:rPr>
                <w:lang w:val="ru-RU"/>
              </w:rPr>
            </w:pPr>
            <w:r w:rsidRPr="00B71B82">
              <w:rPr>
                <w:color w:val="000000"/>
                <w:lang w:val="ru-RU"/>
              </w:rPr>
              <w:t xml:space="preserve">Нанесение: согласно </w:t>
            </w:r>
            <w:proofErr w:type="gramStart"/>
            <w:r w:rsidRPr="00B71B82">
              <w:rPr>
                <w:color w:val="000000"/>
                <w:lang w:val="ru-RU"/>
              </w:rPr>
              <w:t>дизайн-макету</w:t>
            </w:r>
            <w:proofErr w:type="gramEnd"/>
            <w:r w:rsidRPr="00B71B82">
              <w:rPr>
                <w:color w:val="000000"/>
                <w:lang w:val="ru-RU"/>
              </w:rPr>
              <w:t xml:space="preserve"> (Приложение № 2)</w:t>
            </w:r>
          </w:p>
        </w:tc>
        <w:tc>
          <w:tcPr>
            <w:tcW w:w="2056" w:type="dxa"/>
            <w:shd w:val="clear" w:color="auto" w:fill="auto"/>
          </w:tcPr>
          <w:p w:rsidR="00B71B82" w:rsidRDefault="00B71B82" w:rsidP="009D262F">
            <w:pPr>
              <w:jc w:val="center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шт</w:t>
            </w:r>
            <w:proofErr w:type="spellEnd"/>
          </w:p>
        </w:tc>
        <w:tc>
          <w:tcPr>
            <w:tcW w:w="1825" w:type="dxa"/>
            <w:shd w:val="clear" w:color="auto" w:fill="auto"/>
          </w:tcPr>
          <w:p w:rsidR="00B71B82" w:rsidRDefault="00B71B82" w:rsidP="009D262F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150</w:t>
            </w:r>
          </w:p>
        </w:tc>
      </w:tr>
      <w:tr w:rsidR="00B71B82" w:rsidRPr="008B6713" w:rsidTr="00AE4838">
        <w:trPr>
          <w:jc w:val="center"/>
        </w:trPr>
        <w:tc>
          <w:tcPr>
            <w:tcW w:w="464" w:type="dxa"/>
            <w:shd w:val="clear" w:color="auto" w:fill="auto"/>
          </w:tcPr>
          <w:p w:rsidR="00B71B82" w:rsidRPr="00715DB2" w:rsidRDefault="00B71B82" w:rsidP="009D262F">
            <w:pPr>
              <w:jc w:val="right"/>
              <w:rPr>
                <w:color w:val="000000"/>
              </w:rPr>
            </w:pPr>
          </w:p>
          <w:p w:rsidR="00B71B82" w:rsidRPr="00715DB2" w:rsidRDefault="00B71B82" w:rsidP="009D262F">
            <w:pPr>
              <w:jc w:val="right"/>
              <w:rPr>
                <w:color w:val="000000"/>
              </w:rPr>
            </w:pPr>
            <w:r w:rsidRPr="00715DB2">
              <w:rPr>
                <w:color w:val="000000"/>
              </w:rPr>
              <w:br w:type="page"/>
              <w:t>11</w:t>
            </w:r>
          </w:p>
        </w:tc>
        <w:tc>
          <w:tcPr>
            <w:tcW w:w="4835" w:type="dxa"/>
            <w:shd w:val="clear" w:color="auto" w:fill="auto"/>
          </w:tcPr>
          <w:p w:rsidR="00B71B82" w:rsidRPr="00B71B82" w:rsidRDefault="00B71B82" w:rsidP="009D262F">
            <w:pPr>
              <w:rPr>
                <w:lang w:val="ru-RU"/>
              </w:rPr>
            </w:pPr>
            <w:r w:rsidRPr="00B71B82">
              <w:rPr>
                <w:lang w:val="ru-RU"/>
              </w:rPr>
              <w:t>Ручка металлическая с логотипом Заказчика.</w:t>
            </w:r>
          </w:p>
          <w:p w:rsidR="00B71B82" w:rsidRPr="00B71B82" w:rsidRDefault="00B71B82" w:rsidP="009D262F">
            <w:pPr>
              <w:rPr>
                <w:lang w:val="ru-RU"/>
              </w:rPr>
            </w:pPr>
            <w:r w:rsidRPr="00B71B82">
              <w:rPr>
                <w:color w:val="000000"/>
                <w:lang w:val="ru-RU"/>
              </w:rPr>
              <w:t xml:space="preserve">Нанесение гравировка: согласно </w:t>
            </w:r>
            <w:proofErr w:type="gramStart"/>
            <w:r w:rsidRPr="00B71B82">
              <w:rPr>
                <w:color w:val="000000"/>
                <w:lang w:val="ru-RU"/>
              </w:rPr>
              <w:t>дизайн-макету</w:t>
            </w:r>
            <w:proofErr w:type="gramEnd"/>
            <w:r w:rsidRPr="00B71B82">
              <w:rPr>
                <w:color w:val="000000"/>
                <w:lang w:val="ru-RU"/>
              </w:rPr>
              <w:t xml:space="preserve"> (Приложение № 2)</w:t>
            </w:r>
          </w:p>
        </w:tc>
        <w:tc>
          <w:tcPr>
            <w:tcW w:w="2056" w:type="dxa"/>
            <w:shd w:val="clear" w:color="auto" w:fill="auto"/>
          </w:tcPr>
          <w:p w:rsidR="00B71B82" w:rsidRPr="00715DB2" w:rsidRDefault="00B71B82" w:rsidP="009D262F">
            <w:pPr>
              <w:jc w:val="center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шт</w:t>
            </w:r>
            <w:proofErr w:type="spellEnd"/>
          </w:p>
        </w:tc>
        <w:tc>
          <w:tcPr>
            <w:tcW w:w="1825" w:type="dxa"/>
            <w:shd w:val="clear" w:color="auto" w:fill="auto"/>
          </w:tcPr>
          <w:p w:rsidR="00B71B82" w:rsidRPr="00715DB2" w:rsidRDefault="00B71B82" w:rsidP="009D262F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500</w:t>
            </w:r>
          </w:p>
          <w:p w:rsidR="00B71B82" w:rsidRPr="00715DB2" w:rsidRDefault="00B71B82" w:rsidP="009D262F">
            <w:pPr>
              <w:jc w:val="center"/>
              <w:rPr>
                <w:color w:val="000000"/>
              </w:rPr>
            </w:pPr>
          </w:p>
        </w:tc>
      </w:tr>
      <w:tr w:rsidR="00B71B82" w:rsidRPr="008B6713" w:rsidTr="00AE4838">
        <w:trPr>
          <w:jc w:val="center"/>
        </w:trPr>
        <w:tc>
          <w:tcPr>
            <w:tcW w:w="464" w:type="dxa"/>
            <w:shd w:val="clear" w:color="auto" w:fill="auto"/>
          </w:tcPr>
          <w:p w:rsidR="00B71B82" w:rsidRPr="00715DB2" w:rsidRDefault="00B71B82" w:rsidP="009D262F">
            <w:pPr>
              <w:jc w:val="right"/>
              <w:rPr>
                <w:color w:val="000000"/>
              </w:rPr>
            </w:pPr>
            <w:r w:rsidRPr="00715DB2">
              <w:rPr>
                <w:color w:val="000000"/>
              </w:rPr>
              <w:t>12</w:t>
            </w:r>
          </w:p>
        </w:tc>
        <w:tc>
          <w:tcPr>
            <w:tcW w:w="4835" w:type="dxa"/>
            <w:shd w:val="clear" w:color="auto" w:fill="auto"/>
          </w:tcPr>
          <w:p w:rsidR="00B71B82" w:rsidRPr="00B71B82" w:rsidRDefault="00B71B82" w:rsidP="009D262F">
            <w:pPr>
              <w:rPr>
                <w:lang w:val="ru-RU"/>
              </w:rPr>
            </w:pPr>
            <w:proofErr w:type="spellStart"/>
            <w:r w:rsidRPr="00B71B82">
              <w:rPr>
                <w:lang w:val="ru-RU"/>
              </w:rPr>
              <w:t>Флеш</w:t>
            </w:r>
            <w:proofErr w:type="spellEnd"/>
            <w:r w:rsidRPr="00B71B82">
              <w:rPr>
                <w:lang w:val="ru-RU"/>
              </w:rPr>
              <w:t xml:space="preserve"> карта </w:t>
            </w:r>
            <w:proofErr w:type="spellStart"/>
            <w:r w:rsidRPr="001202AF">
              <w:t>usb</w:t>
            </w:r>
            <w:proofErr w:type="spellEnd"/>
            <w:r w:rsidRPr="00B71B82">
              <w:rPr>
                <w:lang w:val="ru-RU"/>
              </w:rPr>
              <w:t xml:space="preserve"> 8 ГБ с нанесением логотипа Заказчика, кожа, тиснение.</w:t>
            </w:r>
          </w:p>
          <w:p w:rsidR="00B71B82" w:rsidRPr="00B71B82" w:rsidRDefault="00B71B82" w:rsidP="009D262F">
            <w:pPr>
              <w:rPr>
                <w:lang w:val="ru-RU"/>
              </w:rPr>
            </w:pPr>
            <w:r w:rsidRPr="00B71B82">
              <w:rPr>
                <w:color w:val="000000"/>
                <w:lang w:val="ru-RU"/>
              </w:rPr>
              <w:t xml:space="preserve">Нанесение: согласно </w:t>
            </w:r>
            <w:proofErr w:type="gramStart"/>
            <w:r w:rsidRPr="00B71B82">
              <w:rPr>
                <w:color w:val="000000"/>
                <w:lang w:val="ru-RU"/>
              </w:rPr>
              <w:t>дизайн-макету</w:t>
            </w:r>
            <w:proofErr w:type="gramEnd"/>
            <w:r w:rsidRPr="00B71B82">
              <w:rPr>
                <w:color w:val="000000"/>
                <w:lang w:val="ru-RU"/>
              </w:rPr>
              <w:t xml:space="preserve"> (Приложение № 2)</w:t>
            </w:r>
          </w:p>
        </w:tc>
        <w:tc>
          <w:tcPr>
            <w:tcW w:w="2056" w:type="dxa"/>
            <w:shd w:val="clear" w:color="auto" w:fill="auto"/>
          </w:tcPr>
          <w:p w:rsidR="00B71B82" w:rsidRPr="00715DB2" w:rsidRDefault="00B71B82" w:rsidP="009D262F">
            <w:pPr>
              <w:jc w:val="center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шт</w:t>
            </w:r>
            <w:proofErr w:type="spellEnd"/>
          </w:p>
        </w:tc>
        <w:tc>
          <w:tcPr>
            <w:tcW w:w="1825" w:type="dxa"/>
            <w:shd w:val="clear" w:color="auto" w:fill="auto"/>
          </w:tcPr>
          <w:p w:rsidR="00B71B82" w:rsidRPr="00715DB2" w:rsidRDefault="00B71B82" w:rsidP="009D262F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500</w:t>
            </w:r>
          </w:p>
        </w:tc>
      </w:tr>
    </w:tbl>
    <w:p w:rsidR="00A222A7" w:rsidRDefault="00B71B82" w:rsidP="00A222A7">
      <w:pPr>
        <w:ind w:left="1425"/>
        <w:jc w:val="both"/>
        <w:rPr>
          <w:sz w:val="22"/>
          <w:szCs w:val="16"/>
          <w:lang w:val="ru-RU"/>
        </w:rPr>
      </w:pPr>
      <w:r w:rsidRPr="00B71B82">
        <w:rPr>
          <w:sz w:val="22"/>
          <w:szCs w:val="16"/>
          <w:lang w:val="ru-RU"/>
        </w:rPr>
        <w:t>Дизайн макеты продукции представлены в Приложении 3 к Извещению.</w:t>
      </w:r>
    </w:p>
    <w:p w:rsidR="00806635" w:rsidRPr="00127FE3" w:rsidRDefault="00806635" w:rsidP="00127FE3">
      <w:pPr>
        <w:ind w:left="851"/>
        <w:jc w:val="both"/>
        <w:rPr>
          <w:sz w:val="22"/>
          <w:szCs w:val="22"/>
          <w:lang w:val="ru-RU" w:eastAsia="ru-RU"/>
        </w:rPr>
      </w:pPr>
    </w:p>
    <w:p w:rsidR="00ED2F53" w:rsidRPr="00175A6E" w:rsidRDefault="00D27DDA" w:rsidP="00691F8A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Требования к документам участника Процедуры закупки и документам подтверждающим соответствие товаров, работ, услуг требованиям, установленным в соответствии с законодательством Российской Федерации:</w:t>
      </w:r>
      <w:r w:rsidR="005C7691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r w:rsidR="00691F8A">
        <w:rPr>
          <w:rFonts w:ascii="Times New Roman" w:hAnsi="Times New Roman" w:cs="Times New Roman"/>
          <w:sz w:val="28"/>
          <w:szCs w:val="28"/>
          <w:lang w:eastAsia="ru-RU"/>
        </w:rPr>
        <w:t>не предусмотрено</w:t>
      </w:r>
      <w:r w:rsidR="00ED2F53" w:rsidRPr="00175A6E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ED2F53" w:rsidRPr="00175A6E" w:rsidRDefault="00ED2F53" w:rsidP="00ED2F53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</w:p>
    <w:p w:rsidR="0009691B" w:rsidRDefault="0009691B" w:rsidP="0009691B">
      <w:pPr>
        <w:pStyle w:val="af1"/>
        <w:ind w:left="426"/>
        <w:rPr>
          <w:rFonts w:ascii="Times New Roman" w:hAnsi="Times New Roman" w:cs="Times New Roman"/>
          <w:sz w:val="28"/>
          <w:szCs w:val="28"/>
          <w:lang w:eastAsia="ru-RU"/>
        </w:rPr>
      </w:pPr>
    </w:p>
    <w:p w:rsidR="00D5223E" w:rsidRPr="00787673" w:rsidRDefault="00AB743D" w:rsidP="00787673">
      <w:pPr>
        <w:rPr>
          <w:sz w:val="28"/>
          <w:szCs w:val="28"/>
          <w:lang w:val="ru-RU" w:eastAsia="ru-RU"/>
        </w:rPr>
      </w:pPr>
      <w:r w:rsidRPr="00D5223E">
        <w:rPr>
          <w:sz w:val="28"/>
          <w:szCs w:val="28"/>
          <w:lang w:val="ru-RU" w:eastAsia="ru-RU"/>
        </w:rPr>
        <w:t>/</w:t>
      </w:r>
      <w:r w:rsidR="00852F40" w:rsidRPr="00852F40">
        <w:rPr>
          <w:lang w:val="ru-RU"/>
        </w:rPr>
        <w:t xml:space="preserve"> </w:t>
      </w:r>
      <w:r w:rsidR="00852F40" w:rsidRPr="00852F40">
        <w:rPr>
          <w:i/>
          <w:sz w:val="28"/>
          <w:szCs w:val="28"/>
          <w:lang w:val="ru-RU" w:eastAsia="ru-RU"/>
        </w:rPr>
        <w:t>Участник процедуры закупки предоставляет заявку на русском языке, в</w:t>
      </w:r>
      <w:r w:rsidR="00B6468D">
        <w:rPr>
          <w:i/>
          <w:sz w:val="28"/>
          <w:szCs w:val="28"/>
          <w:lang w:val="ru-RU" w:eastAsia="ru-RU"/>
        </w:rPr>
        <w:t xml:space="preserve"> соответствии с Приложениями  № 1</w:t>
      </w:r>
      <w:r w:rsidR="00806635">
        <w:rPr>
          <w:i/>
          <w:sz w:val="28"/>
          <w:szCs w:val="28"/>
          <w:lang w:val="ru-RU" w:eastAsia="ru-RU"/>
        </w:rPr>
        <w:t xml:space="preserve"> и</w:t>
      </w:r>
      <w:r w:rsidR="00B6468D">
        <w:rPr>
          <w:i/>
          <w:sz w:val="28"/>
          <w:szCs w:val="28"/>
          <w:lang w:val="ru-RU" w:eastAsia="ru-RU"/>
        </w:rPr>
        <w:t xml:space="preserve"> 2</w:t>
      </w:r>
      <w:r w:rsidR="00D17F09">
        <w:rPr>
          <w:i/>
          <w:sz w:val="28"/>
          <w:szCs w:val="28"/>
          <w:lang w:val="ru-RU" w:eastAsia="ru-RU"/>
        </w:rPr>
        <w:t xml:space="preserve"> </w:t>
      </w:r>
      <w:r w:rsidR="00B7229C">
        <w:rPr>
          <w:i/>
          <w:sz w:val="28"/>
          <w:szCs w:val="28"/>
          <w:lang w:val="ru-RU" w:eastAsia="ru-RU"/>
        </w:rPr>
        <w:t xml:space="preserve"> </w:t>
      </w:r>
      <w:r w:rsidR="00852F40" w:rsidRPr="00852F40">
        <w:rPr>
          <w:i/>
          <w:sz w:val="28"/>
          <w:szCs w:val="28"/>
          <w:lang w:val="ru-RU" w:eastAsia="ru-RU"/>
        </w:rPr>
        <w:t>к настоящему Извещению.</w:t>
      </w:r>
      <w:r w:rsidRPr="00D5223E">
        <w:rPr>
          <w:i/>
          <w:sz w:val="28"/>
          <w:szCs w:val="28"/>
          <w:lang w:val="ru-RU" w:eastAsia="ru-RU"/>
        </w:rPr>
        <w:t>/</w:t>
      </w:r>
    </w:p>
    <w:sectPr w:rsidR="00D5223E" w:rsidRPr="00787673" w:rsidSect="00C54C29">
      <w:headerReference w:type="first" r:id="rId16"/>
      <w:pgSz w:w="11906" w:h="16838"/>
      <w:pgMar w:top="567" w:right="851" w:bottom="284" w:left="992" w:header="57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D2D28" w:rsidRDefault="003D2D28" w:rsidP="001C1B8B">
      <w:r>
        <w:separator/>
      </w:r>
    </w:p>
  </w:endnote>
  <w:endnote w:type="continuationSeparator" w:id="0">
    <w:p w:rsidR="003D2D28" w:rsidRDefault="003D2D28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D2D28" w:rsidRDefault="003D2D28" w:rsidP="001C1B8B">
      <w:r>
        <w:separator/>
      </w:r>
    </w:p>
  </w:footnote>
  <w:footnote w:type="continuationSeparator" w:id="0">
    <w:p w:rsidR="003D2D28" w:rsidRDefault="003D2D28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00594" w:rsidRPr="00240DCA" w:rsidRDefault="006A0027" w:rsidP="006A0027">
    <w:pPr>
      <w:pStyle w:val="a4"/>
      <w:ind w:left="-709"/>
      <w:rPr>
        <w:lang w:val="ru-RU"/>
      </w:rPr>
    </w:pPr>
    <w:r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61312" behindDoc="1" locked="0" layoutInCell="1" allowOverlap="1" wp14:anchorId="7806809C" wp14:editId="2C80DB7B">
          <wp:simplePos x="0" y="0"/>
          <wp:positionH relativeFrom="column">
            <wp:posOffset>-67944</wp:posOffset>
          </wp:positionH>
          <wp:positionV relativeFrom="paragraph">
            <wp:posOffset>563880</wp:posOffset>
          </wp:positionV>
          <wp:extent cx="552450" cy="378460"/>
          <wp:effectExtent l="0" t="0" r="0" b="2540"/>
          <wp:wrapNone/>
          <wp:docPr id="6" name="Рисунок 6" descr="C:\Users\User\Desktop\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 descr="C:\Users\User\Desktop\2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52450" cy="3784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59264" behindDoc="1" locked="0" layoutInCell="1" allowOverlap="1" wp14:anchorId="6670CC6E" wp14:editId="105F947F">
          <wp:simplePos x="0" y="0"/>
          <wp:positionH relativeFrom="column">
            <wp:posOffset>-525145</wp:posOffset>
          </wp:positionH>
          <wp:positionV relativeFrom="paragraph">
            <wp:posOffset>373380</wp:posOffset>
          </wp:positionV>
          <wp:extent cx="7334250" cy="769620"/>
          <wp:effectExtent l="0" t="0" r="0" b="0"/>
          <wp:wrapNone/>
          <wp:docPr id="5" name="Рисунок 5" descr="C:\Users\User\Desktop\0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 descr="C:\Users\User\Desktop\01.pn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34250" cy="7696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EE3E9D" w:rsidRPr="00EE3E9D">
      <w:rPr>
        <w:rFonts w:ascii="Calibri" w:eastAsia="Calibri" w:hAnsi="Calibri"/>
        <w:noProof/>
        <w:sz w:val="22"/>
        <w:szCs w:val="22"/>
        <w:lang w:val="ru-RU" w:eastAsia="ru-RU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3DD07B44" wp14:editId="0215C336">
              <wp:simplePos x="0" y="0"/>
              <wp:positionH relativeFrom="column">
                <wp:posOffset>1185545</wp:posOffset>
              </wp:positionH>
              <wp:positionV relativeFrom="paragraph">
                <wp:posOffset>562610</wp:posOffset>
              </wp:positionV>
              <wp:extent cx="5303520" cy="421005"/>
              <wp:effectExtent l="0" t="0" r="0" b="0"/>
              <wp:wrapNone/>
              <wp:docPr id="307" name="Надпись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303520" cy="42100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EE3E9D" w:rsidRPr="00EE3E9D" w:rsidRDefault="00EE3E9D" w:rsidP="00EE3E9D">
                          <w:pPr>
                            <w:jc w:val="center"/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</w:pPr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Некоммерческая организация Фонд развития Центра разработки и коммерциализации новых технологий (Фонд «Сколково»)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Надпись 2" o:spid="_x0000_s1026" type="#_x0000_t202" style="position:absolute;left:0;text-align:left;margin-left:93.35pt;margin-top:44.3pt;width:417.6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" filled="f" stroked="f">
              <v:textbox>
                <w:txbxContent>
                  <w:p w:rsidR="00EE3E9D" w:rsidRPr="00EE3E9D" w:rsidRDefault="00EE3E9D" w:rsidP="00EE3E9D">
                    <w:pPr>
                      <w:jc w:val="center"/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</w:pPr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Некоммерческая организация Фонд развития Центра разработки и коммерциализации новых технологий (Фонд «Сколково»)</w:t>
                    </w: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AF465E7"/>
    <w:multiLevelType w:val="hybridMultilevel"/>
    <w:tmpl w:val="1D2EDD0E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CD61FD2"/>
    <w:multiLevelType w:val="multilevel"/>
    <w:tmpl w:val="CD781E5E"/>
    <w:lvl w:ilvl="0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>
      <w:start w:val="1"/>
      <w:numFmt w:val="lowerLetter"/>
      <w:lvlText w:val="%2)"/>
      <w:lvlJc w:val="left"/>
      <w:pPr>
        <w:ind w:left="862" w:hanging="360"/>
      </w:pPr>
    </w:lvl>
    <w:lvl w:ilvl="2">
      <w:start w:val="1"/>
      <w:numFmt w:val="lowerLetter"/>
      <w:lvlText w:val="%3)"/>
      <w:lvlJc w:val="left"/>
      <w:pPr>
        <w:ind w:left="1222" w:hanging="360"/>
      </w:pPr>
    </w:lvl>
    <w:lvl w:ilvl="3">
      <w:start w:val="1"/>
      <w:numFmt w:val="decimal"/>
      <w:lvlText w:val="(%4)"/>
      <w:lvlJc w:val="left"/>
      <w:pPr>
        <w:ind w:left="1582" w:hanging="360"/>
      </w:pPr>
    </w:lvl>
    <w:lvl w:ilvl="4">
      <w:start w:val="1"/>
      <w:numFmt w:val="lowerLetter"/>
      <w:lvlText w:val="(%5)"/>
      <w:lvlJc w:val="left"/>
      <w:pPr>
        <w:ind w:left="1942" w:hanging="360"/>
      </w:pPr>
    </w:lvl>
    <w:lvl w:ilvl="5">
      <w:start w:val="1"/>
      <w:numFmt w:val="lowerRoman"/>
      <w:lvlText w:val="(%6)"/>
      <w:lvlJc w:val="left"/>
      <w:pPr>
        <w:ind w:left="2302" w:hanging="360"/>
      </w:pPr>
    </w:lvl>
    <w:lvl w:ilvl="6">
      <w:start w:val="1"/>
      <w:numFmt w:val="decimal"/>
      <w:lvlText w:val="%7."/>
      <w:lvlJc w:val="left"/>
      <w:pPr>
        <w:ind w:left="2662" w:hanging="360"/>
      </w:pPr>
    </w:lvl>
    <w:lvl w:ilvl="7">
      <w:start w:val="1"/>
      <w:numFmt w:val="lowerLetter"/>
      <w:lvlText w:val="%8."/>
      <w:lvlJc w:val="left"/>
      <w:pPr>
        <w:ind w:left="3022" w:hanging="360"/>
      </w:pPr>
    </w:lvl>
    <w:lvl w:ilvl="8">
      <w:start w:val="1"/>
      <w:numFmt w:val="lowerRoman"/>
      <w:lvlText w:val="%9."/>
      <w:lvlJc w:val="left"/>
      <w:pPr>
        <w:ind w:left="3382" w:hanging="360"/>
      </w:pPr>
    </w:lvl>
  </w:abstractNum>
  <w:abstractNum w:abstractNumId="10">
    <w:nsid w:val="168762C5"/>
    <w:multiLevelType w:val="hybridMultilevel"/>
    <w:tmpl w:val="B54CC2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1AE45683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4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5">
    <w:nsid w:val="27BE65CA"/>
    <w:multiLevelType w:val="hybridMultilevel"/>
    <w:tmpl w:val="87067B5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7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8">
    <w:nsid w:val="3BBC68D4"/>
    <w:multiLevelType w:val="hybridMultilevel"/>
    <w:tmpl w:val="933033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0FD7C40"/>
    <w:multiLevelType w:val="hybridMultilevel"/>
    <w:tmpl w:val="F2346FAC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0">
    <w:nsid w:val="41E94063"/>
    <w:multiLevelType w:val="hybridMultilevel"/>
    <w:tmpl w:val="64DCDF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25F0265"/>
    <w:multiLevelType w:val="hybridMultilevel"/>
    <w:tmpl w:val="F55A18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66F5F02"/>
    <w:multiLevelType w:val="hybridMultilevel"/>
    <w:tmpl w:val="30D0EAFA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86E63A7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A770CBF"/>
    <w:multiLevelType w:val="hybridMultilevel"/>
    <w:tmpl w:val="38FA5A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7">
    <w:nsid w:val="534970FB"/>
    <w:multiLevelType w:val="hybridMultilevel"/>
    <w:tmpl w:val="DAC2C866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52002AA"/>
    <w:multiLevelType w:val="hybridMultilevel"/>
    <w:tmpl w:val="C5E457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564D1258"/>
    <w:multiLevelType w:val="hybridMultilevel"/>
    <w:tmpl w:val="E2D24E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56722B9A"/>
    <w:multiLevelType w:val="hybridMultilevel"/>
    <w:tmpl w:val="FA788E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32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3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4">
    <w:nsid w:val="696A6116"/>
    <w:multiLevelType w:val="hybridMultilevel"/>
    <w:tmpl w:val="BB40F8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6AAE72FC"/>
    <w:multiLevelType w:val="hybridMultilevel"/>
    <w:tmpl w:val="DF8EDF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37">
    <w:nsid w:val="6FE85D0B"/>
    <w:multiLevelType w:val="hybridMultilevel"/>
    <w:tmpl w:val="543CFB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70216990"/>
    <w:multiLevelType w:val="hybridMultilevel"/>
    <w:tmpl w:val="46E057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40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1">
    <w:nsid w:val="7A2238E8"/>
    <w:multiLevelType w:val="hybridMultilevel"/>
    <w:tmpl w:val="A0B60E74"/>
    <w:lvl w:ilvl="0" w:tplc="0419000F">
      <w:start w:val="1"/>
      <w:numFmt w:val="decimal"/>
      <w:lvlText w:val="%1."/>
      <w:lvlJc w:val="left"/>
      <w:pPr>
        <w:ind w:left="2160" w:hanging="360"/>
      </w:pPr>
    </w:lvl>
    <w:lvl w:ilvl="1" w:tplc="04190019">
      <w:start w:val="1"/>
      <w:numFmt w:val="lowerLetter"/>
      <w:lvlText w:val="%2."/>
      <w:lvlJc w:val="left"/>
      <w:pPr>
        <w:ind w:left="2880" w:hanging="360"/>
      </w:pPr>
    </w:lvl>
    <w:lvl w:ilvl="2" w:tplc="0419001B">
      <w:start w:val="1"/>
      <w:numFmt w:val="lowerRoman"/>
      <w:lvlText w:val="%3."/>
      <w:lvlJc w:val="right"/>
      <w:pPr>
        <w:ind w:left="3600" w:hanging="180"/>
      </w:pPr>
    </w:lvl>
    <w:lvl w:ilvl="3" w:tplc="0419000F">
      <w:start w:val="1"/>
      <w:numFmt w:val="decimal"/>
      <w:lvlText w:val="%4."/>
      <w:lvlJc w:val="left"/>
      <w:pPr>
        <w:ind w:left="4320" w:hanging="360"/>
      </w:pPr>
    </w:lvl>
    <w:lvl w:ilvl="4" w:tplc="04190019">
      <w:start w:val="1"/>
      <w:numFmt w:val="lowerLetter"/>
      <w:lvlText w:val="%5."/>
      <w:lvlJc w:val="left"/>
      <w:pPr>
        <w:ind w:left="5040" w:hanging="360"/>
      </w:pPr>
    </w:lvl>
    <w:lvl w:ilvl="5" w:tplc="0419001B">
      <w:start w:val="1"/>
      <w:numFmt w:val="lowerRoman"/>
      <w:lvlText w:val="%6."/>
      <w:lvlJc w:val="right"/>
      <w:pPr>
        <w:ind w:left="5760" w:hanging="180"/>
      </w:pPr>
    </w:lvl>
    <w:lvl w:ilvl="6" w:tplc="0419000F">
      <w:start w:val="1"/>
      <w:numFmt w:val="decimal"/>
      <w:lvlText w:val="%7."/>
      <w:lvlJc w:val="left"/>
      <w:pPr>
        <w:ind w:left="6480" w:hanging="360"/>
      </w:pPr>
    </w:lvl>
    <w:lvl w:ilvl="7" w:tplc="04190019">
      <w:start w:val="1"/>
      <w:numFmt w:val="lowerLetter"/>
      <w:lvlText w:val="%8."/>
      <w:lvlJc w:val="left"/>
      <w:pPr>
        <w:ind w:left="7200" w:hanging="360"/>
      </w:pPr>
    </w:lvl>
    <w:lvl w:ilvl="8" w:tplc="0419001B">
      <w:start w:val="1"/>
      <w:numFmt w:val="lowerRoman"/>
      <w:lvlText w:val="%9."/>
      <w:lvlJc w:val="right"/>
      <w:pPr>
        <w:ind w:left="7920" w:hanging="180"/>
      </w:pPr>
    </w:lvl>
  </w:abstractNum>
  <w:abstractNum w:abstractNumId="42">
    <w:nsid w:val="7CE35793"/>
    <w:multiLevelType w:val="hybridMultilevel"/>
    <w:tmpl w:val="F82073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>
    <w:nsid w:val="7D4E7A6C"/>
    <w:multiLevelType w:val="hybridMultilevel"/>
    <w:tmpl w:val="B3E018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7F2217C5"/>
    <w:multiLevelType w:val="multilevel"/>
    <w:tmpl w:val="E954FD4E"/>
    <w:lvl w:ilvl="0">
      <w:start w:val="2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color w:val="4F81BD" w:themeColor="accent1"/>
        <w:sz w:val="28"/>
        <w:szCs w:val="28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num w:numId="1">
    <w:abstractNumId w:val="13"/>
  </w:num>
  <w:num w:numId="2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40"/>
  </w:num>
  <w:num w:numId="5">
    <w:abstractNumId w:val="14"/>
  </w:num>
  <w:num w:numId="6">
    <w:abstractNumId w:val="0"/>
  </w:num>
  <w:num w:numId="7">
    <w:abstractNumId w:val="1"/>
  </w:num>
  <w:num w:numId="8">
    <w:abstractNumId w:val="5"/>
  </w:num>
  <w:num w:numId="9">
    <w:abstractNumId w:val="26"/>
  </w:num>
  <w:num w:numId="10">
    <w:abstractNumId w:val="16"/>
  </w:num>
  <w:num w:numId="11">
    <w:abstractNumId w:val="32"/>
  </w:num>
  <w:num w:numId="12">
    <w:abstractNumId w:val="39"/>
  </w:num>
  <w:num w:numId="13">
    <w:abstractNumId w:val="36"/>
  </w:num>
  <w:num w:numId="14">
    <w:abstractNumId w:val="11"/>
  </w:num>
  <w:num w:numId="15">
    <w:abstractNumId w:val="33"/>
  </w:num>
  <w:num w:numId="16">
    <w:abstractNumId w:val="7"/>
  </w:num>
  <w:num w:numId="17">
    <w:abstractNumId w:val="17"/>
  </w:num>
  <w:num w:numId="18">
    <w:abstractNumId w:val="31"/>
  </w:num>
  <w:num w:numId="19">
    <w:abstractNumId w:val="2"/>
  </w:num>
  <w:num w:numId="20">
    <w:abstractNumId w:val="3"/>
  </w:num>
  <w:num w:numId="21">
    <w:abstractNumId w:val="4"/>
  </w:num>
  <w:num w:numId="22">
    <w:abstractNumId w:val="15"/>
  </w:num>
  <w:num w:numId="23">
    <w:abstractNumId w:val="4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9"/>
  </w:num>
  <w:num w:numId="25">
    <w:abstractNumId w:val="38"/>
  </w:num>
  <w:num w:numId="26">
    <w:abstractNumId w:val="35"/>
  </w:num>
  <w:num w:numId="27">
    <w:abstractNumId w:val="44"/>
  </w:num>
  <w:num w:numId="28">
    <w:abstractNumId w:val="42"/>
  </w:num>
  <w:num w:numId="29">
    <w:abstractNumId w:val="22"/>
  </w:num>
  <w:num w:numId="30">
    <w:abstractNumId w:val="29"/>
  </w:num>
  <w:num w:numId="31">
    <w:abstractNumId w:val="12"/>
  </w:num>
  <w:num w:numId="32">
    <w:abstractNumId w:val="23"/>
  </w:num>
  <w:num w:numId="33">
    <w:abstractNumId w:val="18"/>
  </w:num>
  <w:num w:numId="34">
    <w:abstractNumId w:val="37"/>
  </w:num>
  <w:num w:numId="35">
    <w:abstractNumId w:val="10"/>
  </w:num>
  <w:num w:numId="36">
    <w:abstractNumId w:val="24"/>
  </w:num>
  <w:num w:numId="37">
    <w:abstractNumId w:val="43"/>
  </w:num>
  <w:num w:numId="38">
    <w:abstractNumId w:val="28"/>
  </w:num>
  <w:num w:numId="39">
    <w:abstractNumId w:val="21"/>
  </w:num>
  <w:num w:numId="40">
    <w:abstractNumId w:val="30"/>
  </w:num>
  <w:num w:numId="41">
    <w:abstractNumId w:val="20"/>
  </w:num>
  <w:num w:numId="42">
    <w:abstractNumId w:val="34"/>
  </w:num>
  <w:num w:numId="43">
    <w:abstractNumId w:val="27"/>
  </w:num>
  <w:num w:numId="44">
    <w:abstractNumId w:val="9"/>
  </w:num>
  <w:num w:numId="45">
    <w:abstractNumId w:val="8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0F5"/>
    <w:rsid w:val="00003714"/>
    <w:rsid w:val="000040D5"/>
    <w:rsid w:val="00006AD4"/>
    <w:rsid w:val="0001054D"/>
    <w:rsid w:val="00012D2E"/>
    <w:rsid w:val="000173B2"/>
    <w:rsid w:val="00024638"/>
    <w:rsid w:val="00025CBE"/>
    <w:rsid w:val="0002614A"/>
    <w:rsid w:val="000266EA"/>
    <w:rsid w:val="0003088F"/>
    <w:rsid w:val="000314E1"/>
    <w:rsid w:val="0004604D"/>
    <w:rsid w:val="0005096F"/>
    <w:rsid w:val="00051115"/>
    <w:rsid w:val="00051E05"/>
    <w:rsid w:val="000528E7"/>
    <w:rsid w:val="0005657A"/>
    <w:rsid w:val="00056DA6"/>
    <w:rsid w:val="00057F58"/>
    <w:rsid w:val="0006343D"/>
    <w:rsid w:val="000651F0"/>
    <w:rsid w:val="0006605B"/>
    <w:rsid w:val="000743F8"/>
    <w:rsid w:val="00075982"/>
    <w:rsid w:val="000803B6"/>
    <w:rsid w:val="0008580C"/>
    <w:rsid w:val="000900E2"/>
    <w:rsid w:val="000925AD"/>
    <w:rsid w:val="00093A8C"/>
    <w:rsid w:val="0009525C"/>
    <w:rsid w:val="00095CED"/>
    <w:rsid w:val="00096524"/>
    <w:rsid w:val="0009691B"/>
    <w:rsid w:val="00096B16"/>
    <w:rsid w:val="000A1F49"/>
    <w:rsid w:val="000A3258"/>
    <w:rsid w:val="000A3628"/>
    <w:rsid w:val="000A394F"/>
    <w:rsid w:val="000A43BD"/>
    <w:rsid w:val="000A4C7B"/>
    <w:rsid w:val="000A5CB4"/>
    <w:rsid w:val="000A70DD"/>
    <w:rsid w:val="000B3139"/>
    <w:rsid w:val="000B317F"/>
    <w:rsid w:val="000B5B52"/>
    <w:rsid w:val="000B7798"/>
    <w:rsid w:val="000C08F6"/>
    <w:rsid w:val="000C1019"/>
    <w:rsid w:val="000C18E0"/>
    <w:rsid w:val="000C3B0A"/>
    <w:rsid w:val="000C794B"/>
    <w:rsid w:val="000D415A"/>
    <w:rsid w:val="000D56AA"/>
    <w:rsid w:val="000E2193"/>
    <w:rsid w:val="000E45BE"/>
    <w:rsid w:val="000E64F0"/>
    <w:rsid w:val="000E693F"/>
    <w:rsid w:val="000F4EFD"/>
    <w:rsid w:val="000F6AA1"/>
    <w:rsid w:val="00100155"/>
    <w:rsid w:val="00104808"/>
    <w:rsid w:val="00106D47"/>
    <w:rsid w:val="001107F2"/>
    <w:rsid w:val="001115E0"/>
    <w:rsid w:val="00111F50"/>
    <w:rsid w:val="001178AB"/>
    <w:rsid w:val="00117910"/>
    <w:rsid w:val="001201BA"/>
    <w:rsid w:val="00122C2F"/>
    <w:rsid w:val="001230B7"/>
    <w:rsid w:val="00124B49"/>
    <w:rsid w:val="00124E14"/>
    <w:rsid w:val="00125514"/>
    <w:rsid w:val="00127FE3"/>
    <w:rsid w:val="00133A5B"/>
    <w:rsid w:val="00133EBA"/>
    <w:rsid w:val="00141207"/>
    <w:rsid w:val="00142949"/>
    <w:rsid w:val="00145E2D"/>
    <w:rsid w:val="00154571"/>
    <w:rsid w:val="00154B1B"/>
    <w:rsid w:val="00155E48"/>
    <w:rsid w:val="00160DDD"/>
    <w:rsid w:val="00164E87"/>
    <w:rsid w:val="00165932"/>
    <w:rsid w:val="00166406"/>
    <w:rsid w:val="0017201B"/>
    <w:rsid w:val="0017294F"/>
    <w:rsid w:val="001809D2"/>
    <w:rsid w:val="00182CAA"/>
    <w:rsid w:val="001842D8"/>
    <w:rsid w:val="00187D9B"/>
    <w:rsid w:val="00192219"/>
    <w:rsid w:val="0019285D"/>
    <w:rsid w:val="001A75F5"/>
    <w:rsid w:val="001B0F45"/>
    <w:rsid w:val="001B2639"/>
    <w:rsid w:val="001B2801"/>
    <w:rsid w:val="001B41F6"/>
    <w:rsid w:val="001B5485"/>
    <w:rsid w:val="001B772B"/>
    <w:rsid w:val="001C00EF"/>
    <w:rsid w:val="001C158F"/>
    <w:rsid w:val="001C1B8B"/>
    <w:rsid w:val="001C1FA5"/>
    <w:rsid w:val="001C2CFC"/>
    <w:rsid w:val="001C3B8C"/>
    <w:rsid w:val="001C62F2"/>
    <w:rsid w:val="001C6EF5"/>
    <w:rsid w:val="001C7BCA"/>
    <w:rsid w:val="001D19B0"/>
    <w:rsid w:val="001D1B1B"/>
    <w:rsid w:val="001D6323"/>
    <w:rsid w:val="001D6EF3"/>
    <w:rsid w:val="001F1161"/>
    <w:rsid w:val="001F1620"/>
    <w:rsid w:val="001F28F1"/>
    <w:rsid w:val="001F2A46"/>
    <w:rsid w:val="001F56D4"/>
    <w:rsid w:val="001F574C"/>
    <w:rsid w:val="001F6FAA"/>
    <w:rsid w:val="002002DA"/>
    <w:rsid w:val="00202658"/>
    <w:rsid w:val="00202DD9"/>
    <w:rsid w:val="0020364A"/>
    <w:rsid w:val="002077F6"/>
    <w:rsid w:val="0021166A"/>
    <w:rsid w:val="00213CD5"/>
    <w:rsid w:val="002152DC"/>
    <w:rsid w:val="002159FE"/>
    <w:rsid w:val="00216961"/>
    <w:rsid w:val="00217520"/>
    <w:rsid w:val="00230102"/>
    <w:rsid w:val="00233C6C"/>
    <w:rsid w:val="00236EEB"/>
    <w:rsid w:val="002400B2"/>
    <w:rsid w:val="00240DCA"/>
    <w:rsid w:val="00240F6A"/>
    <w:rsid w:val="00242AD6"/>
    <w:rsid w:val="002514B7"/>
    <w:rsid w:val="00252629"/>
    <w:rsid w:val="00253677"/>
    <w:rsid w:val="00262D66"/>
    <w:rsid w:val="00264CAC"/>
    <w:rsid w:val="00267947"/>
    <w:rsid w:val="00270247"/>
    <w:rsid w:val="0028102F"/>
    <w:rsid w:val="00285466"/>
    <w:rsid w:val="00293DF8"/>
    <w:rsid w:val="0029406B"/>
    <w:rsid w:val="0029421D"/>
    <w:rsid w:val="00295488"/>
    <w:rsid w:val="002A1C39"/>
    <w:rsid w:val="002A64A9"/>
    <w:rsid w:val="002A650D"/>
    <w:rsid w:val="002A7636"/>
    <w:rsid w:val="002B1C30"/>
    <w:rsid w:val="002B606C"/>
    <w:rsid w:val="002C14A5"/>
    <w:rsid w:val="002C2D93"/>
    <w:rsid w:val="002C5C3A"/>
    <w:rsid w:val="002D50DE"/>
    <w:rsid w:val="002D68D5"/>
    <w:rsid w:val="002E0908"/>
    <w:rsid w:val="002E0C11"/>
    <w:rsid w:val="002E2F44"/>
    <w:rsid w:val="002E4FBC"/>
    <w:rsid w:val="002E71E9"/>
    <w:rsid w:val="002F29E3"/>
    <w:rsid w:val="002F2BF7"/>
    <w:rsid w:val="002F6B08"/>
    <w:rsid w:val="00301C67"/>
    <w:rsid w:val="00303C50"/>
    <w:rsid w:val="003071DB"/>
    <w:rsid w:val="00311635"/>
    <w:rsid w:val="0032626F"/>
    <w:rsid w:val="003370FA"/>
    <w:rsid w:val="0033743E"/>
    <w:rsid w:val="00341ED1"/>
    <w:rsid w:val="00342DEB"/>
    <w:rsid w:val="00347157"/>
    <w:rsid w:val="00350412"/>
    <w:rsid w:val="00350897"/>
    <w:rsid w:val="00355056"/>
    <w:rsid w:val="00356FBC"/>
    <w:rsid w:val="00360678"/>
    <w:rsid w:val="00374489"/>
    <w:rsid w:val="0038040E"/>
    <w:rsid w:val="0038453B"/>
    <w:rsid w:val="0038491B"/>
    <w:rsid w:val="00386C18"/>
    <w:rsid w:val="003873A3"/>
    <w:rsid w:val="00394531"/>
    <w:rsid w:val="0039485C"/>
    <w:rsid w:val="003950B2"/>
    <w:rsid w:val="00395445"/>
    <w:rsid w:val="003957ED"/>
    <w:rsid w:val="003959B2"/>
    <w:rsid w:val="00397657"/>
    <w:rsid w:val="003976A5"/>
    <w:rsid w:val="00397DF3"/>
    <w:rsid w:val="003A1325"/>
    <w:rsid w:val="003A2B87"/>
    <w:rsid w:val="003A5739"/>
    <w:rsid w:val="003C0234"/>
    <w:rsid w:val="003C30F1"/>
    <w:rsid w:val="003D022D"/>
    <w:rsid w:val="003D2D28"/>
    <w:rsid w:val="003D3CD7"/>
    <w:rsid w:val="003D608C"/>
    <w:rsid w:val="003E1F83"/>
    <w:rsid w:val="003E32DB"/>
    <w:rsid w:val="003E6882"/>
    <w:rsid w:val="003F05EB"/>
    <w:rsid w:val="003F1088"/>
    <w:rsid w:val="004031BC"/>
    <w:rsid w:val="004043A2"/>
    <w:rsid w:val="004044F2"/>
    <w:rsid w:val="00410FE1"/>
    <w:rsid w:val="00413614"/>
    <w:rsid w:val="00425758"/>
    <w:rsid w:val="0042610B"/>
    <w:rsid w:val="004266A1"/>
    <w:rsid w:val="00426C99"/>
    <w:rsid w:val="00431FB7"/>
    <w:rsid w:val="00432533"/>
    <w:rsid w:val="0043566A"/>
    <w:rsid w:val="0044520E"/>
    <w:rsid w:val="004459B6"/>
    <w:rsid w:val="0045000F"/>
    <w:rsid w:val="00451B51"/>
    <w:rsid w:val="004549C3"/>
    <w:rsid w:val="004558C4"/>
    <w:rsid w:val="00464209"/>
    <w:rsid w:val="00464AB3"/>
    <w:rsid w:val="004670BE"/>
    <w:rsid w:val="00470A30"/>
    <w:rsid w:val="00470F2A"/>
    <w:rsid w:val="00477496"/>
    <w:rsid w:val="004925B6"/>
    <w:rsid w:val="004A4973"/>
    <w:rsid w:val="004A5C27"/>
    <w:rsid w:val="004B1BEE"/>
    <w:rsid w:val="004B26AB"/>
    <w:rsid w:val="004B6F43"/>
    <w:rsid w:val="004B7A6E"/>
    <w:rsid w:val="004C0C21"/>
    <w:rsid w:val="004C3BDD"/>
    <w:rsid w:val="004C4386"/>
    <w:rsid w:val="004C4A65"/>
    <w:rsid w:val="004C5FBD"/>
    <w:rsid w:val="004D1C80"/>
    <w:rsid w:val="004D2DD6"/>
    <w:rsid w:val="004D57AF"/>
    <w:rsid w:val="004D5B87"/>
    <w:rsid w:val="004D7636"/>
    <w:rsid w:val="004E6392"/>
    <w:rsid w:val="004E6948"/>
    <w:rsid w:val="005064E8"/>
    <w:rsid w:val="0050677C"/>
    <w:rsid w:val="00506EAA"/>
    <w:rsid w:val="00510955"/>
    <w:rsid w:val="00514373"/>
    <w:rsid w:val="005155FF"/>
    <w:rsid w:val="00516DAA"/>
    <w:rsid w:val="0051758D"/>
    <w:rsid w:val="00521BE3"/>
    <w:rsid w:val="00522284"/>
    <w:rsid w:val="00536D10"/>
    <w:rsid w:val="00537117"/>
    <w:rsid w:val="00540494"/>
    <w:rsid w:val="005446CC"/>
    <w:rsid w:val="00545417"/>
    <w:rsid w:val="005504A6"/>
    <w:rsid w:val="0055194A"/>
    <w:rsid w:val="0055273C"/>
    <w:rsid w:val="00557343"/>
    <w:rsid w:val="00564618"/>
    <w:rsid w:val="00564654"/>
    <w:rsid w:val="00573802"/>
    <w:rsid w:val="005749E4"/>
    <w:rsid w:val="00575127"/>
    <w:rsid w:val="00580CB0"/>
    <w:rsid w:val="00582F6C"/>
    <w:rsid w:val="005846C9"/>
    <w:rsid w:val="0058590A"/>
    <w:rsid w:val="00585B92"/>
    <w:rsid w:val="00590255"/>
    <w:rsid w:val="005912E9"/>
    <w:rsid w:val="005914B9"/>
    <w:rsid w:val="00593676"/>
    <w:rsid w:val="00596792"/>
    <w:rsid w:val="00596C77"/>
    <w:rsid w:val="005A1656"/>
    <w:rsid w:val="005A50A5"/>
    <w:rsid w:val="005B1CF3"/>
    <w:rsid w:val="005B37A3"/>
    <w:rsid w:val="005B37FD"/>
    <w:rsid w:val="005C013B"/>
    <w:rsid w:val="005C116A"/>
    <w:rsid w:val="005C4028"/>
    <w:rsid w:val="005C5E62"/>
    <w:rsid w:val="005C7691"/>
    <w:rsid w:val="005D1A2C"/>
    <w:rsid w:val="005D2994"/>
    <w:rsid w:val="005E5E8A"/>
    <w:rsid w:val="005F04B9"/>
    <w:rsid w:val="005F356C"/>
    <w:rsid w:val="005F4596"/>
    <w:rsid w:val="00600594"/>
    <w:rsid w:val="00600658"/>
    <w:rsid w:val="0060300B"/>
    <w:rsid w:val="006127D7"/>
    <w:rsid w:val="006141EF"/>
    <w:rsid w:val="00621C3C"/>
    <w:rsid w:val="00623880"/>
    <w:rsid w:val="00623A36"/>
    <w:rsid w:val="00626361"/>
    <w:rsid w:val="006277C3"/>
    <w:rsid w:val="00632246"/>
    <w:rsid w:val="0063493B"/>
    <w:rsid w:val="00636BBB"/>
    <w:rsid w:val="006375F7"/>
    <w:rsid w:val="00641A46"/>
    <w:rsid w:val="006464E5"/>
    <w:rsid w:val="006508FB"/>
    <w:rsid w:val="00654C1C"/>
    <w:rsid w:val="00655BAA"/>
    <w:rsid w:val="006631DD"/>
    <w:rsid w:val="00664C24"/>
    <w:rsid w:val="00666190"/>
    <w:rsid w:val="006677F2"/>
    <w:rsid w:val="00670CC9"/>
    <w:rsid w:val="00671962"/>
    <w:rsid w:val="00672B3C"/>
    <w:rsid w:val="00673E60"/>
    <w:rsid w:val="00674E9E"/>
    <w:rsid w:val="00677081"/>
    <w:rsid w:val="006778BE"/>
    <w:rsid w:val="00680487"/>
    <w:rsid w:val="00681012"/>
    <w:rsid w:val="00682F6C"/>
    <w:rsid w:val="00683782"/>
    <w:rsid w:val="00690AAC"/>
    <w:rsid w:val="00691F8A"/>
    <w:rsid w:val="0069264E"/>
    <w:rsid w:val="00694544"/>
    <w:rsid w:val="006946D6"/>
    <w:rsid w:val="006967ED"/>
    <w:rsid w:val="006A0027"/>
    <w:rsid w:val="006A17F5"/>
    <w:rsid w:val="006A747F"/>
    <w:rsid w:val="006B245B"/>
    <w:rsid w:val="006B3021"/>
    <w:rsid w:val="006B3464"/>
    <w:rsid w:val="006B3544"/>
    <w:rsid w:val="006B38B6"/>
    <w:rsid w:val="006B56AA"/>
    <w:rsid w:val="006B6416"/>
    <w:rsid w:val="006B686E"/>
    <w:rsid w:val="006C133C"/>
    <w:rsid w:val="006C417A"/>
    <w:rsid w:val="006D0758"/>
    <w:rsid w:val="006D0C3A"/>
    <w:rsid w:val="006D0CFA"/>
    <w:rsid w:val="006D2121"/>
    <w:rsid w:val="006D3A87"/>
    <w:rsid w:val="006E265F"/>
    <w:rsid w:val="006E31C2"/>
    <w:rsid w:val="006E410E"/>
    <w:rsid w:val="006E5F0E"/>
    <w:rsid w:val="006F1353"/>
    <w:rsid w:val="006F13B8"/>
    <w:rsid w:val="006F17AE"/>
    <w:rsid w:val="006F4FF8"/>
    <w:rsid w:val="006F6EC2"/>
    <w:rsid w:val="0070092B"/>
    <w:rsid w:val="007012C9"/>
    <w:rsid w:val="00703D1C"/>
    <w:rsid w:val="00704A3E"/>
    <w:rsid w:val="0070565D"/>
    <w:rsid w:val="00706399"/>
    <w:rsid w:val="00707412"/>
    <w:rsid w:val="0071094F"/>
    <w:rsid w:val="0071116B"/>
    <w:rsid w:val="00712159"/>
    <w:rsid w:val="007131F7"/>
    <w:rsid w:val="00713244"/>
    <w:rsid w:val="00714A59"/>
    <w:rsid w:val="00714B17"/>
    <w:rsid w:val="0071525C"/>
    <w:rsid w:val="00715E8D"/>
    <w:rsid w:val="00717A0E"/>
    <w:rsid w:val="00717A49"/>
    <w:rsid w:val="007251BB"/>
    <w:rsid w:val="007273C0"/>
    <w:rsid w:val="00727A4B"/>
    <w:rsid w:val="00730494"/>
    <w:rsid w:val="007332DC"/>
    <w:rsid w:val="0073479D"/>
    <w:rsid w:val="007347D7"/>
    <w:rsid w:val="007424CF"/>
    <w:rsid w:val="00752DDB"/>
    <w:rsid w:val="00754A9C"/>
    <w:rsid w:val="00757F0A"/>
    <w:rsid w:val="00760CA4"/>
    <w:rsid w:val="00761DF1"/>
    <w:rsid w:val="00762A89"/>
    <w:rsid w:val="007661C2"/>
    <w:rsid w:val="007661C8"/>
    <w:rsid w:val="00767532"/>
    <w:rsid w:val="007701EA"/>
    <w:rsid w:val="00770538"/>
    <w:rsid w:val="007713CF"/>
    <w:rsid w:val="00772EC8"/>
    <w:rsid w:val="0077326C"/>
    <w:rsid w:val="00773EA2"/>
    <w:rsid w:val="0078190F"/>
    <w:rsid w:val="00782E42"/>
    <w:rsid w:val="0078642D"/>
    <w:rsid w:val="007874D2"/>
    <w:rsid w:val="00787673"/>
    <w:rsid w:val="00791EFE"/>
    <w:rsid w:val="00792FEE"/>
    <w:rsid w:val="007941F8"/>
    <w:rsid w:val="00795959"/>
    <w:rsid w:val="00795F9D"/>
    <w:rsid w:val="00796D98"/>
    <w:rsid w:val="007A3F1C"/>
    <w:rsid w:val="007A45DD"/>
    <w:rsid w:val="007A4CA6"/>
    <w:rsid w:val="007A5816"/>
    <w:rsid w:val="007A7A5A"/>
    <w:rsid w:val="007B035A"/>
    <w:rsid w:val="007B4860"/>
    <w:rsid w:val="007B495A"/>
    <w:rsid w:val="007B4F4A"/>
    <w:rsid w:val="007C2364"/>
    <w:rsid w:val="007C60C1"/>
    <w:rsid w:val="007D3713"/>
    <w:rsid w:val="007D4451"/>
    <w:rsid w:val="007D6A9D"/>
    <w:rsid w:val="007E2B8C"/>
    <w:rsid w:val="007E2D12"/>
    <w:rsid w:val="007E39F0"/>
    <w:rsid w:val="007E3A3E"/>
    <w:rsid w:val="007E562E"/>
    <w:rsid w:val="007E75E2"/>
    <w:rsid w:val="007F06C4"/>
    <w:rsid w:val="007F31F4"/>
    <w:rsid w:val="007F3C3D"/>
    <w:rsid w:val="007F60CB"/>
    <w:rsid w:val="007F75B7"/>
    <w:rsid w:val="00804498"/>
    <w:rsid w:val="00805F5D"/>
    <w:rsid w:val="00806635"/>
    <w:rsid w:val="00812BD6"/>
    <w:rsid w:val="008132E1"/>
    <w:rsid w:val="00822CBB"/>
    <w:rsid w:val="00834CC6"/>
    <w:rsid w:val="00836439"/>
    <w:rsid w:val="00837422"/>
    <w:rsid w:val="00837693"/>
    <w:rsid w:val="0084259F"/>
    <w:rsid w:val="00845C2F"/>
    <w:rsid w:val="00851F51"/>
    <w:rsid w:val="008527D0"/>
    <w:rsid w:val="00852F40"/>
    <w:rsid w:val="008555D7"/>
    <w:rsid w:val="008563AD"/>
    <w:rsid w:val="008572B0"/>
    <w:rsid w:val="008600BC"/>
    <w:rsid w:val="00863FB0"/>
    <w:rsid w:val="008726A2"/>
    <w:rsid w:val="00873214"/>
    <w:rsid w:val="008759FB"/>
    <w:rsid w:val="00875D04"/>
    <w:rsid w:val="0088118F"/>
    <w:rsid w:val="0088528E"/>
    <w:rsid w:val="00890BBA"/>
    <w:rsid w:val="00892CF2"/>
    <w:rsid w:val="00893B23"/>
    <w:rsid w:val="008A0528"/>
    <w:rsid w:val="008A3E49"/>
    <w:rsid w:val="008A5A72"/>
    <w:rsid w:val="008A6D29"/>
    <w:rsid w:val="008A6E7D"/>
    <w:rsid w:val="008A7A9C"/>
    <w:rsid w:val="008B0C9D"/>
    <w:rsid w:val="008B7A27"/>
    <w:rsid w:val="008C0260"/>
    <w:rsid w:val="008C0978"/>
    <w:rsid w:val="008C3310"/>
    <w:rsid w:val="008C4B31"/>
    <w:rsid w:val="008C50F6"/>
    <w:rsid w:val="008C68F1"/>
    <w:rsid w:val="008C7A4A"/>
    <w:rsid w:val="008D1E82"/>
    <w:rsid w:val="008D24FF"/>
    <w:rsid w:val="008D6F54"/>
    <w:rsid w:val="008D7594"/>
    <w:rsid w:val="008E2C41"/>
    <w:rsid w:val="008E2C69"/>
    <w:rsid w:val="008E3C7F"/>
    <w:rsid w:val="008E7691"/>
    <w:rsid w:val="008F4B5D"/>
    <w:rsid w:val="008F5689"/>
    <w:rsid w:val="008F6A0D"/>
    <w:rsid w:val="009016D8"/>
    <w:rsid w:val="00906F31"/>
    <w:rsid w:val="009077BC"/>
    <w:rsid w:val="0091039A"/>
    <w:rsid w:val="00916072"/>
    <w:rsid w:val="00920630"/>
    <w:rsid w:val="00922531"/>
    <w:rsid w:val="00925D9A"/>
    <w:rsid w:val="009274EB"/>
    <w:rsid w:val="0093226A"/>
    <w:rsid w:val="00932773"/>
    <w:rsid w:val="00933A51"/>
    <w:rsid w:val="009351B0"/>
    <w:rsid w:val="0093595D"/>
    <w:rsid w:val="0093645D"/>
    <w:rsid w:val="00940C00"/>
    <w:rsid w:val="00942C2E"/>
    <w:rsid w:val="00950F91"/>
    <w:rsid w:val="00961F87"/>
    <w:rsid w:val="00962865"/>
    <w:rsid w:val="009657D9"/>
    <w:rsid w:val="00965A74"/>
    <w:rsid w:val="0096700A"/>
    <w:rsid w:val="009713BF"/>
    <w:rsid w:val="009744AC"/>
    <w:rsid w:val="009763F4"/>
    <w:rsid w:val="0098264A"/>
    <w:rsid w:val="00982F84"/>
    <w:rsid w:val="00987CC0"/>
    <w:rsid w:val="00992A09"/>
    <w:rsid w:val="00994547"/>
    <w:rsid w:val="009955D1"/>
    <w:rsid w:val="009A02B2"/>
    <w:rsid w:val="009A56C1"/>
    <w:rsid w:val="009B1208"/>
    <w:rsid w:val="009B1390"/>
    <w:rsid w:val="009B380F"/>
    <w:rsid w:val="009B3B45"/>
    <w:rsid w:val="009B4032"/>
    <w:rsid w:val="009B730C"/>
    <w:rsid w:val="009B7852"/>
    <w:rsid w:val="009C002F"/>
    <w:rsid w:val="009C10C5"/>
    <w:rsid w:val="009C20EC"/>
    <w:rsid w:val="009C2F73"/>
    <w:rsid w:val="009D0908"/>
    <w:rsid w:val="009D1A98"/>
    <w:rsid w:val="009D29CF"/>
    <w:rsid w:val="009D535F"/>
    <w:rsid w:val="009D78E7"/>
    <w:rsid w:val="009E0DFF"/>
    <w:rsid w:val="009E427F"/>
    <w:rsid w:val="009E45DB"/>
    <w:rsid w:val="009F7CB1"/>
    <w:rsid w:val="00A03ADD"/>
    <w:rsid w:val="00A119F1"/>
    <w:rsid w:val="00A222A7"/>
    <w:rsid w:val="00A235FF"/>
    <w:rsid w:val="00A25391"/>
    <w:rsid w:val="00A277A0"/>
    <w:rsid w:val="00A30661"/>
    <w:rsid w:val="00A3181B"/>
    <w:rsid w:val="00A33710"/>
    <w:rsid w:val="00A33D46"/>
    <w:rsid w:val="00A36037"/>
    <w:rsid w:val="00A3663A"/>
    <w:rsid w:val="00A40966"/>
    <w:rsid w:val="00A422B9"/>
    <w:rsid w:val="00A469EB"/>
    <w:rsid w:val="00A53417"/>
    <w:rsid w:val="00A539DB"/>
    <w:rsid w:val="00A60387"/>
    <w:rsid w:val="00A70385"/>
    <w:rsid w:val="00A718D4"/>
    <w:rsid w:val="00A72852"/>
    <w:rsid w:val="00A8349A"/>
    <w:rsid w:val="00A83E40"/>
    <w:rsid w:val="00A85AE3"/>
    <w:rsid w:val="00A93223"/>
    <w:rsid w:val="00A93EFB"/>
    <w:rsid w:val="00A972F0"/>
    <w:rsid w:val="00AA45C4"/>
    <w:rsid w:val="00AB11CD"/>
    <w:rsid w:val="00AB441B"/>
    <w:rsid w:val="00AB590E"/>
    <w:rsid w:val="00AB743D"/>
    <w:rsid w:val="00AD4474"/>
    <w:rsid w:val="00AD5D1E"/>
    <w:rsid w:val="00AD5FAA"/>
    <w:rsid w:val="00AE0567"/>
    <w:rsid w:val="00AE3E33"/>
    <w:rsid w:val="00AF0250"/>
    <w:rsid w:val="00AF09C9"/>
    <w:rsid w:val="00AF28BA"/>
    <w:rsid w:val="00AF2C0F"/>
    <w:rsid w:val="00AF33B1"/>
    <w:rsid w:val="00AF3F9A"/>
    <w:rsid w:val="00AF4DCF"/>
    <w:rsid w:val="00AF5118"/>
    <w:rsid w:val="00AF53E7"/>
    <w:rsid w:val="00B01678"/>
    <w:rsid w:val="00B0404A"/>
    <w:rsid w:val="00B058F3"/>
    <w:rsid w:val="00B12FF5"/>
    <w:rsid w:val="00B13765"/>
    <w:rsid w:val="00B1539A"/>
    <w:rsid w:val="00B21489"/>
    <w:rsid w:val="00B220DC"/>
    <w:rsid w:val="00B22979"/>
    <w:rsid w:val="00B23AD9"/>
    <w:rsid w:val="00B24127"/>
    <w:rsid w:val="00B24B8D"/>
    <w:rsid w:val="00B252F3"/>
    <w:rsid w:val="00B27D0D"/>
    <w:rsid w:val="00B321E6"/>
    <w:rsid w:val="00B343CF"/>
    <w:rsid w:val="00B3607D"/>
    <w:rsid w:val="00B4283A"/>
    <w:rsid w:val="00B52014"/>
    <w:rsid w:val="00B5568E"/>
    <w:rsid w:val="00B557E5"/>
    <w:rsid w:val="00B6468D"/>
    <w:rsid w:val="00B6755E"/>
    <w:rsid w:val="00B67FBD"/>
    <w:rsid w:val="00B71B82"/>
    <w:rsid w:val="00B7229C"/>
    <w:rsid w:val="00B72F26"/>
    <w:rsid w:val="00B7358B"/>
    <w:rsid w:val="00B76C33"/>
    <w:rsid w:val="00B80996"/>
    <w:rsid w:val="00B81441"/>
    <w:rsid w:val="00B82D0D"/>
    <w:rsid w:val="00B84958"/>
    <w:rsid w:val="00B87DDB"/>
    <w:rsid w:val="00B90315"/>
    <w:rsid w:val="00BA57B5"/>
    <w:rsid w:val="00BA780E"/>
    <w:rsid w:val="00BB5827"/>
    <w:rsid w:val="00BB5E63"/>
    <w:rsid w:val="00BC1945"/>
    <w:rsid w:val="00BC4D0F"/>
    <w:rsid w:val="00BC6E90"/>
    <w:rsid w:val="00BD0B35"/>
    <w:rsid w:val="00BD0C25"/>
    <w:rsid w:val="00BD2CA5"/>
    <w:rsid w:val="00BD3C86"/>
    <w:rsid w:val="00BD6BE7"/>
    <w:rsid w:val="00BD792F"/>
    <w:rsid w:val="00BE16FD"/>
    <w:rsid w:val="00BE21EB"/>
    <w:rsid w:val="00BE2FC4"/>
    <w:rsid w:val="00BF0F51"/>
    <w:rsid w:val="00BF10BC"/>
    <w:rsid w:val="00BF4AFC"/>
    <w:rsid w:val="00BF6057"/>
    <w:rsid w:val="00C06516"/>
    <w:rsid w:val="00C12BC0"/>
    <w:rsid w:val="00C17384"/>
    <w:rsid w:val="00C17FE0"/>
    <w:rsid w:val="00C21676"/>
    <w:rsid w:val="00C2443D"/>
    <w:rsid w:val="00C24AEA"/>
    <w:rsid w:val="00C258AD"/>
    <w:rsid w:val="00C26806"/>
    <w:rsid w:val="00C40CC3"/>
    <w:rsid w:val="00C4109D"/>
    <w:rsid w:val="00C43A05"/>
    <w:rsid w:val="00C44444"/>
    <w:rsid w:val="00C50B1A"/>
    <w:rsid w:val="00C520F1"/>
    <w:rsid w:val="00C524A0"/>
    <w:rsid w:val="00C52824"/>
    <w:rsid w:val="00C54C29"/>
    <w:rsid w:val="00C5597A"/>
    <w:rsid w:val="00C55D55"/>
    <w:rsid w:val="00C6068E"/>
    <w:rsid w:val="00C61527"/>
    <w:rsid w:val="00C61BA6"/>
    <w:rsid w:val="00C6407F"/>
    <w:rsid w:val="00C66757"/>
    <w:rsid w:val="00C75956"/>
    <w:rsid w:val="00C76823"/>
    <w:rsid w:val="00C77917"/>
    <w:rsid w:val="00C83C3A"/>
    <w:rsid w:val="00C86F87"/>
    <w:rsid w:val="00C90CAF"/>
    <w:rsid w:val="00C90EF0"/>
    <w:rsid w:val="00C92575"/>
    <w:rsid w:val="00C92750"/>
    <w:rsid w:val="00C947CE"/>
    <w:rsid w:val="00C94E68"/>
    <w:rsid w:val="00C95970"/>
    <w:rsid w:val="00C9781F"/>
    <w:rsid w:val="00C97DA2"/>
    <w:rsid w:val="00CA16B3"/>
    <w:rsid w:val="00CA2501"/>
    <w:rsid w:val="00CA3AE6"/>
    <w:rsid w:val="00CA443C"/>
    <w:rsid w:val="00CA4EF8"/>
    <w:rsid w:val="00CB0B8A"/>
    <w:rsid w:val="00CB1AE6"/>
    <w:rsid w:val="00CB1D93"/>
    <w:rsid w:val="00CB1FA3"/>
    <w:rsid w:val="00CB2279"/>
    <w:rsid w:val="00CB3F9F"/>
    <w:rsid w:val="00CB4502"/>
    <w:rsid w:val="00CB4A30"/>
    <w:rsid w:val="00CB7345"/>
    <w:rsid w:val="00CC06FC"/>
    <w:rsid w:val="00CC1B44"/>
    <w:rsid w:val="00CC293B"/>
    <w:rsid w:val="00CC562E"/>
    <w:rsid w:val="00CC598C"/>
    <w:rsid w:val="00CC6AA0"/>
    <w:rsid w:val="00CD22B2"/>
    <w:rsid w:val="00CD2790"/>
    <w:rsid w:val="00CD69C2"/>
    <w:rsid w:val="00CE186D"/>
    <w:rsid w:val="00CE316D"/>
    <w:rsid w:val="00CE4935"/>
    <w:rsid w:val="00CE4B10"/>
    <w:rsid w:val="00CF345E"/>
    <w:rsid w:val="00CF51DB"/>
    <w:rsid w:val="00D03891"/>
    <w:rsid w:val="00D14D5D"/>
    <w:rsid w:val="00D17F09"/>
    <w:rsid w:val="00D20463"/>
    <w:rsid w:val="00D218AE"/>
    <w:rsid w:val="00D22444"/>
    <w:rsid w:val="00D24325"/>
    <w:rsid w:val="00D24DC5"/>
    <w:rsid w:val="00D266E0"/>
    <w:rsid w:val="00D27DDA"/>
    <w:rsid w:val="00D323D4"/>
    <w:rsid w:val="00D32B8C"/>
    <w:rsid w:val="00D411D9"/>
    <w:rsid w:val="00D4204A"/>
    <w:rsid w:val="00D44054"/>
    <w:rsid w:val="00D50558"/>
    <w:rsid w:val="00D5223E"/>
    <w:rsid w:val="00D5258B"/>
    <w:rsid w:val="00D5387A"/>
    <w:rsid w:val="00D61DE4"/>
    <w:rsid w:val="00D65E91"/>
    <w:rsid w:val="00D660A5"/>
    <w:rsid w:val="00D701FA"/>
    <w:rsid w:val="00D72244"/>
    <w:rsid w:val="00D73F86"/>
    <w:rsid w:val="00D76024"/>
    <w:rsid w:val="00D76088"/>
    <w:rsid w:val="00D80418"/>
    <w:rsid w:val="00D818BE"/>
    <w:rsid w:val="00D82699"/>
    <w:rsid w:val="00D845B5"/>
    <w:rsid w:val="00D852AB"/>
    <w:rsid w:val="00D90627"/>
    <w:rsid w:val="00D93614"/>
    <w:rsid w:val="00D94AFC"/>
    <w:rsid w:val="00D94F7C"/>
    <w:rsid w:val="00D95725"/>
    <w:rsid w:val="00DA20E0"/>
    <w:rsid w:val="00DA294A"/>
    <w:rsid w:val="00DA5422"/>
    <w:rsid w:val="00DA7536"/>
    <w:rsid w:val="00DB3E5F"/>
    <w:rsid w:val="00DC39AE"/>
    <w:rsid w:val="00DC4927"/>
    <w:rsid w:val="00DC649C"/>
    <w:rsid w:val="00DC784F"/>
    <w:rsid w:val="00DC7D8F"/>
    <w:rsid w:val="00DD1CF5"/>
    <w:rsid w:val="00DE3F0D"/>
    <w:rsid w:val="00DE4CA4"/>
    <w:rsid w:val="00DE64DB"/>
    <w:rsid w:val="00DE7718"/>
    <w:rsid w:val="00DF015B"/>
    <w:rsid w:val="00DF1CAE"/>
    <w:rsid w:val="00DF4E57"/>
    <w:rsid w:val="00DF78D7"/>
    <w:rsid w:val="00E009D6"/>
    <w:rsid w:val="00E04380"/>
    <w:rsid w:val="00E0628C"/>
    <w:rsid w:val="00E209DF"/>
    <w:rsid w:val="00E242B3"/>
    <w:rsid w:val="00E24BCE"/>
    <w:rsid w:val="00E332CF"/>
    <w:rsid w:val="00E36FC5"/>
    <w:rsid w:val="00E44246"/>
    <w:rsid w:val="00E46702"/>
    <w:rsid w:val="00E469F1"/>
    <w:rsid w:val="00E51291"/>
    <w:rsid w:val="00E52467"/>
    <w:rsid w:val="00E53921"/>
    <w:rsid w:val="00E57AA5"/>
    <w:rsid w:val="00E62335"/>
    <w:rsid w:val="00E634E1"/>
    <w:rsid w:val="00E63A6F"/>
    <w:rsid w:val="00E63D90"/>
    <w:rsid w:val="00E66D4F"/>
    <w:rsid w:val="00E66E90"/>
    <w:rsid w:val="00E678A3"/>
    <w:rsid w:val="00E70A50"/>
    <w:rsid w:val="00E77A45"/>
    <w:rsid w:val="00E80A82"/>
    <w:rsid w:val="00E81723"/>
    <w:rsid w:val="00E8341B"/>
    <w:rsid w:val="00E8549D"/>
    <w:rsid w:val="00E855C4"/>
    <w:rsid w:val="00E91319"/>
    <w:rsid w:val="00E94F60"/>
    <w:rsid w:val="00E97C75"/>
    <w:rsid w:val="00EA042E"/>
    <w:rsid w:val="00EA1E7F"/>
    <w:rsid w:val="00EA3F76"/>
    <w:rsid w:val="00EA5683"/>
    <w:rsid w:val="00EA6AD7"/>
    <w:rsid w:val="00EB2166"/>
    <w:rsid w:val="00EB28BB"/>
    <w:rsid w:val="00EB472C"/>
    <w:rsid w:val="00EB490C"/>
    <w:rsid w:val="00EB55E7"/>
    <w:rsid w:val="00EB6D9B"/>
    <w:rsid w:val="00ED2F53"/>
    <w:rsid w:val="00ED3F01"/>
    <w:rsid w:val="00EE3A0E"/>
    <w:rsid w:val="00EE3E9D"/>
    <w:rsid w:val="00EE406F"/>
    <w:rsid w:val="00EE435B"/>
    <w:rsid w:val="00EE7878"/>
    <w:rsid w:val="00EF0B21"/>
    <w:rsid w:val="00EF2672"/>
    <w:rsid w:val="00EF28A3"/>
    <w:rsid w:val="00EF343C"/>
    <w:rsid w:val="00EF4FFA"/>
    <w:rsid w:val="00EF52D7"/>
    <w:rsid w:val="00EF61C3"/>
    <w:rsid w:val="00F00B30"/>
    <w:rsid w:val="00F01412"/>
    <w:rsid w:val="00F01873"/>
    <w:rsid w:val="00F030F4"/>
    <w:rsid w:val="00F0692E"/>
    <w:rsid w:val="00F06AFB"/>
    <w:rsid w:val="00F079FC"/>
    <w:rsid w:val="00F07CDF"/>
    <w:rsid w:val="00F1527D"/>
    <w:rsid w:val="00F161DB"/>
    <w:rsid w:val="00F173F0"/>
    <w:rsid w:val="00F20B29"/>
    <w:rsid w:val="00F21346"/>
    <w:rsid w:val="00F249DD"/>
    <w:rsid w:val="00F25F5B"/>
    <w:rsid w:val="00F308B1"/>
    <w:rsid w:val="00F334BB"/>
    <w:rsid w:val="00F34392"/>
    <w:rsid w:val="00F439F2"/>
    <w:rsid w:val="00F51339"/>
    <w:rsid w:val="00F51DC6"/>
    <w:rsid w:val="00F529E6"/>
    <w:rsid w:val="00F52CD9"/>
    <w:rsid w:val="00F53E23"/>
    <w:rsid w:val="00F546BE"/>
    <w:rsid w:val="00F559CF"/>
    <w:rsid w:val="00F61CFF"/>
    <w:rsid w:val="00F62288"/>
    <w:rsid w:val="00F630E3"/>
    <w:rsid w:val="00F643F8"/>
    <w:rsid w:val="00F71098"/>
    <w:rsid w:val="00F7272D"/>
    <w:rsid w:val="00F752C7"/>
    <w:rsid w:val="00F757CA"/>
    <w:rsid w:val="00F75FF7"/>
    <w:rsid w:val="00F76331"/>
    <w:rsid w:val="00F7720B"/>
    <w:rsid w:val="00F773CD"/>
    <w:rsid w:val="00F777B3"/>
    <w:rsid w:val="00F8014D"/>
    <w:rsid w:val="00F824E0"/>
    <w:rsid w:val="00F82D46"/>
    <w:rsid w:val="00F84CB9"/>
    <w:rsid w:val="00F85F21"/>
    <w:rsid w:val="00F915FE"/>
    <w:rsid w:val="00F95906"/>
    <w:rsid w:val="00F95E94"/>
    <w:rsid w:val="00F9752B"/>
    <w:rsid w:val="00FA2528"/>
    <w:rsid w:val="00FB01FE"/>
    <w:rsid w:val="00FB76C3"/>
    <w:rsid w:val="00FB7D53"/>
    <w:rsid w:val="00FC27B1"/>
    <w:rsid w:val="00FC4EA1"/>
    <w:rsid w:val="00FC6323"/>
    <w:rsid w:val="00FC6EEF"/>
    <w:rsid w:val="00FD0A9E"/>
    <w:rsid w:val="00FD3F17"/>
    <w:rsid w:val="00FD48FC"/>
    <w:rsid w:val="00FF141F"/>
    <w:rsid w:val="00FF4EFF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409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://www.sk.ru" TargetMode="Externa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yperlink" Target="mailto:SkZakupki@sk.ru" TargetMode="Externa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hyperlink" Target="http://360.polymus.ru/festival/films/1447/" TargetMode="Externa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http://360.polymus.ru/festival/films/1450/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4FD1498-2847-4B41-8D82-4B707C90F44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91B7516E-6D07-44D3-B826-8E60E68137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4</Pages>
  <Words>1202</Words>
  <Characters>6857</Characters>
  <Application>Microsoft Office Word</Application>
  <DocSecurity>0</DocSecurity>
  <Lines>57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16</cp:revision>
  <cp:lastPrinted>2012-04-02T08:11:00Z</cp:lastPrinted>
  <dcterms:created xsi:type="dcterms:W3CDTF">2014-12-15T05:30:00Z</dcterms:created>
  <dcterms:modified xsi:type="dcterms:W3CDTF">2014-12-16T14:03:00Z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