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F56D5D">
        <w:rPr>
          <w:b/>
          <w:bCs/>
          <w:sz w:val="28"/>
          <w:szCs w:val="28"/>
          <w:lang w:val="ru-RU"/>
        </w:rPr>
        <w:t>8</w:t>
      </w:r>
      <w:r w:rsidR="006C20CB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56D5D" w:rsidRPr="00F56D5D">
        <w:rPr>
          <w:sz w:val="28"/>
          <w:szCs w:val="28"/>
          <w:lang w:val="ru-RU"/>
        </w:rPr>
        <w:t xml:space="preserve">оказания услуг по </w:t>
      </w:r>
      <w:r w:rsidR="006C20CB" w:rsidRPr="006C20CB">
        <w:rPr>
          <w:sz w:val="28"/>
          <w:szCs w:val="28"/>
          <w:lang w:val="ru-RU"/>
        </w:rPr>
        <w:t>сопровождению работы пользователей информационных систем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F56D5D" w:rsidP="00E36FC5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6C20C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>Оказание услуг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56D5D" w:rsidRPr="00F56D5D">
        <w:rPr>
          <w:rFonts w:ascii="Times New Roman" w:hAnsi="Times New Roman" w:cs="Times New Roman"/>
          <w:sz w:val="28"/>
          <w:szCs w:val="28"/>
        </w:rPr>
        <w:t xml:space="preserve">по </w:t>
      </w:r>
      <w:r w:rsidR="006C20CB" w:rsidRPr="006C20CB">
        <w:rPr>
          <w:rFonts w:ascii="Times New Roman" w:hAnsi="Times New Roman" w:cs="Times New Roman"/>
          <w:sz w:val="28"/>
          <w:szCs w:val="28"/>
        </w:rPr>
        <w:t>сопровождению работы пользователей информационных систем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B7A41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B7A41" w:rsidRPr="00BB7A41">
        <w:rPr>
          <w:rFonts w:ascii="Times New Roman" w:hAnsi="Times New Roman" w:cs="Times New Roman"/>
          <w:sz w:val="28"/>
          <w:szCs w:val="28"/>
        </w:rPr>
        <w:t>6 000 000,00 руб. (Шесть  миллионов руб. 00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BB7A4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BB7A41" w:rsidRPr="00BB7A41">
        <w:rPr>
          <w:rFonts w:ascii="Times New Roman" w:hAnsi="Times New Roman" w:cs="Times New Roman"/>
          <w:sz w:val="28"/>
          <w:szCs w:val="28"/>
        </w:rPr>
        <w:t xml:space="preserve">ежемесячно, по факту оказания услуг, в течение 10 (десяти) банковских дней </w:t>
      </w:r>
      <w:proofErr w:type="gramStart"/>
      <w:r w:rsidR="00BB7A41" w:rsidRPr="00BB7A41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BB7A41" w:rsidRPr="00BB7A41">
        <w:rPr>
          <w:rFonts w:ascii="Times New Roman" w:hAnsi="Times New Roman" w:cs="Times New Roman"/>
          <w:sz w:val="28"/>
          <w:szCs w:val="28"/>
        </w:rPr>
        <w:t xml:space="preserve">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D48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</w:t>
      </w:r>
      <w:r w:rsidRPr="00BD4813">
        <w:rPr>
          <w:rFonts w:ascii="Times New Roman" w:hAnsi="Times New Roman" w:cs="Times New Roman"/>
          <w:sz w:val="28"/>
          <w:szCs w:val="28"/>
        </w:rPr>
        <w:t>1.01.2015 по 31.12.2015 г.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F7E2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176B0B" w:rsidRDefault="00176B0B" w:rsidP="00176B0B">
      <w:pPr>
        <w:pStyle w:val="af1"/>
        <w:ind w:left="1224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76B0B" w:rsidRPr="00F7272D" w:rsidRDefault="00176B0B" w:rsidP="00176B0B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Pr="003D04C6" w:rsidRDefault="00806635" w:rsidP="0050677C">
      <w:pPr>
        <w:numPr>
          <w:ilvl w:val="0"/>
          <w:numId w:val="17"/>
        </w:numPr>
        <w:rPr>
          <w:b/>
          <w:sz w:val="28"/>
          <w:szCs w:val="28"/>
          <w:lang w:val="ru-RU" w:eastAsia="ru-RU"/>
        </w:rPr>
      </w:pPr>
      <w:r w:rsidRPr="003D04C6">
        <w:rPr>
          <w:b/>
          <w:sz w:val="28"/>
          <w:szCs w:val="28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 w:rsidRPr="003D04C6">
        <w:rPr>
          <w:b/>
          <w:sz w:val="28"/>
          <w:szCs w:val="28"/>
          <w:lang w:val="ru-RU" w:eastAsia="ru-RU"/>
        </w:rPr>
        <w:t xml:space="preserve"> </w:t>
      </w:r>
    </w:p>
    <w:p w:rsidR="0009691B" w:rsidRPr="003D04C6" w:rsidRDefault="0009691B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670F13" w:rsidRPr="003D04C6" w:rsidRDefault="00670F13" w:rsidP="00670F13">
      <w:pPr>
        <w:ind w:left="851"/>
        <w:jc w:val="both"/>
        <w:rPr>
          <w:sz w:val="28"/>
          <w:szCs w:val="28"/>
          <w:lang w:val="ru-RU" w:eastAsia="ru-RU"/>
        </w:rPr>
      </w:pPr>
      <w:r w:rsidRPr="003D04C6">
        <w:rPr>
          <w:sz w:val="28"/>
          <w:szCs w:val="28"/>
          <w:lang w:val="ru-RU" w:eastAsia="ru-RU"/>
        </w:rPr>
        <w:t xml:space="preserve">Оказание услуг по </w:t>
      </w:r>
      <w:r w:rsidR="00176B0B" w:rsidRPr="00176B0B">
        <w:rPr>
          <w:sz w:val="28"/>
          <w:szCs w:val="28"/>
          <w:lang w:val="ru-RU" w:eastAsia="ru-RU"/>
        </w:rPr>
        <w:t>сопровождению работы пользователей информационных систем</w:t>
      </w:r>
      <w:r w:rsidRPr="003D04C6">
        <w:rPr>
          <w:sz w:val="28"/>
          <w:szCs w:val="28"/>
          <w:lang w:val="ru-RU" w:eastAsia="ru-RU"/>
        </w:rPr>
        <w:t xml:space="preserve"> </w:t>
      </w:r>
      <w:r w:rsidR="00176B0B" w:rsidRPr="00176B0B">
        <w:rPr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Pr="003D04C6">
        <w:rPr>
          <w:sz w:val="28"/>
          <w:szCs w:val="28"/>
          <w:lang w:val="ru-RU" w:eastAsia="ru-RU"/>
        </w:rPr>
        <w:t>выполняются в соответствии с Приложением № 1 (Техническое задание) к настоящему Извещению.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D312F1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 xml:space="preserve">установлены в Приложении </w:t>
      </w:r>
      <w:r w:rsidR="00BE67F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312F1" w:rsidRPr="00D312F1">
        <w:rPr>
          <w:rFonts w:ascii="Times New Roman" w:hAnsi="Times New Roman" w:cs="Times New Roman"/>
          <w:sz w:val="28"/>
          <w:szCs w:val="28"/>
          <w:lang w:eastAsia="ru-RU"/>
        </w:rPr>
        <w:t>№ 1 (Техническое задание) к настоящему Извещению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4F0" w:rsidRDefault="005004F0" w:rsidP="001C1B8B">
      <w:r>
        <w:separator/>
      </w:r>
    </w:p>
  </w:endnote>
  <w:endnote w:type="continuationSeparator" w:id="0">
    <w:p w:rsidR="005004F0" w:rsidRDefault="005004F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4F0" w:rsidRDefault="005004F0" w:rsidP="001C1B8B">
      <w:r>
        <w:separator/>
      </w:r>
    </w:p>
  </w:footnote>
  <w:footnote w:type="continuationSeparator" w:id="0">
    <w:p w:rsidR="005004F0" w:rsidRDefault="005004F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9E2394" wp14:editId="21C7DB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0B322095" wp14:editId="1D18A5C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59DBA15" wp14:editId="1EF8A73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0F7E27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B0B"/>
    <w:rsid w:val="001809D2"/>
    <w:rsid w:val="00182CAA"/>
    <w:rsid w:val="001842D8"/>
    <w:rsid w:val="00187D9B"/>
    <w:rsid w:val="00192219"/>
    <w:rsid w:val="0019285D"/>
    <w:rsid w:val="001966FB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32A9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3C82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3B1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04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20CB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7A41"/>
    <w:rsid w:val="00BC1945"/>
    <w:rsid w:val="00BC4D0F"/>
    <w:rsid w:val="00BC6E90"/>
    <w:rsid w:val="00BD0B35"/>
    <w:rsid w:val="00BD0C25"/>
    <w:rsid w:val="00BD1372"/>
    <w:rsid w:val="00BD2CA5"/>
    <w:rsid w:val="00BD3C86"/>
    <w:rsid w:val="00BD4813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17E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2B8B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7D6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9C0B585-9886-4DEA-AA23-94D6A5D50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2014-12-04T07:20:00Z</dcterms:created>
  <dcterms:modified xsi:type="dcterms:W3CDTF">2014-12-05T11:26:00Z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