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F56D5D">
        <w:rPr>
          <w:b/>
          <w:bCs/>
          <w:sz w:val="28"/>
          <w:szCs w:val="28"/>
          <w:lang w:val="ru-RU"/>
        </w:rPr>
        <w:t>8</w:t>
      </w:r>
      <w:r w:rsidR="00273BB5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8632B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56D5D" w:rsidRPr="00F56D5D">
        <w:rPr>
          <w:sz w:val="28"/>
          <w:szCs w:val="28"/>
          <w:lang w:val="ru-RU"/>
        </w:rPr>
        <w:t xml:space="preserve">оказания услуг по </w:t>
      </w:r>
      <w:r w:rsidR="00273BB5" w:rsidRPr="00273BB5">
        <w:rPr>
          <w:sz w:val="28"/>
          <w:szCs w:val="28"/>
          <w:lang w:val="ru-RU"/>
        </w:rPr>
        <w:t>обслуживанию  программных конфигураций  на базе программного продукта «1C:Предприятие 8»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D5196D">
      <w:pPr>
        <w:pStyle w:val="af1"/>
        <w:numPr>
          <w:ilvl w:val="2"/>
          <w:numId w:val="4"/>
        </w:numPr>
        <w:tabs>
          <w:tab w:val="left" w:pos="426"/>
        </w:tabs>
        <w:ind w:left="426" w:firstLine="283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>Оказание услуг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56D5D" w:rsidRPr="00F56D5D">
        <w:rPr>
          <w:rFonts w:ascii="Times New Roman" w:hAnsi="Times New Roman" w:cs="Times New Roman"/>
          <w:sz w:val="28"/>
          <w:szCs w:val="28"/>
        </w:rPr>
        <w:t xml:space="preserve">по </w:t>
      </w:r>
      <w:r w:rsidR="00273BB5" w:rsidRPr="00273BB5">
        <w:rPr>
          <w:rFonts w:ascii="Times New Roman" w:hAnsi="Times New Roman" w:cs="Times New Roman"/>
          <w:sz w:val="28"/>
          <w:szCs w:val="28"/>
        </w:rPr>
        <w:t>обслуживанию  программных конфигураций  на базе программного продукта «1C:Предприятие 8»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664EB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64EB6" w:rsidRPr="00664EB6">
        <w:rPr>
          <w:rFonts w:ascii="Times New Roman" w:hAnsi="Times New Roman" w:cs="Times New Roman"/>
          <w:sz w:val="28"/>
          <w:szCs w:val="28"/>
        </w:rPr>
        <w:t>ежемесячн</w:t>
      </w:r>
      <w:r w:rsidR="0065146F">
        <w:rPr>
          <w:rFonts w:ascii="Times New Roman" w:hAnsi="Times New Roman" w:cs="Times New Roman"/>
          <w:sz w:val="28"/>
          <w:szCs w:val="28"/>
        </w:rPr>
        <w:t>о</w:t>
      </w:r>
      <w:r w:rsidR="0065146F" w:rsidRPr="0065146F">
        <w:rPr>
          <w:rFonts w:ascii="Times New Roman" w:hAnsi="Times New Roman" w:cs="Times New Roman"/>
          <w:sz w:val="28"/>
          <w:szCs w:val="28"/>
        </w:rPr>
        <w:t>, по факту оказания услуг, в течение 10-ти рабочих дней после подписания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40812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40812">
        <w:rPr>
          <w:rFonts w:ascii="Times New Roman" w:hAnsi="Times New Roman" w:cs="Times New Roman"/>
          <w:sz w:val="28"/>
          <w:szCs w:val="28"/>
        </w:rPr>
        <w:t>с 01.01.2015 г. по 31.12.2015 г.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10CBF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10CBF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3 230 000,00 руб. (Три миллиона двести тридцать тысяч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10CBF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10CBF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910CBF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10CBF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Pr="003D04C6" w:rsidRDefault="00806635" w:rsidP="0050677C">
      <w:pPr>
        <w:numPr>
          <w:ilvl w:val="0"/>
          <w:numId w:val="17"/>
        </w:numPr>
        <w:rPr>
          <w:b/>
          <w:sz w:val="28"/>
          <w:szCs w:val="28"/>
          <w:lang w:val="ru-RU" w:eastAsia="ru-RU"/>
        </w:rPr>
      </w:pPr>
      <w:r w:rsidRPr="003D04C6">
        <w:rPr>
          <w:b/>
          <w:sz w:val="28"/>
          <w:szCs w:val="28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 w:rsidRPr="003D04C6">
        <w:rPr>
          <w:b/>
          <w:sz w:val="28"/>
          <w:szCs w:val="28"/>
          <w:lang w:val="ru-RU" w:eastAsia="ru-RU"/>
        </w:rPr>
        <w:t xml:space="preserve"> </w:t>
      </w:r>
    </w:p>
    <w:p w:rsidR="0009691B" w:rsidRPr="003D04C6" w:rsidRDefault="0009691B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670F13" w:rsidRPr="003D04C6" w:rsidRDefault="00670F13" w:rsidP="00670F13">
      <w:pPr>
        <w:ind w:left="851"/>
        <w:jc w:val="both"/>
        <w:rPr>
          <w:sz w:val="28"/>
          <w:szCs w:val="28"/>
          <w:lang w:val="ru-RU" w:eastAsia="ru-RU"/>
        </w:rPr>
      </w:pPr>
      <w:r w:rsidRPr="003D04C6">
        <w:rPr>
          <w:sz w:val="28"/>
          <w:szCs w:val="28"/>
          <w:lang w:val="ru-RU" w:eastAsia="ru-RU"/>
        </w:rPr>
        <w:t xml:space="preserve">Оказание услуг по </w:t>
      </w:r>
      <w:r w:rsidR="00984B60" w:rsidRPr="00984B60">
        <w:rPr>
          <w:sz w:val="28"/>
          <w:szCs w:val="28"/>
          <w:lang w:val="ru-RU" w:eastAsia="ru-RU"/>
        </w:rPr>
        <w:t>обслуживанию  программных конфигураций  на базе программного продукта «1C:Предприятие 8»</w:t>
      </w:r>
      <w:r w:rsidRPr="003D04C6">
        <w:rPr>
          <w:sz w:val="28"/>
          <w:szCs w:val="28"/>
          <w:lang w:val="ru-RU" w:eastAsia="ru-RU"/>
        </w:rPr>
        <w:t xml:space="preserve"> выполняются в соответствии с Приложением № 1 (Техническое задание) к настоящему Извещению.</w:t>
      </w:r>
      <w:r w:rsidR="00984B60">
        <w:rPr>
          <w:sz w:val="28"/>
          <w:szCs w:val="28"/>
          <w:lang w:val="ru-RU" w:eastAsia="ru-RU"/>
        </w:rPr>
        <w:t xml:space="preserve"> 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D312F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 xml:space="preserve">установлены в Приложении </w:t>
      </w:r>
      <w:r w:rsidR="00BE67F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312F1" w:rsidRPr="00D312F1">
        <w:rPr>
          <w:rFonts w:ascii="Times New Roman" w:hAnsi="Times New Roman" w:cs="Times New Roman"/>
          <w:sz w:val="28"/>
          <w:szCs w:val="28"/>
          <w:lang w:eastAsia="ru-RU"/>
        </w:rPr>
        <w:t>№ 1 (Техническое задание) к настоящему Извещению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3E0" w:rsidRDefault="00BB63E0" w:rsidP="001C1B8B">
      <w:r>
        <w:separator/>
      </w:r>
    </w:p>
  </w:endnote>
  <w:endnote w:type="continuationSeparator" w:id="0">
    <w:p w:rsidR="00BB63E0" w:rsidRDefault="00BB63E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3E0" w:rsidRDefault="00BB63E0" w:rsidP="001C1B8B">
      <w:r>
        <w:separator/>
      </w:r>
    </w:p>
  </w:footnote>
  <w:footnote w:type="continuationSeparator" w:id="0">
    <w:p w:rsidR="00BB63E0" w:rsidRDefault="00BB63E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9E2394" wp14:editId="21C7DB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0B322095" wp14:editId="1D18A5CF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59DBA15" wp14:editId="1EF8A73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64CAC"/>
    <w:rsid w:val="00267947"/>
    <w:rsid w:val="00270247"/>
    <w:rsid w:val="00273BB5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3C82"/>
    <w:rsid w:val="00311635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C78C3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3AC7A90-8C0B-4702-ACB8-93E7F58A4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2014-11-27T10:15:00Z</dcterms:created>
  <dcterms:modified xsi:type="dcterms:W3CDTF">2014-11-28T08:10:00Z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