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A25391" w:rsidRPr="00AE15F9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D4E3F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2276EE" w:rsidRPr="003D4E3F">
        <w:rPr>
          <w:b/>
          <w:bCs/>
          <w:sz w:val="24"/>
          <w:szCs w:val="24"/>
          <w:lang w:val="ru-RU"/>
        </w:rPr>
        <w:t>14-50104/</w:t>
      </w:r>
      <w:r w:rsidR="007146E2" w:rsidRPr="00A16F92">
        <w:rPr>
          <w:b/>
          <w:sz w:val="24"/>
          <w:szCs w:val="24"/>
          <w:lang w:val="ru-RU"/>
        </w:rPr>
        <w:t xml:space="preserve">169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2276EE" w:rsidRPr="003D4E3F">
        <w:rPr>
          <w:b/>
          <w:bCs/>
          <w:sz w:val="24"/>
          <w:szCs w:val="24"/>
          <w:lang w:val="ru-RU"/>
        </w:rPr>
        <w:t xml:space="preserve"> </w:t>
      </w:r>
      <w:r w:rsidR="002B64EB">
        <w:rPr>
          <w:b/>
          <w:bCs/>
          <w:sz w:val="24"/>
          <w:szCs w:val="24"/>
          <w:lang w:val="ru-RU"/>
        </w:rPr>
        <w:t>25</w:t>
      </w:r>
      <w:r w:rsidR="003D4E3F" w:rsidRPr="003D4E3F">
        <w:rPr>
          <w:b/>
          <w:bCs/>
          <w:sz w:val="24"/>
          <w:szCs w:val="24"/>
          <w:lang w:val="ru-RU"/>
        </w:rPr>
        <w:t>.</w:t>
      </w:r>
      <w:r w:rsidR="00C20B69" w:rsidRPr="00425949">
        <w:rPr>
          <w:b/>
          <w:bCs/>
          <w:sz w:val="24"/>
          <w:szCs w:val="24"/>
          <w:lang w:val="ru-RU"/>
        </w:rPr>
        <w:t>1</w:t>
      </w:r>
      <w:r w:rsidR="006951AD" w:rsidRPr="008E62FA">
        <w:rPr>
          <w:b/>
          <w:bCs/>
          <w:sz w:val="24"/>
          <w:szCs w:val="24"/>
          <w:lang w:val="ru-RU"/>
        </w:rPr>
        <w:t>1</w:t>
      </w:r>
      <w:r w:rsidR="000112FD" w:rsidRPr="003D4E3F">
        <w:rPr>
          <w:b/>
          <w:bCs/>
          <w:sz w:val="24"/>
          <w:szCs w:val="24"/>
          <w:lang w:val="ru-RU"/>
        </w:rPr>
        <w:t>.201</w:t>
      </w:r>
      <w:r w:rsidR="002C7F51" w:rsidRPr="003D4E3F">
        <w:rPr>
          <w:b/>
          <w:bCs/>
          <w:sz w:val="24"/>
          <w:szCs w:val="24"/>
          <w:lang w:val="ru-RU"/>
        </w:rPr>
        <w:t>4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E0236B" w:rsidRDefault="00477496" w:rsidP="00C20B69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val="ru-RU" w:eastAsia="ru-RU"/>
        </w:rPr>
      </w:pPr>
      <w:r w:rsidRPr="00425949">
        <w:rPr>
          <w:b/>
          <w:sz w:val="24"/>
          <w:szCs w:val="24"/>
          <w:lang w:val="ru-RU"/>
        </w:rPr>
        <w:t>на право заключения</w:t>
      </w:r>
      <w:r w:rsidR="00E94F60" w:rsidRPr="00425949">
        <w:rPr>
          <w:b/>
          <w:sz w:val="24"/>
          <w:szCs w:val="24"/>
          <w:lang w:val="ru-RU"/>
        </w:rPr>
        <w:t xml:space="preserve"> </w:t>
      </w:r>
      <w:proofErr w:type="gramStart"/>
      <w:r w:rsidR="00E94F60" w:rsidRPr="00425949">
        <w:rPr>
          <w:b/>
          <w:sz w:val="24"/>
          <w:szCs w:val="24"/>
          <w:lang w:val="ru-RU"/>
        </w:rPr>
        <w:t>договора</w:t>
      </w:r>
      <w:proofErr w:type="gramEnd"/>
      <w:r w:rsidR="00E94F60" w:rsidRPr="00425949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>на</w:t>
      </w:r>
      <w:r w:rsidR="009509A1" w:rsidRPr="009509A1">
        <w:rPr>
          <w:b/>
          <w:sz w:val="24"/>
          <w:szCs w:val="24"/>
          <w:lang w:val="ru-RU"/>
        </w:rPr>
        <w:t xml:space="preserve"> </w:t>
      </w:r>
      <w:r w:rsidR="0016188E">
        <w:rPr>
          <w:b/>
          <w:sz w:val="24"/>
          <w:szCs w:val="24"/>
          <w:lang w:val="ru-RU"/>
        </w:rPr>
        <w:t>сервисное обслуживание принтеров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F559CF" w:rsidRPr="007E7C75">
        <w:rPr>
          <w:sz w:val="24"/>
          <w:szCs w:val="24"/>
          <w:lang w:val="ru-RU"/>
        </w:rPr>
        <w:t>запрос цен</w:t>
      </w:r>
    </w:p>
    <w:p w:rsidR="00CB3F9F" w:rsidRPr="004F58A4" w:rsidRDefault="00CB3F9F" w:rsidP="007E7C75">
      <w:pPr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2C7F51" w:rsidRPr="007E7C75">
        <w:rPr>
          <w:sz w:val="24"/>
          <w:szCs w:val="24"/>
          <w:lang w:val="ru-RU"/>
        </w:rPr>
        <w:t>кор</w:t>
      </w:r>
      <w:proofErr w:type="spellEnd"/>
      <w:r w:rsidR="002C7F51" w:rsidRPr="007E7C75">
        <w:rPr>
          <w:sz w:val="24"/>
          <w:szCs w:val="24"/>
          <w:lang w:val="ru-RU"/>
        </w:rPr>
        <w:t>. 2.</w:t>
      </w:r>
    </w:p>
    <w:p w:rsidR="009A3DF5" w:rsidRPr="007E7C75" w:rsidRDefault="009A3DF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Pr="007E7C75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7E7C75">
        <w:rPr>
          <w:rFonts w:ascii="Times New Roman" w:hAnsi="Times New Roman" w:cs="Times New Roman"/>
          <w:sz w:val="24"/>
          <w:szCs w:val="24"/>
        </w:rPr>
        <w:t>. 2.</w:t>
      </w:r>
    </w:p>
    <w:p w:rsidR="00CB3F9F" w:rsidRPr="007E7C75" w:rsidRDefault="00A16F92" w:rsidP="007E7C75">
      <w:pPr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3E6DB2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+7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CE1244" w:rsidRPr="003E6DB2">
        <w:rPr>
          <w:sz w:val="24"/>
          <w:szCs w:val="24"/>
          <w:lang w:val="ru-RU"/>
        </w:rPr>
        <w:t>2</w:t>
      </w:r>
      <w:r w:rsidR="00734B07" w:rsidRPr="003E6DB2">
        <w:rPr>
          <w:sz w:val="24"/>
          <w:szCs w:val="24"/>
          <w:lang w:val="ru-RU"/>
        </w:rPr>
        <w:t>6</w:t>
      </w:r>
      <w:r w:rsidR="00DB0744">
        <w:rPr>
          <w:sz w:val="24"/>
          <w:szCs w:val="24"/>
          <w:lang w:val="ru-RU"/>
        </w:rPr>
        <w:t>-</w:t>
      </w:r>
      <w:r w:rsidR="00425949">
        <w:rPr>
          <w:sz w:val="24"/>
          <w:szCs w:val="24"/>
          <w:lang w:val="ru-RU"/>
        </w:rPr>
        <w:t>89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6951AD" w:rsidRPr="008E62FA">
        <w:rPr>
          <w:sz w:val="24"/>
          <w:szCs w:val="24"/>
          <w:lang w:val="ru-RU"/>
        </w:rPr>
        <w:t xml:space="preserve"> +7(985) 350-36-88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C20B69">
        <w:rPr>
          <w:sz w:val="24"/>
          <w:szCs w:val="24"/>
          <w:lang w:val="ru-RU"/>
        </w:rPr>
        <w:t>Запасна</w:t>
      </w:r>
      <w:proofErr w:type="spellEnd"/>
      <w:r w:rsidR="00C20B69">
        <w:rPr>
          <w:sz w:val="24"/>
          <w:szCs w:val="24"/>
          <w:lang w:val="ru-RU"/>
        </w:rPr>
        <w:t xml:space="preserve"> Елена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7E7C75" w:rsidRDefault="009B4032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поставляемого товара: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DB0744">
        <w:rPr>
          <w:sz w:val="24"/>
          <w:szCs w:val="24"/>
          <w:lang w:val="ru-RU"/>
        </w:rPr>
        <w:t xml:space="preserve">) и проекте договора (Приложении 2) </w:t>
      </w:r>
      <w:r w:rsidR="00F62A5B" w:rsidRPr="007E7C75">
        <w:rPr>
          <w:sz w:val="24"/>
          <w:szCs w:val="24"/>
          <w:lang w:val="ru-RU"/>
        </w:rPr>
        <w:t>к</w:t>
      </w:r>
      <w:r w:rsidRPr="007E7C75">
        <w:rPr>
          <w:sz w:val="24"/>
          <w:szCs w:val="24"/>
          <w:lang w:val="ru-RU"/>
        </w:rPr>
        <w:t xml:space="preserve"> настояще</w:t>
      </w:r>
      <w:r w:rsidR="00F62A5B" w:rsidRPr="007E7C75">
        <w:rPr>
          <w:sz w:val="24"/>
          <w:szCs w:val="24"/>
          <w:lang w:val="ru-RU"/>
        </w:rPr>
        <w:t>му</w:t>
      </w:r>
      <w:r w:rsidRPr="007E7C75">
        <w:rPr>
          <w:sz w:val="24"/>
          <w:szCs w:val="24"/>
          <w:lang w:val="ru-RU"/>
        </w:rPr>
        <w:t xml:space="preserve"> Извещени</w:t>
      </w:r>
      <w:r w:rsidR="00F62A5B" w:rsidRPr="007E7C75">
        <w:rPr>
          <w:sz w:val="24"/>
          <w:szCs w:val="24"/>
          <w:lang w:val="ru-RU"/>
        </w:rPr>
        <w:t>ю</w:t>
      </w:r>
      <w:r w:rsidR="00CB1AE6" w:rsidRPr="007E7C75">
        <w:rPr>
          <w:sz w:val="24"/>
          <w:szCs w:val="24"/>
          <w:lang w:val="ru-RU"/>
        </w:rPr>
        <w:t>.</w:t>
      </w:r>
      <w:r w:rsidR="008A5A72" w:rsidRPr="007E7C75">
        <w:rPr>
          <w:sz w:val="24"/>
          <w:szCs w:val="24"/>
          <w:lang w:val="ru-RU"/>
        </w:rPr>
        <w:t xml:space="preserve"> </w:t>
      </w:r>
    </w:p>
    <w:p w:rsidR="008A6D29" w:rsidRPr="007E7C75" w:rsidRDefault="009509A1" w:rsidP="00C20B69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146311">
        <w:rPr>
          <w:sz w:val="24"/>
          <w:szCs w:val="24"/>
          <w:lang w:val="ru-RU" w:eastAsia="ru-RU"/>
        </w:rPr>
        <w:t xml:space="preserve">сервисное обслуживание принтеров </w:t>
      </w:r>
      <w:r w:rsidR="009A3DF5" w:rsidRPr="007E7C75">
        <w:rPr>
          <w:sz w:val="24"/>
          <w:szCs w:val="24"/>
          <w:lang w:val="ru-RU"/>
        </w:rPr>
        <w:t xml:space="preserve">Общества с ограниченной ответственностью «Объединенная дирекция по </w:t>
      </w:r>
      <w:r w:rsidR="007231BE" w:rsidRPr="007E7C75">
        <w:rPr>
          <w:sz w:val="24"/>
          <w:szCs w:val="24"/>
          <w:lang w:val="ru-RU"/>
        </w:rPr>
        <w:t xml:space="preserve">проектированию и строительству </w:t>
      </w:r>
      <w:r w:rsidR="009A3DF5" w:rsidRPr="007E7C75">
        <w:rPr>
          <w:sz w:val="24"/>
          <w:szCs w:val="24"/>
          <w:lang w:val="ru-RU"/>
        </w:rPr>
        <w:t>Центра разработки и коммерциализации новых технологий (инновационного центра «Сколково»)»</w:t>
      </w:r>
    </w:p>
    <w:p w:rsidR="007E7C75" w:rsidRDefault="009B4032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Начальная (максимальная) цена договора</w:t>
      </w:r>
      <w:r w:rsidRPr="004F58A4">
        <w:rPr>
          <w:b/>
          <w:sz w:val="24"/>
          <w:szCs w:val="24"/>
          <w:lang w:val="ru-RU"/>
        </w:rPr>
        <w:t>:</w:t>
      </w:r>
      <w:r w:rsidRPr="004F58A4">
        <w:rPr>
          <w:sz w:val="24"/>
          <w:szCs w:val="24"/>
          <w:lang w:val="ru-RU"/>
        </w:rPr>
        <w:t xml:space="preserve"> </w:t>
      </w:r>
      <w:r w:rsidR="00314FC5">
        <w:rPr>
          <w:sz w:val="24"/>
          <w:szCs w:val="24"/>
          <w:lang w:val="ru-RU"/>
        </w:rPr>
        <w:t>1 100</w:t>
      </w:r>
      <w:r w:rsidR="008F2549">
        <w:rPr>
          <w:sz w:val="24"/>
          <w:szCs w:val="24"/>
          <w:lang w:val="ru-RU"/>
        </w:rPr>
        <w:t> </w:t>
      </w:r>
      <w:r w:rsidR="00314FC5">
        <w:rPr>
          <w:sz w:val="24"/>
          <w:szCs w:val="24"/>
          <w:lang w:val="ru-RU"/>
        </w:rPr>
        <w:t>000</w:t>
      </w:r>
      <w:r w:rsidR="008F2549" w:rsidRPr="008F2549">
        <w:rPr>
          <w:sz w:val="24"/>
          <w:szCs w:val="24"/>
          <w:lang w:val="ru-RU"/>
        </w:rPr>
        <w:t xml:space="preserve"> </w:t>
      </w:r>
      <w:r w:rsidR="004F58A4" w:rsidRPr="004F58A4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Один миллион </w:t>
      </w:r>
      <w:r w:rsidR="00314FC5">
        <w:rPr>
          <w:sz w:val="24"/>
          <w:szCs w:val="24"/>
          <w:lang w:val="ru-RU"/>
        </w:rPr>
        <w:t>сто</w:t>
      </w:r>
      <w:r w:rsidR="0016188E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тысяч</w:t>
      </w:r>
      <w:r w:rsidR="003C0234" w:rsidRPr="004F58A4">
        <w:rPr>
          <w:sz w:val="24"/>
          <w:szCs w:val="24"/>
          <w:lang w:val="ru-RU"/>
        </w:rPr>
        <w:t>)</w:t>
      </w:r>
      <w:r w:rsidR="00425949">
        <w:rPr>
          <w:sz w:val="24"/>
          <w:szCs w:val="24"/>
          <w:lang w:val="ru-RU"/>
        </w:rPr>
        <w:t xml:space="preserve"> руб.</w:t>
      </w:r>
      <w:r w:rsidR="002B64EB">
        <w:rPr>
          <w:sz w:val="24"/>
          <w:szCs w:val="24"/>
          <w:lang w:val="ru-RU"/>
        </w:rPr>
        <w:t xml:space="preserve"> 00 коп</w:t>
      </w:r>
      <w:proofErr w:type="gramStart"/>
      <w:r w:rsidR="002B64EB">
        <w:rPr>
          <w:sz w:val="24"/>
          <w:szCs w:val="24"/>
          <w:lang w:val="ru-RU"/>
        </w:rPr>
        <w:t>.</w:t>
      </w:r>
      <w:r w:rsidR="009A3DF5" w:rsidRPr="004F58A4">
        <w:rPr>
          <w:sz w:val="24"/>
          <w:szCs w:val="24"/>
          <w:lang w:val="ru-RU"/>
        </w:rPr>
        <w:t>,</w:t>
      </w:r>
      <w:r w:rsidR="00A03ADD" w:rsidRPr="004F58A4">
        <w:rPr>
          <w:sz w:val="24"/>
          <w:szCs w:val="24"/>
          <w:lang w:val="ru-RU"/>
        </w:rPr>
        <w:t xml:space="preserve"> </w:t>
      </w:r>
      <w:proofErr w:type="gramEnd"/>
      <w:r w:rsidR="00A03ADD" w:rsidRPr="004F58A4">
        <w:rPr>
          <w:sz w:val="24"/>
          <w:szCs w:val="24"/>
          <w:lang w:val="ru-RU"/>
        </w:rPr>
        <w:t>в том числе НДС</w:t>
      </w:r>
      <w:r w:rsidR="003C0234" w:rsidRPr="004F58A4">
        <w:rPr>
          <w:sz w:val="24"/>
          <w:szCs w:val="24"/>
          <w:lang w:val="ru-RU"/>
        </w:rPr>
        <w:t>.</w:t>
      </w:r>
    </w:p>
    <w:p w:rsidR="00082D66" w:rsidRPr="0016188E" w:rsidRDefault="00082D66" w:rsidP="00082D66">
      <w:pPr>
        <w:ind w:firstLine="708"/>
        <w:jc w:val="both"/>
        <w:rPr>
          <w:sz w:val="24"/>
          <w:szCs w:val="24"/>
          <w:lang w:val="ru-RU"/>
        </w:rPr>
      </w:pPr>
      <w:r w:rsidRPr="0016188E">
        <w:rPr>
          <w:sz w:val="24"/>
          <w:szCs w:val="24"/>
          <w:lang w:val="ru-RU"/>
        </w:rPr>
        <w:t>Из них:</w:t>
      </w:r>
    </w:p>
    <w:p w:rsidR="00082D66" w:rsidRPr="0016188E" w:rsidRDefault="00082D66" w:rsidP="00082D66">
      <w:pPr>
        <w:ind w:firstLine="708"/>
        <w:jc w:val="both"/>
        <w:rPr>
          <w:sz w:val="24"/>
          <w:szCs w:val="24"/>
          <w:lang w:val="ru-RU"/>
        </w:rPr>
      </w:pPr>
      <w:r w:rsidRPr="0016188E">
        <w:rPr>
          <w:sz w:val="24"/>
          <w:szCs w:val="24"/>
          <w:lang w:val="ru-RU"/>
        </w:rPr>
        <w:t xml:space="preserve"> цена технического обслуживания на 1 календарный год</w:t>
      </w:r>
      <w:r w:rsidR="00146311">
        <w:rPr>
          <w:sz w:val="24"/>
          <w:szCs w:val="24"/>
          <w:lang w:val="ru-RU"/>
        </w:rPr>
        <w:t xml:space="preserve"> </w:t>
      </w:r>
      <w:r w:rsidRPr="0016188E">
        <w:rPr>
          <w:sz w:val="24"/>
          <w:szCs w:val="24"/>
          <w:lang w:val="ru-RU"/>
        </w:rPr>
        <w:t>не более</w:t>
      </w:r>
      <w:r w:rsidR="00146311">
        <w:rPr>
          <w:sz w:val="24"/>
          <w:szCs w:val="24"/>
          <w:lang w:val="ru-RU"/>
        </w:rPr>
        <w:t xml:space="preserve"> </w:t>
      </w:r>
      <w:r w:rsidR="00B846FF" w:rsidRPr="0016188E">
        <w:rPr>
          <w:sz w:val="24"/>
          <w:szCs w:val="24"/>
          <w:lang w:val="ru-RU"/>
        </w:rPr>
        <w:t>700</w:t>
      </w:r>
      <w:r w:rsidR="008E62FA">
        <w:rPr>
          <w:sz w:val="24"/>
          <w:szCs w:val="24"/>
          <w:lang w:val="ru-RU"/>
        </w:rPr>
        <w:t> </w:t>
      </w:r>
      <w:r w:rsidR="00B846FF" w:rsidRPr="0016188E">
        <w:rPr>
          <w:sz w:val="24"/>
          <w:szCs w:val="24"/>
          <w:lang w:val="ru-RU"/>
        </w:rPr>
        <w:t>000</w:t>
      </w:r>
      <w:r w:rsidR="008E62FA" w:rsidRPr="00806F43">
        <w:rPr>
          <w:sz w:val="24"/>
          <w:szCs w:val="24"/>
          <w:lang w:val="ru-RU"/>
        </w:rPr>
        <w:t xml:space="preserve"> </w:t>
      </w:r>
      <w:r w:rsidRPr="0016188E">
        <w:rPr>
          <w:sz w:val="24"/>
          <w:szCs w:val="24"/>
          <w:lang w:val="ru-RU"/>
        </w:rPr>
        <w:t>(</w:t>
      </w:r>
      <w:r w:rsidR="00B846FF" w:rsidRPr="0016188E">
        <w:rPr>
          <w:sz w:val="24"/>
          <w:szCs w:val="24"/>
          <w:lang w:val="ru-RU"/>
        </w:rPr>
        <w:t>Сем</w:t>
      </w:r>
      <w:r w:rsidR="00314FC5" w:rsidRPr="0016188E">
        <w:rPr>
          <w:sz w:val="24"/>
          <w:szCs w:val="24"/>
          <w:lang w:val="ru-RU"/>
        </w:rPr>
        <w:t>ь</w:t>
      </w:r>
      <w:r w:rsidR="00B846FF" w:rsidRPr="0016188E">
        <w:rPr>
          <w:sz w:val="24"/>
          <w:szCs w:val="24"/>
          <w:lang w:val="ru-RU"/>
        </w:rPr>
        <w:t>сот тысяч</w:t>
      </w:r>
      <w:r w:rsidR="00146311">
        <w:rPr>
          <w:sz w:val="24"/>
          <w:szCs w:val="24"/>
          <w:lang w:val="ru-RU"/>
        </w:rPr>
        <w:t>)</w:t>
      </w:r>
      <w:r w:rsidR="00B846FF" w:rsidRPr="0016188E">
        <w:rPr>
          <w:sz w:val="24"/>
          <w:szCs w:val="24"/>
          <w:lang w:val="ru-RU"/>
        </w:rPr>
        <w:t xml:space="preserve"> руб</w:t>
      </w:r>
      <w:r w:rsidR="00146311">
        <w:rPr>
          <w:sz w:val="24"/>
          <w:szCs w:val="24"/>
          <w:lang w:val="ru-RU"/>
        </w:rPr>
        <w:t>.</w:t>
      </w:r>
      <w:r w:rsidR="00F30EE0">
        <w:rPr>
          <w:sz w:val="24"/>
          <w:szCs w:val="24"/>
          <w:lang w:val="ru-RU"/>
        </w:rPr>
        <w:t xml:space="preserve"> 00 коп</w:t>
      </w:r>
      <w:proofErr w:type="gramStart"/>
      <w:r w:rsidR="00F30EE0">
        <w:rPr>
          <w:sz w:val="24"/>
          <w:szCs w:val="24"/>
          <w:lang w:val="ru-RU"/>
        </w:rPr>
        <w:t>.</w:t>
      </w:r>
      <w:r w:rsidRPr="0016188E">
        <w:rPr>
          <w:sz w:val="24"/>
          <w:szCs w:val="24"/>
          <w:lang w:val="ru-RU"/>
        </w:rPr>
        <w:t>;</w:t>
      </w:r>
      <w:proofErr w:type="gramEnd"/>
    </w:p>
    <w:p w:rsidR="00082D66" w:rsidRPr="0016188E" w:rsidRDefault="00F30EE0" w:rsidP="00082D66">
      <w:pPr>
        <w:ind w:firstLine="708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цена ремонтных работ </w:t>
      </w:r>
      <w:r w:rsidR="00082D66" w:rsidRPr="0016188E">
        <w:rPr>
          <w:sz w:val="24"/>
          <w:szCs w:val="24"/>
          <w:lang w:val="ru-RU"/>
        </w:rPr>
        <w:t>на 1 календарный год не более</w:t>
      </w:r>
      <w:r w:rsidR="00146311">
        <w:rPr>
          <w:sz w:val="24"/>
          <w:szCs w:val="24"/>
          <w:lang w:val="ru-RU"/>
        </w:rPr>
        <w:t xml:space="preserve"> </w:t>
      </w:r>
      <w:r w:rsidR="00B846FF" w:rsidRPr="0016188E">
        <w:rPr>
          <w:sz w:val="24"/>
          <w:szCs w:val="24"/>
          <w:lang w:val="ru-RU"/>
        </w:rPr>
        <w:t>400</w:t>
      </w:r>
      <w:r w:rsidR="008E62FA">
        <w:rPr>
          <w:sz w:val="24"/>
          <w:szCs w:val="24"/>
          <w:lang w:val="ru-RU"/>
        </w:rPr>
        <w:t> </w:t>
      </w:r>
      <w:r w:rsidR="00B846FF" w:rsidRPr="0016188E">
        <w:rPr>
          <w:sz w:val="24"/>
          <w:szCs w:val="24"/>
          <w:lang w:val="ru-RU"/>
        </w:rPr>
        <w:t>000</w:t>
      </w:r>
      <w:r w:rsidR="008E62FA" w:rsidRPr="00806F43">
        <w:rPr>
          <w:sz w:val="24"/>
          <w:szCs w:val="24"/>
          <w:lang w:val="ru-RU"/>
        </w:rPr>
        <w:t xml:space="preserve"> </w:t>
      </w:r>
      <w:r w:rsidR="00082D66" w:rsidRPr="0016188E">
        <w:rPr>
          <w:sz w:val="24"/>
          <w:szCs w:val="24"/>
          <w:lang w:val="ru-RU"/>
        </w:rPr>
        <w:t>(</w:t>
      </w:r>
      <w:r w:rsidR="00146311">
        <w:rPr>
          <w:sz w:val="24"/>
          <w:szCs w:val="24"/>
          <w:lang w:val="ru-RU"/>
        </w:rPr>
        <w:t>Ч</w:t>
      </w:r>
      <w:r w:rsidR="00B846FF" w:rsidRPr="0016188E">
        <w:rPr>
          <w:sz w:val="24"/>
          <w:szCs w:val="24"/>
          <w:lang w:val="ru-RU"/>
        </w:rPr>
        <w:t>етыреста тысяч</w:t>
      </w:r>
      <w:r w:rsidR="00146311">
        <w:rPr>
          <w:sz w:val="24"/>
          <w:szCs w:val="24"/>
          <w:lang w:val="ru-RU"/>
        </w:rPr>
        <w:t>)</w:t>
      </w:r>
      <w:r w:rsidR="00B846FF" w:rsidRPr="0016188E">
        <w:rPr>
          <w:sz w:val="24"/>
          <w:szCs w:val="24"/>
          <w:lang w:val="ru-RU"/>
        </w:rPr>
        <w:t xml:space="preserve"> руб</w:t>
      </w:r>
      <w:r w:rsidR="00146311">
        <w:rPr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00 коп</w:t>
      </w:r>
      <w:proofErr w:type="gramStart"/>
      <w:r>
        <w:rPr>
          <w:sz w:val="24"/>
          <w:szCs w:val="24"/>
          <w:lang w:val="ru-RU"/>
        </w:rPr>
        <w:t>.</w:t>
      </w:r>
      <w:r w:rsidR="00082D66" w:rsidRPr="0016188E">
        <w:rPr>
          <w:sz w:val="24"/>
          <w:szCs w:val="24"/>
          <w:lang w:val="ru-RU"/>
        </w:rPr>
        <w:t xml:space="preserve">, </w:t>
      </w:r>
      <w:proofErr w:type="gramEnd"/>
      <w:r w:rsidR="00082D66" w:rsidRPr="0016188E">
        <w:rPr>
          <w:sz w:val="24"/>
          <w:szCs w:val="24"/>
          <w:lang w:val="ru-RU"/>
        </w:rPr>
        <w:t xml:space="preserve">включая стоимость запасных частей на сумму не более </w:t>
      </w:r>
      <w:r w:rsidR="00B846FF" w:rsidRPr="0016188E">
        <w:rPr>
          <w:sz w:val="24"/>
          <w:szCs w:val="24"/>
          <w:lang w:val="ru-RU"/>
        </w:rPr>
        <w:t>300</w:t>
      </w:r>
      <w:r>
        <w:rPr>
          <w:sz w:val="24"/>
          <w:szCs w:val="24"/>
          <w:lang w:val="ru-RU"/>
        </w:rPr>
        <w:t> </w:t>
      </w:r>
      <w:r w:rsidR="00B846FF" w:rsidRPr="0016188E">
        <w:rPr>
          <w:sz w:val="24"/>
          <w:szCs w:val="24"/>
          <w:lang w:val="ru-RU"/>
        </w:rPr>
        <w:t>000</w:t>
      </w:r>
      <w:r>
        <w:rPr>
          <w:sz w:val="24"/>
          <w:szCs w:val="24"/>
          <w:lang w:val="ru-RU"/>
        </w:rPr>
        <w:t xml:space="preserve"> </w:t>
      </w:r>
      <w:r w:rsidR="00082D66" w:rsidRPr="0016188E">
        <w:rPr>
          <w:sz w:val="24"/>
          <w:szCs w:val="24"/>
          <w:lang w:val="ru-RU"/>
        </w:rPr>
        <w:t>(</w:t>
      </w:r>
      <w:r w:rsidR="00146311">
        <w:rPr>
          <w:sz w:val="24"/>
          <w:szCs w:val="24"/>
          <w:lang w:val="ru-RU"/>
        </w:rPr>
        <w:t>Т</w:t>
      </w:r>
      <w:r w:rsidR="00B846FF" w:rsidRPr="0016188E">
        <w:rPr>
          <w:sz w:val="24"/>
          <w:szCs w:val="24"/>
          <w:lang w:val="ru-RU"/>
        </w:rPr>
        <w:t>риста тысяч</w:t>
      </w:r>
      <w:r w:rsidR="00146311">
        <w:rPr>
          <w:sz w:val="24"/>
          <w:szCs w:val="24"/>
          <w:lang w:val="ru-RU"/>
        </w:rPr>
        <w:t>)</w:t>
      </w:r>
      <w:r w:rsidR="008E62FA" w:rsidRPr="00806F43">
        <w:rPr>
          <w:sz w:val="24"/>
          <w:szCs w:val="24"/>
          <w:lang w:val="ru-RU"/>
        </w:rPr>
        <w:t xml:space="preserve"> </w:t>
      </w:r>
      <w:r w:rsidR="00B846FF" w:rsidRPr="0016188E">
        <w:rPr>
          <w:sz w:val="24"/>
          <w:szCs w:val="24"/>
          <w:lang w:val="ru-RU"/>
        </w:rPr>
        <w:t>руб</w:t>
      </w:r>
      <w:r w:rsidR="00082D66" w:rsidRPr="0016188E">
        <w:rPr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00 коп.</w:t>
      </w: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Порядок применения официального курса инос</w:t>
      </w:r>
      <w:bookmarkStart w:id="0" w:name="_GoBack"/>
      <w:bookmarkEnd w:id="0"/>
      <w:r w:rsidRPr="007E7C75">
        <w:rPr>
          <w:b/>
          <w:sz w:val="24"/>
          <w:szCs w:val="24"/>
          <w:lang w:val="ru-RU"/>
        </w:rPr>
        <w:t>транной валюты к рублю Российской 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Место  выполнения работ/ оказания услуг:</w:t>
      </w:r>
      <w:r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2.</w:t>
      </w:r>
    </w:p>
    <w:p w:rsidR="007E7C75" w:rsidRPr="003E6DB2" w:rsidRDefault="007E7C75" w:rsidP="00A35FC8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r w:rsidRPr="003E6DB2">
        <w:rPr>
          <w:sz w:val="24"/>
          <w:szCs w:val="24"/>
          <w:lang w:val="ru-RU"/>
        </w:rPr>
        <w:t xml:space="preserve">Договор вступает в силу и становится обязательным для Сторон </w:t>
      </w:r>
      <w:r w:rsidR="00F23269" w:rsidRPr="00F23269">
        <w:rPr>
          <w:sz w:val="24"/>
          <w:szCs w:val="24"/>
          <w:lang w:val="ru-RU"/>
        </w:rPr>
        <w:t xml:space="preserve">        </w:t>
      </w:r>
      <w:proofErr w:type="gramStart"/>
      <w:r w:rsidRPr="003E6DB2">
        <w:rPr>
          <w:sz w:val="24"/>
          <w:szCs w:val="24"/>
          <w:lang w:val="ru-RU"/>
        </w:rPr>
        <w:t>с</w:t>
      </w:r>
      <w:r w:rsidR="009121C5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даты подписания</w:t>
      </w:r>
      <w:proofErr w:type="gramEnd"/>
      <w:r w:rsidRPr="003E6DB2">
        <w:rPr>
          <w:sz w:val="24"/>
          <w:szCs w:val="24"/>
          <w:lang w:val="ru-RU"/>
        </w:rPr>
        <w:t xml:space="preserve"> и действует </w:t>
      </w:r>
      <w:r w:rsidR="00F30EE0">
        <w:rPr>
          <w:sz w:val="24"/>
          <w:szCs w:val="24"/>
          <w:lang w:val="ru-RU"/>
        </w:rPr>
        <w:t xml:space="preserve">1 (один) </w:t>
      </w:r>
      <w:r w:rsidR="00146311">
        <w:rPr>
          <w:sz w:val="24"/>
          <w:szCs w:val="24"/>
          <w:lang w:val="ru-RU"/>
        </w:rPr>
        <w:t>календарный год</w:t>
      </w:r>
      <w:r w:rsidR="00F30EE0">
        <w:rPr>
          <w:sz w:val="24"/>
          <w:szCs w:val="24"/>
          <w:lang w:val="ru-RU"/>
        </w:rPr>
        <w:t>.</w:t>
      </w:r>
      <w:r w:rsidRPr="003E6DB2">
        <w:rPr>
          <w:sz w:val="24"/>
          <w:szCs w:val="24"/>
          <w:lang w:val="ru-RU"/>
        </w:rPr>
        <w:t xml:space="preserve">  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«</w:t>
      </w:r>
      <w:r w:rsidR="00F30EE0">
        <w:rPr>
          <w:sz w:val="24"/>
          <w:szCs w:val="24"/>
          <w:lang w:val="ru-RU" w:eastAsia="ru-RU"/>
        </w:rPr>
        <w:t>26</w:t>
      </w:r>
      <w:r w:rsidRPr="00583743">
        <w:rPr>
          <w:sz w:val="24"/>
          <w:szCs w:val="24"/>
          <w:lang w:val="ru-RU" w:eastAsia="ru-RU"/>
        </w:rPr>
        <w:t>»</w:t>
      </w:r>
      <w:r w:rsidR="00261377">
        <w:rPr>
          <w:sz w:val="24"/>
          <w:szCs w:val="24"/>
          <w:lang w:val="ru-RU" w:eastAsia="ru-RU"/>
        </w:rPr>
        <w:t xml:space="preserve"> </w:t>
      </w:r>
      <w:r w:rsidR="00A35FC8">
        <w:rPr>
          <w:sz w:val="24"/>
          <w:szCs w:val="24"/>
          <w:lang w:val="ru-RU" w:eastAsia="ru-RU"/>
        </w:rPr>
        <w:t>ноября</w:t>
      </w:r>
      <w:r w:rsidR="00B21694" w:rsidRPr="00583743">
        <w:rPr>
          <w:sz w:val="24"/>
          <w:szCs w:val="24"/>
          <w:lang w:val="ru-RU" w:eastAsia="ru-RU"/>
        </w:rPr>
        <w:t xml:space="preserve"> </w:t>
      </w:r>
      <w:r w:rsidRPr="00583743">
        <w:rPr>
          <w:sz w:val="24"/>
          <w:szCs w:val="24"/>
          <w:lang w:val="ru-RU" w:eastAsia="ru-RU"/>
        </w:rPr>
        <w:t>2014 года.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 xml:space="preserve">143026, г. Москва, территория инновационного центра «Сколково», Луговая ул., 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</w:t>
      </w:r>
      <w:r w:rsidRPr="007E7C75">
        <w:rPr>
          <w:sz w:val="24"/>
          <w:szCs w:val="24"/>
          <w:lang w:val="ru-RU"/>
        </w:rPr>
        <w:t xml:space="preserve">, 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>, в рабочие дни с 08.30 час. до 17.30 час</w:t>
      </w:r>
      <w:proofErr w:type="gramStart"/>
      <w:r w:rsidRPr="007E7C75">
        <w:rPr>
          <w:sz w:val="24"/>
          <w:szCs w:val="24"/>
          <w:lang w:val="ru-RU" w:eastAsia="ru-RU"/>
        </w:rPr>
        <w:t xml:space="preserve">., </w:t>
      </w:r>
      <w:proofErr w:type="gramEnd"/>
      <w:r w:rsidRPr="007E7C75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Заявка должна быть подана в запечатанном конверте. На конверте должны быть указаны: название организации,</w:t>
      </w:r>
      <w:r w:rsidR="00DB0744">
        <w:rPr>
          <w:sz w:val="24"/>
          <w:szCs w:val="24"/>
          <w:lang w:val="ru-RU" w:eastAsia="ru-RU"/>
        </w:rPr>
        <w:t xml:space="preserve"> почтовый адрес организации, </w:t>
      </w:r>
      <w:r w:rsidRPr="007E7C75">
        <w:rPr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-</w:t>
      </w:r>
      <w:r w:rsidRPr="007E7C75">
        <w:rPr>
          <w:sz w:val="24"/>
          <w:szCs w:val="24"/>
          <w:lang w:eastAsia="ru-RU"/>
        </w:rPr>
        <w:t> </w:t>
      </w:r>
      <w:r w:rsidRPr="007E7C75">
        <w:rPr>
          <w:sz w:val="24"/>
          <w:szCs w:val="24"/>
          <w:lang w:val="ru-RU" w:eastAsia="ru-RU"/>
        </w:rPr>
        <w:t xml:space="preserve"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2" w:history="1">
        <w:r w:rsidRPr="007E7C75">
          <w:rPr>
            <w:rStyle w:val="ad"/>
            <w:sz w:val="24"/>
            <w:szCs w:val="24"/>
            <w:lang w:eastAsia="ru-RU"/>
          </w:rPr>
          <w:t>www</w:t>
        </w:r>
        <w:r w:rsidRPr="007E7C75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7E7C75">
          <w:rPr>
            <w:rStyle w:val="ad"/>
            <w:sz w:val="24"/>
            <w:szCs w:val="24"/>
            <w:lang w:eastAsia="ru-RU"/>
          </w:rPr>
          <w:t>sk</w:t>
        </w:r>
        <w:proofErr w:type="spellEnd"/>
        <w:r w:rsidRPr="007E7C75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7E7C75">
          <w:rPr>
            <w:rStyle w:val="ad"/>
            <w:sz w:val="24"/>
            <w:szCs w:val="24"/>
            <w:lang w:eastAsia="ru-RU"/>
          </w:rPr>
          <w:t>ru</w:t>
        </w:r>
        <w:proofErr w:type="spellEnd"/>
      </w:hyperlink>
      <w:r w:rsidRPr="007E7C75">
        <w:rPr>
          <w:sz w:val="24"/>
          <w:szCs w:val="24"/>
          <w:lang w:val="ru-RU" w:eastAsia="ru-RU"/>
        </w:rPr>
        <w:t>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«</w:t>
      </w:r>
      <w:r w:rsidR="00F30EE0" w:rsidRPr="00F30EE0">
        <w:rPr>
          <w:sz w:val="24"/>
          <w:szCs w:val="24"/>
          <w:lang w:val="ru-RU" w:eastAsia="ru-RU"/>
        </w:rPr>
        <w:t>5</w:t>
      </w:r>
      <w:r w:rsidRPr="00F30EE0">
        <w:rPr>
          <w:sz w:val="24"/>
          <w:szCs w:val="24"/>
          <w:lang w:val="ru-RU" w:eastAsia="ru-RU"/>
        </w:rPr>
        <w:t>»</w:t>
      </w:r>
      <w:r w:rsidRPr="00583743">
        <w:rPr>
          <w:sz w:val="24"/>
          <w:szCs w:val="24"/>
          <w:lang w:val="ru-RU" w:eastAsia="ru-RU"/>
        </w:rPr>
        <w:t xml:space="preserve"> </w:t>
      </w:r>
      <w:r w:rsidR="00F30EE0">
        <w:rPr>
          <w:sz w:val="24"/>
          <w:szCs w:val="24"/>
          <w:lang w:val="ru-RU" w:eastAsia="ru-RU"/>
        </w:rPr>
        <w:t>декабря</w:t>
      </w:r>
      <w:r w:rsidR="00B21694" w:rsidRPr="00583743">
        <w:rPr>
          <w:sz w:val="24"/>
          <w:szCs w:val="24"/>
          <w:lang w:val="ru-RU" w:eastAsia="ru-RU"/>
        </w:rPr>
        <w:t xml:space="preserve"> </w:t>
      </w:r>
      <w:r w:rsidRPr="00583743">
        <w:rPr>
          <w:sz w:val="24"/>
          <w:szCs w:val="24"/>
          <w:lang w:val="ru-RU" w:eastAsia="ru-RU"/>
        </w:rPr>
        <w:t>2014</w:t>
      </w:r>
      <w:r w:rsidRPr="00D72595">
        <w:rPr>
          <w:color w:val="FF0000"/>
          <w:sz w:val="24"/>
          <w:szCs w:val="24"/>
          <w:lang w:val="ru-RU" w:eastAsia="ru-RU"/>
        </w:rPr>
        <w:t xml:space="preserve"> </w:t>
      </w:r>
      <w:r w:rsidRPr="007E7C75">
        <w:rPr>
          <w:sz w:val="24"/>
          <w:szCs w:val="24"/>
          <w:lang w:val="ru-RU" w:eastAsia="ru-RU"/>
        </w:rPr>
        <w:t>года в 17 часов 30 минут по московскому времени.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и время окончания рассмотрения Заявок: </w:t>
      </w:r>
      <w:r w:rsidRPr="007E7C75">
        <w:rPr>
          <w:sz w:val="24"/>
          <w:szCs w:val="24"/>
          <w:lang w:val="ru-RU" w:eastAsia="ru-RU"/>
        </w:rPr>
        <w:t xml:space="preserve">не </w:t>
      </w:r>
      <w:r w:rsidRPr="00583743">
        <w:rPr>
          <w:sz w:val="24"/>
          <w:szCs w:val="24"/>
          <w:lang w:val="ru-RU" w:eastAsia="ru-RU"/>
        </w:rPr>
        <w:t xml:space="preserve">позднее </w:t>
      </w:r>
      <w:r w:rsidRPr="00F30EE0">
        <w:rPr>
          <w:sz w:val="24"/>
          <w:szCs w:val="24"/>
          <w:lang w:val="ru-RU" w:eastAsia="ru-RU"/>
        </w:rPr>
        <w:t>«</w:t>
      </w:r>
      <w:r w:rsidR="00F30EE0" w:rsidRPr="00F30EE0">
        <w:rPr>
          <w:sz w:val="24"/>
          <w:szCs w:val="24"/>
          <w:lang w:val="ru-RU" w:eastAsia="ru-RU"/>
        </w:rPr>
        <w:t>12</w:t>
      </w:r>
      <w:r w:rsidRPr="00F30EE0">
        <w:rPr>
          <w:sz w:val="24"/>
          <w:szCs w:val="24"/>
          <w:lang w:val="ru-RU" w:eastAsia="ru-RU"/>
        </w:rPr>
        <w:t xml:space="preserve">» </w:t>
      </w:r>
      <w:r w:rsidR="00F30EE0">
        <w:rPr>
          <w:sz w:val="24"/>
          <w:szCs w:val="24"/>
          <w:lang w:val="ru-RU" w:eastAsia="ru-RU"/>
        </w:rPr>
        <w:t xml:space="preserve">декабря </w:t>
      </w:r>
      <w:r w:rsidRPr="00F30EE0">
        <w:rPr>
          <w:sz w:val="24"/>
          <w:szCs w:val="24"/>
          <w:lang w:val="ru-RU" w:eastAsia="ru-RU"/>
        </w:rPr>
        <w:t>2014</w:t>
      </w:r>
      <w:r w:rsidRPr="00583743">
        <w:rPr>
          <w:sz w:val="24"/>
          <w:szCs w:val="24"/>
          <w:lang w:val="ru-RU" w:eastAsia="ru-RU"/>
        </w:rPr>
        <w:t xml:space="preserve"> года.  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sz w:val="24"/>
          <w:szCs w:val="24"/>
          <w:lang w:val="ru-RU"/>
        </w:rPr>
        <w:t xml:space="preserve"> 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E7C75" w:rsidRPr="007E7C75" w:rsidRDefault="007E7C75" w:rsidP="007E7C75">
      <w:pPr>
        <w:jc w:val="right"/>
        <w:rPr>
          <w:sz w:val="24"/>
          <w:szCs w:val="24"/>
          <w:lang w:val="ru-RU" w:eastAsia="ru-RU"/>
        </w:rPr>
      </w:pP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8E62FA">
      <w:headerReference w:type="first" r:id="rId13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1275" w:rsidRDefault="00CB1275" w:rsidP="001C1B8B">
      <w:r>
        <w:separator/>
      </w:r>
    </w:p>
  </w:endnote>
  <w:endnote w:type="continuationSeparator" w:id="0">
    <w:p w:rsidR="00CB1275" w:rsidRDefault="00CB127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1275" w:rsidRDefault="00CB1275" w:rsidP="001C1B8B">
      <w:r>
        <w:separator/>
      </w:r>
    </w:p>
  </w:footnote>
  <w:footnote w:type="continuationSeparator" w:id="0">
    <w:p w:rsidR="00CB1275" w:rsidRDefault="00CB1275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365ACA77" wp14:editId="54160B39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657A"/>
    <w:rsid w:val="00056DA6"/>
    <w:rsid w:val="00057F58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E75"/>
    <w:rsid w:val="000C1019"/>
    <w:rsid w:val="000C18E0"/>
    <w:rsid w:val="000D415A"/>
    <w:rsid w:val="000D56AA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AD6"/>
    <w:rsid w:val="002514B7"/>
    <w:rsid w:val="00252629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7157"/>
    <w:rsid w:val="00350412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4031BC"/>
    <w:rsid w:val="004043A2"/>
    <w:rsid w:val="00410FE1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70BE"/>
    <w:rsid w:val="00470A30"/>
    <w:rsid w:val="00470F2A"/>
    <w:rsid w:val="00477496"/>
    <w:rsid w:val="004925B6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F5D"/>
    <w:rsid w:val="00806F43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F4A"/>
    <w:rsid w:val="008572B0"/>
    <w:rsid w:val="00863FB0"/>
    <w:rsid w:val="00865088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62FA"/>
    <w:rsid w:val="008E7691"/>
    <w:rsid w:val="008F2549"/>
    <w:rsid w:val="008F2745"/>
    <w:rsid w:val="008F5689"/>
    <w:rsid w:val="008F6A0D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60317"/>
    <w:rsid w:val="0096190D"/>
    <w:rsid w:val="00961F87"/>
    <w:rsid w:val="00962865"/>
    <w:rsid w:val="009657D9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275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27FD5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8A5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D0F7DD87-AFAE-4960-B5B6-91807817C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1</Pages>
  <Words>726</Words>
  <Characters>4143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19</cp:revision>
  <cp:lastPrinted>2014-11-20T08:59:00Z</cp:lastPrinted>
  <dcterms:created xsi:type="dcterms:W3CDTF">2014-11-19T12:03:00Z</dcterms:created>
  <dcterms:modified xsi:type="dcterms:W3CDTF">2014-11-26T14:01:00Z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