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7586F">
        <w:rPr>
          <w:rFonts w:ascii="Times New Roman" w:hAnsi="Times New Roman" w:cs="Times New Roman"/>
          <w:sz w:val="28"/>
          <w:szCs w:val="28"/>
        </w:rPr>
        <w:t>4</w:t>
      </w:r>
      <w:r w:rsidR="009B1FBC">
        <w:rPr>
          <w:rFonts w:ascii="Times New Roman" w:hAnsi="Times New Roman" w:cs="Times New Roman"/>
          <w:sz w:val="28"/>
          <w:szCs w:val="28"/>
        </w:rPr>
        <w:t> </w:t>
      </w:r>
      <w:r w:rsidR="00A7586F">
        <w:rPr>
          <w:rFonts w:ascii="Times New Roman" w:hAnsi="Times New Roman" w:cs="Times New Roman"/>
          <w:sz w:val="28"/>
          <w:szCs w:val="28"/>
        </w:rPr>
        <w:t>357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A7586F">
        <w:rPr>
          <w:rFonts w:ascii="Times New Roman" w:hAnsi="Times New Roman" w:cs="Times New Roman"/>
          <w:sz w:val="28"/>
          <w:szCs w:val="28"/>
        </w:rPr>
        <w:t>8</w:t>
      </w:r>
      <w:r w:rsidR="009B1FBC" w:rsidRPr="009B1FBC">
        <w:rPr>
          <w:rFonts w:ascii="Times New Roman" w:hAnsi="Times New Roman" w:cs="Times New Roman"/>
          <w:sz w:val="28"/>
          <w:szCs w:val="28"/>
        </w:rPr>
        <w:t>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7586F">
        <w:rPr>
          <w:rFonts w:ascii="Times New Roman" w:hAnsi="Times New Roman" w:cs="Times New Roman"/>
          <w:sz w:val="28"/>
          <w:szCs w:val="28"/>
        </w:rPr>
        <w:t xml:space="preserve">Четыре </w:t>
      </w:r>
      <w:r w:rsidR="009B1FBC">
        <w:rPr>
          <w:rFonts w:ascii="Times New Roman" w:hAnsi="Times New Roman" w:cs="Times New Roman"/>
          <w:sz w:val="28"/>
          <w:szCs w:val="28"/>
        </w:rPr>
        <w:t>миллиона три</w:t>
      </w:r>
      <w:r w:rsidR="00A7586F">
        <w:rPr>
          <w:rFonts w:ascii="Times New Roman" w:hAnsi="Times New Roman" w:cs="Times New Roman"/>
          <w:sz w:val="28"/>
          <w:szCs w:val="28"/>
        </w:rPr>
        <w:t>ста пятьдесят семь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A7586F">
        <w:rPr>
          <w:rFonts w:ascii="Times New Roman" w:hAnsi="Times New Roman" w:cs="Times New Roman"/>
          <w:sz w:val="28"/>
          <w:szCs w:val="28"/>
        </w:rPr>
        <w:t xml:space="preserve">восемьсот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A6EA4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A6EA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A6EA4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A6EA4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BA6EA4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A6EA4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671C8C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71C8C" w:rsidRPr="0009691B" w:rsidRDefault="00671C8C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71C8C" w:rsidRPr="007A3236" w:rsidRDefault="00671C8C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Ноутбук</w:t>
            </w:r>
            <w:proofErr w:type="spellEnd"/>
            <w:r w:rsidRPr="001E4120">
              <w:rPr>
                <w:color w:val="000000"/>
              </w:rPr>
              <w:t xml:space="preserve"> Dell Latitude E6440 (Intel Core i5-4210M, 8GB DDR3, 500GB Solid State Hybrid Drive, 14.0 inch HD+(1600x900), DVD +/-RW, </w:t>
            </w:r>
            <w:proofErr w:type="spellStart"/>
            <w:r w:rsidRPr="001E4120">
              <w:rPr>
                <w:color w:val="000000"/>
              </w:rPr>
              <w:t>Wi-fi</w:t>
            </w:r>
            <w:proofErr w:type="spellEnd"/>
            <w:r w:rsidRPr="001E4120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71C8C" w:rsidRPr="0009691B" w:rsidRDefault="00671C8C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60шт.</w:t>
            </w:r>
          </w:p>
        </w:tc>
      </w:tr>
      <w:tr w:rsidR="00671C8C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71C8C" w:rsidRPr="0009691B" w:rsidRDefault="00671C8C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71C8C" w:rsidRPr="00527E1B" w:rsidRDefault="00671C8C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71C8C" w:rsidRPr="0009691B" w:rsidRDefault="00671C8C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0шт.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1-1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A150CA" w:rsidRPr="00BA6EA4" w:rsidTr="00544B3E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Стоимость в руб., с НДС</w:t>
            </w:r>
          </w:p>
        </w:tc>
      </w:tr>
      <w:tr w:rsidR="00E73EA9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73EA9" w:rsidRPr="00A150CA" w:rsidRDefault="00E73EA9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73EA9" w:rsidRPr="007A3236" w:rsidRDefault="00E73EA9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Ноутбук</w:t>
            </w:r>
            <w:proofErr w:type="spellEnd"/>
            <w:r w:rsidRPr="001E4120">
              <w:rPr>
                <w:color w:val="000000"/>
              </w:rPr>
              <w:t xml:space="preserve"> Dell Latitude E6440 (Intel Core i5-4210M, 8GB DDR3, 500GB Solid State Hybrid Drive, 14.0 inch HD+(1600x900), DVD +/-RW, </w:t>
            </w:r>
            <w:proofErr w:type="spellStart"/>
            <w:r w:rsidRPr="001E4120">
              <w:rPr>
                <w:color w:val="000000"/>
              </w:rPr>
              <w:t>Wi-fi</w:t>
            </w:r>
            <w:proofErr w:type="spellEnd"/>
            <w:r w:rsidRPr="001E4120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73EA9" w:rsidRPr="0009691B" w:rsidRDefault="00E73EA9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E73EA9" w:rsidRPr="00A150CA" w:rsidRDefault="00E73EA9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E73EA9" w:rsidRPr="00A150CA" w:rsidRDefault="00E73EA9" w:rsidP="00A150CA">
            <w:pPr>
              <w:jc w:val="center"/>
            </w:pPr>
          </w:p>
        </w:tc>
      </w:tr>
      <w:tr w:rsidR="00E73EA9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73EA9" w:rsidRPr="00A150CA" w:rsidRDefault="00E73EA9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73EA9" w:rsidRPr="00527E1B" w:rsidRDefault="00E73EA9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73EA9" w:rsidRPr="0009691B" w:rsidRDefault="00E73EA9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E73EA9" w:rsidRPr="00A150CA" w:rsidRDefault="00E73EA9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E73EA9" w:rsidRPr="00A150CA" w:rsidRDefault="00E73EA9" w:rsidP="00A150CA">
            <w:pPr>
              <w:jc w:val="center"/>
            </w:pPr>
          </w:p>
        </w:tc>
      </w:tr>
      <w:tr w:rsidR="00A150CA" w:rsidRPr="00BA6EA4" w:rsidTr="00544B3E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</w:p>
          <w:p w:rsidR="00A150CA" w:rsidRPr="00A150CA" w:rsidRDefault="00A150CA" w:rsidP="00A150CA">
            <w:pPr>
              <w:rPr>
                <w:lang w:val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B1614E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1-1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8F1048">
        <w:rPr>
          <w:sz w:val="24"/>
          <w:szCs w:val="24"/>
          <w:lang w:val="ru-RU" w:eastAsia="x-none"/>
        </w:rPr>
        <w:t xml:space="preserve">  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lastRenderedPageBreak/>
        <w:t>Приложение № 2 к Извещению № 14-40102/8</w:t>
      </w:r>
      <w:r>
        <w:rPr>
          <w:sz w:val="24"/>
          <w:szCs w:val="24"/>
          <w:lang w:val="ru-RU" w:eastAsia="ru-RU"/>
        </w:rPr>
        <w:t>1-1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BA6EA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C82" w:rsidRDefault="00303C82" w:rsidP="001C1B8B">
      <w:r>
        <w:separator/>
      </w:r>
    </w:p>
  </w:endnote>
  <w:endnote w:type="continuationSeparator" w:id="0">
    <w:p w:rsidR="00303C82" w:rsidRDefault="00303C8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C82" w:rsidRDefault="00303C82" w:rsidP="001C1B8B">
      <w:r>
        <w:separator/>
      </w:r>
    </w:p>
  </w:footnote>
  <w:footnote w:type="continuationSeparator" w:id="0">
    <w:p w:rsidR="00303C82" w:rsidRDefault="00303C8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3C82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C1945"/>
    <w:rsid w:val="00BC4D0F"/>
    <w:rsid w:val="00BC6E90"/>
    <w:rsid w:val="00BD0B35"/>
    <w:rsid w:val="00BD0C25"/>
    <w:rsid w:val="00BD1372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C46A2C5-D759-4199-BC0E-E783C85E8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2406</Words>
  <Characters>13718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2014-11-19T13:12:00Z</dcterms:created>
  <dcterms:modified xsi:type="dcterms:W3CDTF">2014-11-21T12:23:00Z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