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7A3000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A3000">
        <w:rPr>
          <w:rFonts w:ascii="Times New Roman" w:hAnsi="Times New Roman" w:cs="Times New Roman"/>
          <w:sz w:val="28"/>
          <w:szCs w:val="28"/>
        </w:rPr>
        <w:t>1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EC6802">
        <w:rPr>
          <w:rFonts w:ascii="Times New Roman" w:hAnsi="Times New Roman" w:cs="Times New Roman"/>
          <w:sz w:val="28"/>
          <w:szCs w:val="28"/>
        </w:rPr>
        <w:t>872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EC6802">
        <w:rPr>
          <w:rFonts w:ascii="Times New Roman" w:hAnsi="Times New Roman" w:cs="Times New Roman"/>
          <w:sz w:val="28"/>
          <w:szCs w:val="28"/>
        </w:rPr>
        <w:t>9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C6802">
        <w:rPr>
          <w:rFonts w:ascii="Times New Roman" w:hAnsi="Times New Roman" w:cs="Times New Roman"/>
          <w:sz w:val="28"/>
          <w:szCs w:val="28"/>
        </w:rPr>
        <w:t>Один</w:t>
      </w:r>
      <w:r w:rsidR="009B1FBC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EC6802">
        <w:rPr>
          <w:rFonts w:ascii="Times New Roman" w:hAnsi="Times New Roman" w:cs="Times New Roman"/>
          <w:sz w:val="28"/>
          <w:szCs w:val="28"/>
        </w:rPr>
        <w:t>восемьсот семьдесят две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>и девятьсот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5142D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DB18C9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09691B" w:rsidRDefault="00DB18C9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3A01F3" w:rsidRDefault="00DB18C9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09691B" w:rsidRDefault="00DB18C9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  <w:tr w:rsidR="00DB18C9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09691B" w:rsidRDefault="00DB18C9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CA5063" w:rsidRDefault="00DB18C9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B18C9" w:rsidRPr="0009691B" w:rsidRDefault="00DB18C9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DB18C9">
        <w:rPr>
          <w:sz w:val="24"/>
          <w:szCs w:val="24"/>
          <w:lang w:val="ru-RU" w:eastAsia="ru-RU"/>
        </w:rPr>
        <w:t>2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75142D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DB18C9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A150CA" w:rsidRDefault="00DB18C9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3A01F3" w:rsidRDefault="00DB18C9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09691B" w:rsidRDefault="00DB18C9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B18C9" w:rsidRPr="00A150CA" w:rsidRDefault="00DB18C9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B18C9" w:rsidRPr="00A150CA" w:rsidRDefault="00DB18C9" w:rsidP="00A150CA">
            <w:pPr>
              <w:jc w:val="center"/>
            </w:pPr>
          </w:p>
        </w:tc>
      </w:tr>
      <w:tr w:rsidR="00DB18C9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A150CA" w:rsidRDefault="00DB18C9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B18C9" w:rsidRPr="00CA5063" w:rsidRDefault="00DB18C9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B18C9" w:rsidRPr="0009691B" w:rsidRDefault="00DB18C9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B18C9" w:rsidRPr="00A150CA" w:rsidRDefault="00DB18C9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B18C9" w:rsidRPr="00A150CA" w:rsidRDefault="00DB18C9" w:rsidP="00A150CA">
            <w:pPr>
              <w:jc w:val="center"/>
            </w:pPr>
          </w:p>
        </w:tc>
      </w:tr>
      <w:tr w:rsidR="00A150CA" w:rsidRPr="0075142D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DB18C9">
        <w:rPr>
          <w:sz w:val="24"/>
          <w:szCs w:val="24"/>
          <w:lang w:val="ru-RU" w:eastAsia="ru-RU"/>
        </w:rPr>
        <w:t>2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077A50">
        <w:rPr>
          <w:sz w:val="24"/>
          <w:szCs w:val="24"/>
          <w:lang w:val="ru-RU" w:eastAsia="x-none"/>
        </w:rPr>
        <w:t xml:space="preserve">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DB18C9">
        <w:rPr>
          <w:sz w:val="24"/>
          <w:szCs w:val="24"/>
          <w:lang w:val="ru-RU" w:eastAsia="ru-RU"/>
        </w:rPr>
        <w:t>2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5142D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423" w:rsidRDefault="00BF6423" w:rsidP="001C1B8B">
      <w:r>
        <w:separator/>
      </w:r>
    </w:p>
  </w:endnote>
  <w:endnote w:type="continuationSeparator" w:id="0">
    <w:p w:rsidR="00BF6423" w:rsidRDefault="00BF642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423" w:rsidRDefault="00BF6423" w:rsidP="001C1B8B">
      <w:r>
        <w:separator/>
      </w:r>
    </w:p>
  </w:footnote>
  <w:footnote w:type="continuationSeparator" w:id="0">
    <w:p w:rsidR="00BF6423" w:rsidRDefault="00BF642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77A50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06A8A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142D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BF6423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802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F4D58C-F8D1-445D-BD7F-30BC4F7F4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2407</Words>
  <Characters>13724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2014-11-19T14:28:00Z</dcterms:created>
  <dcterms:modified xsi:type="dcterms:W3CDTF">2014-11-21T12:24:00Z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