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</w:t>
      </w:r>
      <w:r w:rsidR="008F168B">
        <w:rPr>
          <w:b/>
          <w:bCs/>
          <w:sz w:val="28"/>
          <w:szCs w:val="28"/>
          <w:lang w:val="ru-RU"/>
        </w:rPr>
        <w:t>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A3000">
        <w:rPr>
          <w:rFonts w:ascii="Times New Roman" w:hAnsi="Times New Roman" w:cs="Times New Roman"/>
          <w:sz w:val="28"/>
          <w:szCs w:val="28"/>
        </w:rPr>
        <w:t>1</w:t>
      </w:r>
      <w:r w:rsidR="009B1FBC">
        <w:rPr>
          <w:rFonts w:ascii="Times New Roman" w:hAnsi="Times New Roman" w:cs="Times New Roman"/>
          <w:sz w:val="28"/>
          <w:szCs w:val="28"/>
        </w:rPr>
        <w:t> </w:t>
      </w:r>
      <w:r w:rsidR="00EC6802">
        <w:rPr>
          <w:rFonts w:ascii="Times New Roman" w:hAnsi="Times New Roman" w:cs="Times New Roman"/>
          <w:sz w:val="28"/>
          <w:szCs w:val="28"/>
        </w:rPr>
        <w:t>872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EC6802">
        <w:rPr>
          <w:rFonts w:ascii="Times New Roman" w:hAnsi="Times New Roman" w:cs="Times New Roman"/>
          <w:sz w:val="28"/>
          <w:szCs w:val="28"/>
        </w:rPr>
        <w:t>9</w:t>
      </w:r>
      <w:r w:rsidR="009B1FBC" w:rsidRPr="009B1FBC">
        <w:rPr>
          <w:rFonts w:ascii="Times New Roman" w:hAnsi="Times New Roman" w:cs="Times New Roman"/>
          <w:sz w:val="28"/>
          <w:szCs w:val="28"/>
        </w:rPr>
        <w:t>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C6802">
        <w:rPr>
          <w:rFonts w:ascii="Times New Roman" w:hAnsi="Times New Roman" w:cs="Times New Roman"/>
          <w:sz w:val="28"/>
          <w:szCs w:val="28"/>
        </w:rPr>
        <w:t>Один</w:t>
      </w:r>
      <w:r w:rsidR="009B1FBC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EC6802">
        <w:rPr>
          <w:rFonts w:ascii="Times New Roman" w:hAnsi="Times New Roman" w:cs="Times New Roman"/>
          <w:sz w:val="28"/>
          <w:szCs w:val="28"/>
        </w:rPr>
        <w:t>восемьсот семьдесят две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C6802">
        <w:rPr>
          <w:rFonts w:ascii="Times New Roman" w:hAnsi="Times New Roman" w:cs="Times New Roman"/>
          <w:sz w:val="28"/>
          <w:szCs w:val="28"/>
        </w:rPr>
        <w:t>и девятьсот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E24F4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E24F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E24F4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E24F4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1E24F4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E24F4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8F168B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F168B" w:rsidRPr="0009691B" w:rsidRDefault="008F168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F168B" w:rsidRPr="00527E1B" w:rsidRDefault="008F168B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F168B" w:rsidRPr="0009691B" w:rsidRDefault="008F168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  <w:tr w:rsidR="008F168B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F168B" w:rsidRPr="0009691B" w:rsidRDefault="008F168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F168B" w:rsidRPr="00CA5063" w:rsidRDefault="008F168B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8F168B" w:rsidRPr="0009691B" w:rsidRDefault="008F168B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</w:t>
      </w:r>
      <w:r w:rsidR="008F168B">
        <w:rPr>
          <w:sz w:val="24"/>
          <w:szCs w:val="24"/>
          <w:lang w:val="ru-RU" w:eastAsia="ru-RU"/>
        </w:rPr>
        <w:t>3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A150CA" w:rsidRPr="001E24F4" w:rsidTr="00544B3E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Стоимость в руб., с НДС</w:t>
            </w:r>
          </w:p>
        </w:tc>
      </w:tr>
      <w:tr w:rsidR="00D10760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10760" w:rsidRPr="00A150CA" w:rsidRDefault="00D10760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10760" w:rsidRPr="00527E1B" w:rsidRDefault="00D10760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10760" w:rsidRPr="0009691B" w:rsidRDefault="00D10760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10760" w:rsidRPr="00A150CA" w:rsidRDefault="00D10760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10760" w:rsidRPr="00A150CA" w:rsidRDefault="00D10760" w:rsidP="00A150CA">
            <w:pPr>
              <w:jc w:val="center"/>
            </w:pPr>
          </w:p>
        </w:tc>
      </w:tr>
      <w:tr w:rsidR="00D10760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10760" w:rsidRPr="00A150CA" w:rsidRDefault="00D10760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10760" w:rsidRPr="00CA5063" w:rsidRDefault="00D10760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10760" w:rsidRPr="0009691B" w:rsidRDefault="00D10760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10760" w:rsidRPr="00A150CA" w:rsidRDefault="00D10760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D10760" w:rsidRPr="00A150CA" w:rsidRDefault="00D10760" w:rsidP="00A150CA">
            <w:pPr>
              <w:jc w:val="center"/>
            </w:pPr>
          </w:p>
        </w:tc>
      </w:tr>
      <w:tr w:rsidR="00A150CA" w:rsidRPr="001E24F4" w:rsidTr="00544B3E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</w:p>
          <w:p w:rsidR="00A150CA" w:rsidRPr="00A150CA" w:rsidRDefault="00A150CA" w:rsidP="00A150CA">
            <w:pPr>
              <w:rPr>
                <w:lang w:val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073D54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</w:t>
      </w:r>
      <w:r w:rsidR="008F168B">
        <w:rPr>
          <w:sz w:val="24"/>
          <w:szCs w:val="24"/>
          <w:lang w:val="ru-RU" w:eastAsia="ru-RU"/>
        </w:rPr>
        <w:t>3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985A39">
        <w:rPr>
          <w:sz w:val="24"/>
          <w:szCs w:val="24"/>
          <w:lang w:val="ru-RU" w:eastAsia="x-none"/>
        </w:rPr>
        <w:t xml:space="preserve">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lastRenderedPageBreak/>
        <w:t>Приложение № 2 к Извещению № 14-40102/8</w:t>
      </w:r>
      <w:r>
        <w:rPr>
          <w:sz w:val="24"/>
          <w:szCs w:val="24"/>
          <w:lang w:val="ru-RU" w:eastAsia="ru-RU"/>
        </w:rPr>
        <w:t>1-</w:t>
      </w:r>
      <w:r w:rsidR="008F168B">
        <w:rPr>
          <w:sz w:val="24"/>
          <w:szCs w:val="24"/>
          <w:lang w:val="ru-RU" w:eastAsia="ru-RU"/>
        </w:rPr>
        <w:t>3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1E24F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E32" w:rsidRDefault="00032E32" w:rsidP="001C1B8B">
      <w:r>
        <w:separator/>
      </w:r>
    </w:p>
  </w:endnote>
  <w:endnote w:type="continuationSeparator" w:id="0">
    <w:p w:rsidR="00032E32" w:rsidRDefault="00032E3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E32" w:rsidRDefault="00032E32" w:rsidP="001C1B8B">
      <w:r>
        <w:separator/>
      </w:r>
    </w:p>
  </w:footnote>
  <w:footnote w:type="continuationSeparator" w:id="0">
    <w:p w:rsidR="00032E32" w:rsidRDefault="00032E3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2E32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3D54"/>
    <w:rsid w:val="000743F8"/>
    <w:rsid w:val="00075982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4B16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24F4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2913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C782C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207F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87F1E"/>
    <w:rsid w:val="00791EFE"/>
    <w:rsid w:val="00792FEE"/>
    <w:rsid w:val="00795959"/>
    <w:rsid w:val="00795F9D"/>
    <w:rsid w:val="00796D98"/>
    <w:rsid w:val="007A300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68B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5A39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1756"/>
    <w:rsid w:val="00C2443D"/>
    <w:rsid w:val="00C24AEA"/>
    <w:rsid w:val="00C258AD"/>
    <w:rsid w:val="00C26806"/>
    <w:rsid w:val="00C32ACC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0760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8C9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5AE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802"/>
    <w:rsid w:val="00ED3F01"/>
    <w:rsid w:val="00EE115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6D90541-764D-4106-91B6-C1BAD9A9D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2407</Words>
  <Characters>13723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2014-11-19T14:39:00Z</dcterms:created>
  <dcterms:modified xsi:type="dcterms:W3CDTF">2014-11-21T12:25:00Z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