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D1411A">
        <w:rPr>
          <w:b/>
          <w:bCs/>
          <w:sz w:val="28"/>
          <w:szCs w:val="28"/>
          <w:lang w:val="ru-RU"/>
        </w:rPr>
        <w:t>7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1411A">
        <w:rPr>
          <w:rFonts w:ascii="Times New Roman" w:hAnsi="Times New Roman" w:cs="Times New Roman"/>
          <w:sz w:val="28"/>
          <w:szCs w:val="28"/>
        </w:rPr>
        <w:t>3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D1411A">
        <w:rPr>
          <w:rFonts w:ascii="Times New Roman" w:hAnsi="Times New Roman" w:cs="Times New Roman"/>
          <w:sz w:val="28"/>
          <w:szCs w:val="28"/>
        </w:rPr>
        <w:t>189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D1411A">
        <w:rPr>
          <w:rFonts w:ascii="Times New Roman" w:hAnsi="Times New Roman" w:cs="Times New Roman"/>
          <w:sz w:val="28"/>
          <w:szCs w:val="28"/>
        </w:rPr>
        <w:t>90</w:t>
      </w:r>
      <w:r w:rsidR="00B5745B">
        <w:rPr>
          <w:rFonts w:ascii="Times New Roman" w:hAnsi="Times New Roman" w:cs="Times New Roman"/>
          <w:sz w:val="28"/>
          <w:szCs w:val="28"/>
        </w:rPr>
        <w:t>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1411A">
        <w:rPr>
          <w:rFonts w:ascii="Times New Roman" w:hAnsi="Times New Roman" w:cs="Times New Roman"/>
          <w:sz w:val="28"/>
          <w:szCs w:val="28"/>
        </w:rPr>
        <w:t>Три</w:t>
      </w:r>
      <w:r w:rsidR="009B1FBC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1411A">
        <w:rPr>
          <w:rFonts w:ascii="Times New Roman" w:hAnsi="Times New Roman" w:cs="Times New Roman"/>
          <w:sz w:val="28"/>
          <w:szCs w:val="28"/>
        </w:rPr>
        <w:t>а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D1411A">
        <w:rPr>
          <w:rFonts w:ascii="Times New Roman" w:hAnsi="Times New Roman" w:cs="Times New Roman"/>
          <w:sz w:val="28"/>
          <w:szCs w:val="28"/>
        </w:rPr>
        <w:t>сто восемьдесят</w:t>
      </w:r>
      <w:r w:rsidR="00B5745B">
        <w:rPr>
          <w:rFonts w:ascii="Times New Roman" w:hAnsi="Times New Roman" w:cs="Times New Roman"/>
          <w:sz w:val="28"/>
          <w:szCs w:val="28"/>
        </w:rPr>
        <w:t xml:space="preserve"> девят</w:t>
      </w:r>
      <w:r w:rsidR="00D1411A">
        <w:rPr>
          <w:rFonts w:ascii="Times New Roman" w:hAnsi="Times New Roman" w:cs="Times New Roman"/>
          <w:sz w:val="28"/>
          <w:szCs w:val="28"/>
        </w:rPr>
        <w:t xml:space="preserve">ь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 xml:space="preserve"> </w:t>
      </w:r>
      <w:r w:rsidR="00D1411A">
        <w:rPr>
          <w:rFonts w:ascii="Times New Roman" w:hAnsi="Times New Roman" w:cs="Times New Roman"/>
          <w:sz w:val="28"/>
          <w:szCs w:val="28"/>
        </w:rPr>
        <w:t>девятьсот</w:t>
      </w:r>
      <w:r w:rsidR="00B5745B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02C94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02C9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02C94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02C94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02C94" w:rsidRPr="00702C9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702C9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02C94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02C94" w:rsidRPr="00702C94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8E5DC2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8E5DC2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1E4120" w:rsidRDefault="008E5DC2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1E4120">
              <w:rPr>
                <w:color w:val="000000"/>
              </w:rPr>
              <w:t xml:space="preserve"> Dell Latitude E7440 (Intel Core i7-4600U, 8GB DDR3, 256GB SSD, 14.0" FHD (1920x1080),  </w:t>
            </w:r>
            <w:proofErr w:type="spellStart"/>
            <w:r w:rsidRPr="001E4120">
              <w:rPr>
                <w:color w:val="000000"/>
              </w:rPr>
              <w:t>Wi-fi</w:t>
            </w:r>
            <w:proofErr w:type="spellEnd"/>
            <w:r w:rsidRPr="001E4120">
              <w:rPr>
                <w:color w:val="000000"/>
              </w:rPr>
              <w:t xml:space="preserve">  802.11n, Bluetooth 4.0, Windows 7 Pro, 3Yr Basic Warran</w:t>
            </w:r>
            <w:r>
              <w:rPr>
                <w:color w:val="000000"/>
              </w:rPr>
              <w:t xml:space="preserve">ty, 3Yr Data Protection)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8E5DC2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  <w:tr w:rsidR="008E5DC2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8E5DC2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1E4120" w:rsidRDefault="008E5DC2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8E5DC2" w:rsidRPr="0009691B" w:rsidRDefault="008E5DC2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38490E" w:rsidRDefault="0038490E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D1411A">
        <w:rPr>
          <w:sz w:val="24"/>
          <w:szCs w:val="24"/>
          <w:lang w:val="ru-RU" w:eastAsia="ru-RU"/>
        </w:rPr>
        <w:t>7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702C94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8E5DC2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A150CA" w:rsidRDefault="008E5DC2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1E4120" w:rsidRDefault="008E5DC2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1E4120">
              <w:rPr>
                <w:color w:val="000000"/>
              </w:rPr>
              <w:t xml:space="preserve"> Dell Latitude E7440 (Intel Core i7-4600U, 8GB DDR3, 256GB SSD, 14.0" FHD (1920x1080),  </w:t>
            </w:r>
            <w:proofErr w:type="spellStart"/>
            <w:r w:rsidRPr="001E4120">
              <w:rPr>
                <w:color w:val="000000"/>
              </w:rPr>
              <w:t>Wi-fi</w:t>
            </w:r>
            <w:proofErr w:type="spellEnd"/>
            <w:r w:rsidRPr="001E4120">
              <w:rPr>
                <w:color w:val="000000"/>
              </w:rPr>
              <w:t xml:space="preserve">  802.11n, Bluetooth 4.0, Windows 7 Pro, 3Yr Basic Warran</w:t>
            </w:r>
            <w:r>
              <w:rPr>
                <w:color w:val="000000"/>
              </w:rPr>
              <w:t xml:space="preserve">ty, 3Yr Data Protection)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8E5DC2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E5DC2" w:rsidRPr="00A150CA" w:rsidRDefault="008E5DC2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E5DC2" w:rsidRPr="00A150CA" w:rsidRDefault="008E5DC2" w:rsidP="00A150CA">
            <w:pPr>
              <w:jc w:val="center"/>
            </w:pPr>
          </w:p>
        </w:tc>
      </w:tr>
      <w:tr w:rsidR="008E5DC2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A150CA" w:rsidRDefault="008E5DC2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1E4120" w:rsidRDefault="008E5DC2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8E5DC2" w:rsidRPr="0009691B" w:rsidRDefault="008E5DC2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E5DC2" w:rsidRPr="00A150CA" w:rsidRDefault="008E5DC2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E5DC2" w:rsidRPr="00A150CA" w:rsidRDefault="008E5DC2" w:rsidP="00A150CA">
            <w:pPr>
              <w:jc w:val="center"/>
            </w:pPr>
          </w:p>
        </w:tc>
      </w:tr>
      <w:tr w:rsidR="00A150CA" w:rsidRPr="00702C94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8E5DC2" w:rsidRDefault="008E5DC2" w:rsidP="00A150CA">
      <w:pPr>
        <w:jc w:val="both"/>
        <w:rPr>
          <w:sz w:val="24"/>
          <w:szCs w:val="24"/>
          <w:lang w:val="ru-RU" w:eastAsia="ru-RU"/>
        </w:rPr>
      </w:pPr>
    </w:p>
    <w:p w:rsidR="008E5DC2" w:rsidRDefault="008E5DC2" w:rsidP="00A150CA">
      <w:pPr>
        <w:jc w:val="both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D1411A">
        <w:rPr>
          <w:sz w:val="24"/>
          <w:szCs w:val="24"/>
          <w:lang w:val="ru-RU" w:eastAsia="ru-RU"/>
        </w:rPr>
        <w:t>7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EA5005">
        <w:rPr>
          <w:sz w:val="24"/>
          <w:szCs w:val="24"/>
          <w:lang w:val="ru-RU" w:eastAsia="x-none"/>
        </w:rPr>
        <w:t xml:space="preserve">         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D1411A">
        <w:rPr>
          <w:sz w:val="24"/>
          <w:szCs w:val="24"/>
          <w:lang w:val="ru-RU" w:eastAsia="ru-RU"/>
        </w:rPr>
        <w:t>7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702C94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DF9" w:rsidRDefault="00EA6DF9" w:rsidP="001C1B8B">
      <w:r>
        <w:separator/>
      </w:r>
    </w:p>
  </w:endnote>
  <w:endnote w:type="continuationSeparator" w:id="0">
    <w:p w:rsidR="00EA6DF9" w:rsidRDefault="00EA6DF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DF9" w:rsidRDefault="00EA6DF9" w:rsidP="001C1B8B">
      <w:r>
        <w:separator/>
      </w:r>
    </w:p>
  </w:footnote>
  <w:footnote w:type="continuationSeparator" w:id="0">
    <w:p w:rsidR="00EA6DF9" w:rsidRDefault="00EA6DF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4E00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16BD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109D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3C5A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53F75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0E"/>
    <w:rsid w:val="0038491B"/>
    <w:rsid w:val="00386C18"/>
    <w:rsid w:val="003873A3"/>
    <w:rsid w:val="003902F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C782C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A70DA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271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2C94"/>
    <w:rsid w:val="00703D1C"/>
    <w:rsid w:val="00704A3E"/>
    <w:rsid w:val="00707412"/>
    <w:rsid w:val="0071094F"/>
    <w:rsid w:val="0071116B"/>
    <w:rsid w:val="00711BA0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87F1E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5DC2"/>
    <w:rsid w:val="008E7691"/>
    <w:rsid w:val="008F168B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6B37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095D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0EB1"/>
    <w:rsid w:val="00AE3E33"/>
    <w:rsid w:val="00AE585B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5745B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4552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760"/>
    <w:rsid w:val="00D1411A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B55CD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005"/>
    <w:rsid w:val="00EA5683"/>
    <w:rsid w:val="00EA6AD7"/>
    <w:rsid w:val="00EA6DF9"/>
    <w:rsid w:val="00EB2166"/>
    <w:rsid w:val="00EB28BB"/>
    <w:rsid w:val="00EB472C"/>
    <w:rsid w:val="00EB490C"/>
    <w:rsid w:val="00EB55E7"/>
    <w:rsid w:val="00EB6D9B"/>
    <w:rsid w:val="00EC6802"/>
    <w:rsid w:val="00ED3F01"/>
    <w:rsid w:val="00EE115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2228EC8-7FCC-49F8-AF3C-1E63FDA1F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2381</Words>
  <Characters>13576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2014-11-19T14:54:00Z</dcterms:created>
  <dcterms:modified xsi:type="dcterms:W3CDTF">2014-11-21T12:29:00Z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