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8563AD">
        <w:rPr>
          <w:b/>
          <w:bCs/>
          <w:sz w:val="28"/>
          <w:szCs w:val="28"/>
          <w:lang w:val="ru-RU"/>
        </w:rPr>
        <w:t>80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8563AD">
        <w:rPr>
          <w:sz w:val="28"/>
          <w:szCs w:val="28"/>
          <w:lang w:val="ru-RU"/>
        </w:rPr>
        <w:t>телефонов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д. 4</w:t>
      </w:r>
      <w:r w:rsidR="008563AD">
        <w:rPr>
          <w:rFonts w:ascii="Times New Roman" w:hAnsi="Times New Roman" w:cs="Times New Roman"/>
          <w:sz w:val="28"/>
          <w:szCs w:val="28"/>
        </w:rPr>
        <w:t>, корп. 2,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>576 478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8563AD">
        <w:rPr>
          <w:rFonts w:ascii="Times New Roman" w:hAnsi="Times New Roman" w:cs="Times New Roman"/>
          <w:sz w:val="28"/>
          <w:szCs w:val="28"/>
        </w:rPr>
        <w:t>Пят</w:t>
      </w:r>
      <w:r w:rsidR="003A5739">
        <w:rPr>
          <w:rFonts w:ascii="Times New Roman" w:hAnsi="Times New Roman" w:cs="Times New Roman"/>
          <w:sz w:val="28"/>
          <w:szCs w:val="28"/>
        </w:rPr>
        <w:t xml:space="preserve">ьсот </w:t>
      </w:r>
      <w:r w:rsidR="008563AD">
        <w:rPr>
          <w:rFonts w:ascii="Times New Roman" w:hAnsi="Times New Roman" w:cs="Times New Roman"/>
          <w:sz w:val="28"/>
          <w:szCs w:val="28"/>
        </w:rPr>
        <w:t>сем</w:t>
      </w:r>
      <w:r w:rsidR="003A5739">
        <w:rPr>
          <w:rFonts w:ascii="Times New Roman" w:hAnsi="Times New Roman" w:cs="Times New Roman"/>
          <w:sz w:val="28"/>
          <w:szCs w:val="28"/>
        </w:rPr>
        <w:t xml:space="preserve">ьдесят </w:t>
      </w:r>
      <w:r w:rsidR="008563AD">
        <w:rPr>
          <w:rFonts w:ascii="Times New Roman" w:hAnsi="Times New Roman" w:cs="Times New Roman"/>
          <w:sz w:val="28"/>
          <w:szCs w:val="28"/>
        </w:rPr>
        <w:t>шесть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8E2C69"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8563AD">
        <w:rPr>
          <w:rFonts w:ascii="Times New Roman" w:hAnsi="Times New Roman" w:cs="Times New Roman"/>
          <w:sz w:val="28"/>
          <w:szCs w:val="28"/>
        </w:rPr>
        <w:t>семьдесят восемь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д. 4</w:t>
      </w:r>
      <w:r>
        <w:rPr>
          <w:rFonts w:ascii="Times New Roman" w:hAnsi="Times New Roman" w:cs="Times New Roman"/>
          <w:sz w:val="28"/>
          <w:szCs w:val="28"/>
        </w:rPr>
        <w:t>, корп. 2,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4,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3021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09691B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Телефоны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Cisco UC Phone 7945  Gig Ethernet  Color  spare (CP-7945G=) +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Тех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.</w:t>
            </w:r>
            <w:r w:rsidR="002B606C" w:rsidRPr="002B606C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поддержка</w:t>
            </w:r>
            <w:r w:rsidR="002B606C" w:rsidRPr="002B606C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SC CORE 8X5XNBD Cisco Unified IP Phone 7945 (CON-SCN-CP7945)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27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</w:tr>
      <w:tr w:rsidR="0009691B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4B6F43" w:rsidRDefault="0009691B" w:rsidP="0009691B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Телефоны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Cisco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UC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Phone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7965 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Gig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Ethernet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Color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spare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(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CP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-7965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G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=) +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Тех</w:t>
            </w:r>
            <w:r w:rsidR="002B606C"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.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поддержка</w:t>
            </w:r>
            <w:r w:rsidR="002B606C"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SC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CORE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8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X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5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XNBD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Cisco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Unified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IP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Phone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7965 (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CON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SCN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CP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7965)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</w:tr>
      <w:tr w:rsidR="0009691B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Телефоны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Cisco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Unified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Phone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8945 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Phantom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Grey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Standard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Handset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(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CP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-8945-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9=) +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Тех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.</w:t>
            </w:r>
            <w:r w:rsidR="002B606C"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поддержка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SC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CORE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8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X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5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XNBD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Cisco</w:t>
            </w:r>
            <w:r w:rsidRPr="004B6F4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9691B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Unified Phone 8945 Phantom Grey (CON-SCN-CP8945K9)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9691B" w:rsidRPr="0009691B" w:rsidRDefault="0009691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</w:tr>
    </w:tbl>
    <w:p w:rsidR="0009691B" w:rsidRDefault="0009691B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772EC8" w:rsidRDefault="00772EC8" w:rsidP="00772EC8">
      <w:pPr>
        <w:rPr>
          <w:sz w:val="28"/>
          <w:szCs w:val="28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772EC8" w:rsidRDefault="00772EC8" w:rsidP="00772EC8">
      <w:pPr>
        <w:rPr>
          <w:sz w:val="28"/>
          <w:szCs w:val="28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772EC8" w:rsidRDefault="0009691B" w:rsidP="00772EC8">
      <w:pPr>
        <w:pStyle w:val="af1"/>
        <w:ind w:left="360"/>
        <w:rPr>
          <w:szCs w:val="24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lastRenderedPageBreak/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09691B" w:rsidRDefault="0009691B" w:rsidP="0009691B">
      <w:pPr>
        <w:pStyle w:val="af1"/>
        <w:ind w:left="426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40E" w:rsidRDefault="0038040E" w:rsidP="001C1B8B">
      <w:r>
        <w:separator/>
      </w:r>
    </w:p>
  </w:endnote>
  <w:endnote w:type="continuationSeparator" w:id="0">
    <w:p w:rsidR="0038040E" w:rsidRDefault="003804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40E" w:rsidRDefault="0038040E" w:rsidP="001C1B8B">
      <w:r>
        <w:separator/>
      </w:r>
    </w:p>
  </w:footnote>
  <w:footnote w:type="continuationSeparator" w:id="0">
    <w:p w:rsidR="0038040E" w:rsidRDefault="0038040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85CBA56-90BE-4B6F-9CC8-F1A25FC81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1416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2014-11-14T09:34:00Z</dcterms:created>
  <dcterms:modified xsi:type="dcterms:W3CDTF">2014-11-19T08:53:00Z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