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C1A5B" w:rsidRDefault="008C1A5B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8C1A5B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8C1A5B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8C1A5B">
        <w:rPr>
          <w:b/>
          <w:bCs/>
          <w:sz w:val="24"/>
          <w:szCs w:val="24"/>
          <w:lang w:val="ru-RU"/>
        </w:rPr>
        <w:t xml:space="preserve">№ </w:t>
      </w:r>
      <w:r w:rsidR="0012444A" w:rsidRPr="008C1A5B">
        <w:rPr>
          <w:b/>
          <w:bCs/>
          <w:sz w:val="24"/>
          <w:szCs w:val="24"/>
          <w:lang w:val="ru-RU"/>
        </w:rPr>
        <w:t>1</w:t>
      </w:r>
      <w:r w:rsidR="00082062" w:rsidRPr="008C1A5B">
        <w:rPr>
          <w:b/>
          <w:bCs/>
          <w:sz w:val="24"/>
          <w:szCs w:val="24"/>
          <w:lang w:val="ru-RU"/>
        </w:rPr>
        <w:t>4</w:t>
      </w:r>
      <w:r w:rsidR="0012444A" w:rsidRPr="008C1A5B">
        <w:rPr>
          <w:b/>
          <w:bCs/>
          <w:sz w:val="24"/>
          <w:szCs w:val="24"/>
          <w:lang w:val="ru-RU"/>
        </w:rPr>
        <w:t>-50104/</w:t>
      </w:r>
      <w:r w:rsidR="00EC0885" w:rsidRPr="003A13E6">
        <w:rPr>
          <w:b/>
          <w:bCs/>
          <w:sz w:val="24"/>
          <w:szCs w:val="24"/>
          <w:lang w:val="ru-RU"/>
        </w:rPr>
        <w:t xml:space="preserve">257/3 </w:t>
      </w:r>
      <w:r w:rsidR="00D23C54" w:rsidRPr="008C1A5B">
        <w:rPr>
          <w:b/>
          <w:bCs/>
          <w:sz w:val="24"/>
          <w:szCs w:val="24"/>
          <w:lang w:val="ru-RU"/>
        </w:rPr>
        <w:t>от</w:t>
      </w:r>
      <w:r w:rsidR="00EC0885" w:rsidRPr="003A13E6">
        <w:rPr>
          <w:b/>
          <w:bCs/>
          <w:sz w:val="24"/>
          <w:szCs w:val="24"/>
          <w:lang w:val="ru-RU"/>
        </w:rPr>
        <w:t xml:space="preserve"> 13</w:t>
      </w:r>
      <w:r w:rsidR="00D23C54" w:rsidRPr="008C1A5B">
        <w:rPr>
          <w:b/>
          <w:bCs/>
          <w:sz w:val="24"/>
          <w:szCs w:val="24"/>
          <w:lang w:val="ru-RU"/>
        </w:rPr>
        <w:t>.</w:t>
      </w:r>
      <w:r w:rsidR="002A6BDD" w:rsidRPr="008C1A5B">
        <w:rPr>
          <w:b/>
          <w:bCs/>
          <w:sz w:val="24"/>
          <w:szCs w:val="24"/>
          <w:lang w:val="ru-RU"/>
        </w:rPr>
        <w:t>1</w:t>
      </w:r>
      <w:r w:rsidR="00EC0885" w:rsidRPr="003A13E6">
        <w:rPr>
          <w:b/>
          <w:bCs/>
          <w:sz w:val="24"/>
          <w:szCs w:val="24"/>
          <w:lang w:val="ru-RU"/>
        </w:rPr>
        <w:t>1</w:t>
      </w:r>
      <w:r w:rsidR="00F16DF3" w:rsidRPr="008C1A5B">
        <w:rPr>
          <w:b/>
          <w:bCs/>
          <w:sz w:val="24"/>
          <w:szCs w:val="24"/>
          <w:lang w:val="ru-RU"/>
        </w:rPr>
        <w:t>.</w:t>
      </w:r>
      <w:r w:rsidR="00D23C54" w:rsidRPr="008C1A5B">
        <w:rPr>
          <w:b/>
          <w:bCs/>
          <w:sz w:val="24"/>
          <w:szCs w:val="24"/>
          <w:lang w:val="ru-RU"/>
        </w:rPr>
        <w:t>201</w:t>
      </w:r>
      <w:r w:rsidR="00082062" w:rsidRPr="008C1A5B">
        <w:rPr>
          <w:b/>
          <w:bCs/>
          <w:sz w:val="24"/>
          <w:szCs w:val="24"/>
          <w:lang w:val="ru-RU"/>
        </w:rPr>
        <w:t>4</w:t>
      </w:r>
      <w:r w:rsidR="007930F0" w:rsidRPr="008C1A5B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8C1A5B" w:rsidRDefault="005C116A" w:rsidP="00240DCA">
      <w:pPr>
        <w:jc w:val="center"/>
        <w:rPr>
          <w:bCs/>
          <w:sz w:val="24"/>
          <w:szCs w:val="24"/>
          <w:lang w:val="ru-RU"/>
        </w:rPr>
      </w:pPr>
      <w:r w:rsidRPr="008C1A5B">
        <w:rPr>
          <w:bCs/>
          <w:sz w:val="24"/>
          <w:szCs w:val="24"/>
          <w:lang w:val="ru-RU"/>
        </w:rPr>
        <w:t>о</w:t>
      </w:r>
      <w:r w:rsidR="001C00EF" w:rsidRPr="008C1A5B">
        <w:rPr>
          <w:bCs/>
          <w:sz w:val="24"/>
          <w:szCs w:val="24"/>
          <w:lang w:val="ru-RU"/>
        </w:rPr>
        <w:t xml:space="preserve"> проведении</w:t>
      </w:r>
      <w:r w:rsidR="00F16DF3" w:rsidRPr="008C1A5B">
        <w:rPr>
          <w:bCs/>
          <w:sz w:val="24"/>
          <w:szCs w:val="24"/>
          <w:lang w:val="ru-RU"/>
        </w:rPr>
        <w:t xml:space="preserve"> Процедуры закупки - </w:t>
      </w:r>
      <w:r w:rsidR="00470F2A" w:rsidRPr="008C1A5B">
        <w:rPr>
          <w:bCs/>
          <w:sz w:val="24"/>
          <w:szCs w:val="24"/>
          <w:lang w:val="ru-RU"/>
        </w:rPr>
        <w:t xml:space="preserve">открытого </w:t>
      </w:r>
      <w:r w:rsidR="00F559CF" w:rsidRPr="008C1A5B">
        <w:rPr>
          <w:bCs/>
          <w:sz w:val="24"/>
          <w:szCs w:val="24"/>
          <w:lang w:val="ru-RU"/>
        </w:rPr>
        <w:t>Запрос</w:t>
      </w:r>
      <w:r w:rsidR="001C00EF" w:rsidRPr="008C1A5B">
        <w:rPr>
          <w:bCs/>
          <w:sz w:val="24"/>
          <w:szCs w:val="24"/>
          <w:lang w:val="ru-RU"/>
        </w:rPr>
        <w:t>а</w:t>
      </w:r>
      <w:r w:rsidR="00F559CF" w:rsidRPr="008C1A5B">
        <w:rPr>
          <w:bCs/>
          <w:sz w:val="24"/>
          <w:szCs w:val="24"/>
          <w:lang w:val="ru-RU"/>
        </w:rPr>
        <w:t xml:space="preserve"> цен</w:t>
      </w:r>
      <w:r w:rsidR="00240DCA" w:rsidRPr="008C1A5B">
        <w:rPr>
          <w:bCs/>
          <w:sz w:val="24"/>
          <w:szCs w:val="24"/>
          <w:lang w:val="ru-RU"/>
        </w:rPr>
        <w:t xml:space="preserve"> </w:t>
      </w:r>
    </w:p>
    <w:p w:rsidR="00F16DF3" w:rsidRDefault="00477496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693A32" w:rsidRPr="00693A32">
        <w:rPr>
          <w:sz w:val="24"/>
          <w:szCs w:val="24"/>
          <w:lang w:val="ru-RU"/>
        </w:rPr>
        <w:t xml:space="preserve">хранения </w:t>
      </w:r>
      <w:r w:rsidR="00F16DF3">
        <w:rPr>
          <w:sz w:val="24"/>
          <w:szCs w:val="24"/>
          <w:lang w:val="ru-RU"/>
        </w:rPr>
        <w:t xml:space="preserve">документов </w:t>
      </w:r>
      <w:r w:rsidR="00693A32" w:rsidRPr="00693A32">
        <w:rPr>
          <w:sz w:val="24"/>
          <w:szCs w:val="24"/>
          <w:lang w:val="ru-RU"/>
        </w:rPr>
        <w:t xml:space="preserve">и </w:t>
      </w:r>
      <w:r w:rsidR="009F6DD7">
        <w:rPr>
          <w:sz w:val="24"/>
          <w:szCs w:val="24"/>
          <w:lang w:val="ru-RU"/>
        </w:rPr>
        <w:t xml:space="preserve">оказание </w:t>
      </w:r>
      <w:r w:rsidR="00693A32" w:rsidRPr="00693A32">
        <w:rPr>
          <w:sz w:val="24"/>
          <w:szCs w:val="24"/>
          <w:lang w:val="ru-RU"/>
        </w:rPr>
        <w:t>сопутствующих услуг</w:t>
      </w:r>
    </w:p>
    <w:p w:rsidR="002C4804" w:rsidRDefault="0012444A" w:rsidP="002C4804">
      <w:pPr>
        <w:jc w:val="center"/>
        <w:rPr>
          <w:sz w:val="24"/>
          <w:szCs w:val="24"/>
        </w:rPr>
      </w:pPr>
      <w:r w:rsidRPr="00F16A8D">
        <w:rPr>
          <w:sz w:val="24"/>
          <w:szCs w:val="24"/>
          <w:lang w:val="ru-RU"/>
        </w:rPr>
        <w:t>для нужд</w:t>
      </w:r>
      <w:r w:rsidR="002C4804" w:rsidRPr="002C4804">
        <w:rPr>
          <w:sz w:val="24"/>
          <w:szCs w:val="24"/>
          <w:lang w:val="ru-RU"/>
        </w:rPr>
        <w:t xml:space="preserve"> </w:t>
      </w: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</w:t>
      </w:r>
    </w:p>
    <w:p w:rsidR="002C4804" w:rsidRPr="002936B6" w:rsidRDefault="0012444A" w:rsidP="002C4804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по проектированию и строительству Центра разработки и коммерциализации </w:t>
      </w:r>
      <w:proofErr w:type="gramStart"/>
      <w:r w:rsidRPr="00F16A8D">
        <w:rPr>
          <w:sz w:val="24"/>
          <w:szCs w:val="24"/>
          <w:lang w:val="ru-RU"/>
        </w:rPr>
        <w:t>новых</w:t>
      </w:r>
      <w:proofErr w:type="gramEnd"/>
      <w:r w:rsidRPr="00F16A8D">
        <w:rPr>
          <w:sz w:val="24"/>
          <w:szCs w:val="24"/>
          <w:lang w:val="ru-RU"/>
        </w:rPr>
        <w:t xml:space="preserve"> </w:t>
      </w:r>
    </w:p>
    <w:p w:rsidR="00596792" w:rsidRPr="00F16A8D" w:rsidRDefault="0012444A" w:rsidP="002C4804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технологий</w:t>
      </w:r>
      <w:r w:rsidR="002C4804">
        <w:rPr>
          <w:sz w:val="24"/>
          <w:szCs w:val="24"/>
        </w:rPr>
        <w:t xml:space="preserve"> </w:t>
      </w:r>
      <w:r w:rsidRPr="00F16A8D">
        <w:rPr>
          <w:sz w:val="24"/>
          <w:szCs w:val="24"/>
          <w:lang w:val="ru-RU"/>
        </w:rPr>
        <w:t>(инновационного центра «</w:t>
      </w:r>
      <w:proofErr w:type="spellStart"/>
      <w:r w:rsidRPr="00F16A8D">
        <w:rPr>
          <w:sz w:val="24"/>
          <w:szCs w:val="24"/>
          <w:lang w:val="ru-RU"/>
        </w:rPr>
        <w:t>Сколково</w:t>
      </w:r>
      <w:proofErr w:type="spellEnd"/>
      <w:r w:rsidRPr="00F16A8D">
        <w:rPr>
          <w:sz w:val="24"/>
          <w:szCs w:val="24"/>
          <w:lang w:val="ru-RU"/>
        </w:rPr>
        <w:t>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7930F0" w:rsidRPr="003F7092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7930F0" w:rsidRPr="003F7092">
        <w:rPr>
          <w:rFonts w:ascii="Times New Roman" w:hAnsi="Times New Roman" w:cs="Times New Roman"/>
          <w:sz w:val="24"/>
          <w:szCs w:val="24"/>
        </w:rPr>
        <w:t>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>143026, г. Москва, территория инновационного центра «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F16DF3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2936B6">
        <w:rPr>
          <w:rFonts w:ascii="Times New Roman" w:hAnsi="Times New Roman" w:cs="Times New Roman"/>
          <w:sz w:val="24"/>
          <w:szCs w:val="24"/>
        </w:rPr>
        <w:t>+7(495)</w:t>
      </w:r>
      <w:r w:rsidR="00EC0885" w:rsidRPr="00EC0885">
        <w:rPr>
          <w:rFonts w:ascii="Times New Roman" w:hAnsi="Times New Roman" w:cs="Times New Roman"/>
          <w:sz w:val="24"/>
          <w:szCs w:val="24"/>
        </w:rPr>
        <w:t xml:space="preserve"> </w:t>
      </w:r>
      <w:r w:rsidR="00603530">
        <w:rPr>
          <w:rFonts w:ascii="Times New Roman" w:hAnsi="Times New Roman" w:cs="Times New Roman"/>
          <w:sz w:val="24"/>
          <w:szCs w:val="24"/>
        </w:rPr>
        <w:t>956-00-33</w:t>
      </w:r>
      <w:r w:rsidR="00EC0885" w:rsidRPr="00EC0885">
        <w:rPr>
          <w:rFonts w:ascii="Times New Roman" w:hAnsi="Times New Roman" w:cs="Times New Roman"/>
          <w:sz w:val="24"/>
          <w:szCs w:val="24"/>
        </w:rPr>
        <w:t xml:space="preserve"> </w:t>
      </w:r>
      <w:r w:rsidRPr="00F16DF3">
        <w:rPr>
          <w:rFonts w:ascii="Times New Roman" w:hAnsi="Times New Roman" w:cs="Times New Roman"/>
          <w:sz w:val="24"/>
          <w:szCs w:val="24"/>
        </w:rPr>
        <w:t>(</w:t>
      </w:r>
      <w:r w:rsidR="00516962">
        <w:rPr>
          <w:rFonts w:ascii="Times New Roman" w:hAnsi="Times New Roman" w:cs="Times New Roman"/>
          <w:sz w:val="24"/>
          <w:szCs w:val="24"/>
        </w:rPr>
        <w:t xml:space="preserve">доб. </w:t>
      </w:r>
      <w:r w:rsidR="00693A32" w:rsidRPr="00F16DF3">
        <w:rPr>
          <w:rFonts w:ascii="Times New Roman" w:hAnsi="Times New Roman" w:cs="Times New Roman"/>
          <w:sz w:val="24"/>
          <w:szCs w:val="24"/>
        </w:rPr>
        <w:t>26-</w:t>
      </w:r>
      <w:r w:rsidR="002C4804" w:rsidRPr="002C4804">
        <w:rPr>
          <w:rFonts w:ascii="Times New Roman" w:hAnsi="Times New Roman" w:cs="Times New Roman"/>
          <w:sz w:val="24"/>
          <w:szCs w:val="24"/>
        </w:rPr>
        <w:t>89</w:t>
      </w:r>
      <w:r w:rsidRPr="00F16DF3">
        <w:rPr>
          <w:rFonts w:ascii="Times New Roman" w:hAnsi="Times New Roman" w:cs="Times New Roman"/>
          <w:sz w:val="24"/>
          <w:szCs w:val="24"/>
        </w:rPr>
        <w:t>)</w:t>
      </w:r>
      <w:r w:rsidR="002D2A1A">
        <w:rPr>
          <w:rFonts w:ascii="Times New Roman" w:hAnsi="Times New Roman" w:cs="Times New Roman"/>
          <w:sz w:val="24"/>
          <w:szCs w:val="24"/>
        </w:rPr>
        <w:t>, +7(985)350-36-88</w:t>
      </w:r>
      <w:bookmarkStart w:id="0" w:name="_GoBack"/>
      <w:bookmarkEnd w:id="0"/>
    </w:p>
    <w:p w:rsidR="008D3F05" w:rsidRPr="002936B6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804">
        <w:rPr>
          <w:rFonts w:ascii="Times New Roman" w:hAnsi="Times New Roman" w:cs="Times New Roman"/>
          <w:sz w:val="24"/>
          <w:szCs w:val="24"/>
        </w:rPr>
        <w:t>Запасна</w:t>
      </w:r>
      <w:proofErr w:type="spellEnd"/>
      <w:r w:rsidR="002C4804">
        <w:rPr>
          <w:rFonts w:ascii="Times New Roman" w:hAnsi="Times New Roman" w:cs="Times New Roman"/>
          <w:sz w:val="24"/>
          <w:szCs w:val="24"/>
        </w:rPr>
        <w:t xml:space="preserve"> Елена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93A32" w:rsidRPr="00693A32">
        <w:rPr>
          <w:rFonts w:ascii="Times New Roman" w:hAnsi="Times New Roman" w:cs="Times New Roman"/>
          <w:sz w:val="24"/>
          <w:szCs w:val="24"/>
        </w:rPr>
        <w:t>хранени</w:t>
      </w:r>
      <w:r w:rsidR="00A45E4F">
        <w:rPr>
          <w:rFonts w:ascii="Times New Roman" w:hAnsi="Times New Roman" w:cs="Times New Roman"/>
          <w:sz w:val="24"/>
          <w:szCs w:val="24"/>
        </w:rPr>
        <w:t>е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="0007222C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и </w:t>
      </w:r>
      <w:r w:rsidR="00935377">
        <w:rPr>
          <w:rFonts w:ascii="Times New Roman" w:hAnsi="Times New Roman" w:cs="Times New Roman"/>
          <w:sz w:val="24"/>
          <w:szCs w:val="24"/>
        </w:rPr>
        <w:t xml:space="preserve">оказание </w:t>
      </w:r>
      <w:r w:rsidR="00693A32" w:rsidRPr="00693A32">
        <w:rPr>
          <w:rFonts w:ascii="Times New Roman" w:hAnsi="Times New Roman" w:cs="Times New Roman"/>
          <w:sz w:val="24"/>
          <w:szCs w:val="24"/>
        </w:rPr>
        <w:t>сопутствующи</w:t>
      </w:r>
      <w:r w:rsidR="00935377">
        <w:rPr>
          <w:rFonts w:ascii="Times New Roman" w:hAnsi="Times New Roman" w:cs="Times New Roman"/>
          <w:sz w:val="24"/>
          <w:szCs w:val="24"/>
        </w:rPr>
        <w:t>х</w:t>
      </w:r>
      <w:r w:rsidR="00A45E4F">
        <w:rPr>
          <w:rFonts w:ascii="Times New Roman" w:hAnsi="Times New Roman" w:cs="Times New Roman"/>
          <w:sz w:val="24"/>
          <w:szCs w:val="24"/>
        </w:rPr>
        <w:t xml:space="preserve"> ус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луг </w:t>
      </w:r>
      <w:r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</w:t>
      </w:r>
      <w:proofErr w:type="spellStart"/>
      <w:r w:rsidR="00693A32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="00693A32">
        <w:rPr>
          <w:rFonts w:ascii="Times New Roman" w:hAnsi="Times New Roman" w:cs="Times New Roman"/>
          <w:sz w:val="24"/>
          <w:szCs w:val="24"/>
        </w:rPr>
        <w:t>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EC0885">
        <w:rPr>
          <w:rFonts w:ascii="Times New Roman" w:hAnsi="Times New Roman" w:cs="Times New Roman"/>
          <w:sz w:val="24"/>
          <w:szCs w:val="24"/>
        </w:rPr>
        <w:t>П</w:t>
      </w:r>
      <w:r w:rsidR="00F16DF3">
        <w:rPr>
          <w:rFonts w:ascii="Times New Roman" w:hAnsi="Times New Roman" w:cs="Times New Roman"/>
          <w:sz w:val="24"/>
          <w:szCs w:val="24"/>
        </w:rPr>
        <w:t>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2A2055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2A2055" w:rsidRPr="00E17C4D">
        <w:rPr>
          <w:rFonts w:ascii="Times New Roman" w:hAnsi="Times New Roman" w:cs="Times New Roman"/>
          <w:sz w:val="24"/>
          <w:szCs w:val="24"/>
        </w:rPr>
        <w:t>481 158 (Четыреста восемьдесят одн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сто пятьдесят восемь</w:t>
      </w:r>
      <w:r w:rsidR="00EC0885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E17C4D">
        <w:rPr>
          <w:rFonts w:ascii="Times New Roman" w:hAnsi="Times New Roman" w:cs="Times New Roman"/>
          <w:sz w:val="24"/>
          <w:szCs w:val="24"/>
        </w:rPr>
        <w:t>рублей 50 коп</w:t>
      </w:r>
      <w:proofErr w:type="gramStart"/>
      <w:r w:rsidR="002A2055" w:rsidRPr="00E17C4D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="002A2055" w:rsidRPr="00E17C4D">
        <w:rPr>
          <w:rFonts w:ascii="Times New Roman" w:hAnsi="Times New Roman" w:cs="Times New Roman"/>
          <w:sz w:val="24"/>
          <w:szCs w:val="24"/>
        </w:rPr>
        <w:t>включая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2C4804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>Москва, территория инновационного центра «</w:t>
      </w:r>
      <w:proofErr w:type="spellStart"/>
      <w:r w:rsidR="00082062" w:rsidRPr="003F7092">
        <w:rPr>
          <w:bCs/>
          <w:sz w:val="24"/>
          <w:szCs w:val="24"/>
          <w:lang w:val="ru-RU"/>
        </w:rPr>
        <w:t>Сколково</w:t>
      </w:r>
      <w:proofErr w:type="spellEnd"/>
      <w:r w:rsidR="00082062" w:rsidRPr="003F7092">
        <w:rPr>
          <w:bCs/>
          <w:sz w:val="24"/>
          <w:szCs w:val="24"/>
          <w:lang w:val="ru-RU"/>
        </w:rPr>
        <w:t xml:space="preserve">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7C4D">
        <w:rPr>
          <w:rFonts w:ascii="Times New Roman" w:hAnsi="Times New Roman" w:cs="Times New Roman"/>
          <w:sz w:val="24"/>
          <w:szCs w:val="24"/>
        </w:rPr>
        <w:lastRenderedPageBreak/>
        <w:t>Договор вступает</w:t>
      </w:r>
      <w:r w:rsidRPr="003F7092">
        <w:rPr>
          <w:rFonts w:ascii="Times New Roman" w:hAnsi="Times New Roman" w:cs="Times New Roman"/>
          <w:sz w:val="24"/>
          <w:szCs w:val="24"/>
        </w:rPr>
        <w:t xml:space="preserve">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ED1200" w:rsidRPr="00ED1200">
        <w:rPr>
          <w:rFonts w:ascii="Times New Roman" w:hAnsi="Times New Roman" w:cs="Times New Roman"/>
          <w:sz w:val="24"/>
          <w:szCs w:val="24"/>
        </w:rPr>
        <w:t>12 месяцев</w:t>
      </w:r>
      <w:r w:rsidR="00BE294D">
        <w:rPr>
          <w:rFonts w:ascii="Times New Roman" w:hAnsi="Times New Roman" w:cs="Times New Roman"/>
          <w:sz w:val="24"/>
          <w:szCs w:val="24"/>
        </w:rPr>
        <w:t xml:space="preserve">, с возможностью пролонгации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8D3F05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EC0885">
        <w:rPr>
          <w:rFonts w:ascii="Times New Roman" w:hAnsi="Times New Roman" w:cs="Times New Roman"/>
          <w:sz w:val="24"/>
          <w:szCs w:val="24"/>
          <w:lang w:eastAsia="ru-RU"/>
        </w:rPr>
        <w:t>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935377">
        <w:rPr>
          <w:rFonts w:ascii="Times New Roman" w:hAnsi="Times New Roman" w:cs="Times New Roman"/>
          <w:sz w:val="24"/>
          <w:szCs w:val="24"/>
          <w:lang w:eastAsia="ru-RU"/>
        </w:rPr>
        <w:t>ноября</w:t>
      </w:r>
      <w:r w:rsidR="00BE294D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8D3F05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8D3F0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>143026, г. Москва, территория инновационного центра «</w:t>
      </w:r>
      <w:proofErr w:type="spellStart"/>
      <w:r w:rsidR="00082062" w:rsidRPr="003F7092">
        <w:rPr>
          <w:bCs/>
          <w:sz w:val="24"/>
          <w:szCs w:val="24"/>
          <w:lang w:val="ru-RU"/>
        </w:rPr>
        <w:t>Сколково</w:t>
      </w:r>
      <w:proofErr w:type="spellEnd"/>
      <w:r w:rsidR="00082062" w:rsidRPr="003F7092">
        <w:rPr>
          <w:bCs/>
          <w:sz w:val="24"/>
          <w:szCs w:val="24"/>
          <w:lang w:val="ru-RU"/>
        </w:rPr>
        <w:t xml:space="preserve">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516962" w:rsidP="000E3A93">
      <w:pPr>
        <w:ind w:left="426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- Оригинал А</w:t>
      </w:r>
      <w:r w:rsidR="00A23C30" w:rsidRPr="003F7092">
        <w:rPr>
          <w:sz w:val="24"/>
          <w:szCs w:val="24"/>
          <w:lang w:val="ru-RU" w:eastAsia="ru-RU"/>
        </w:rPr>
        <w:t>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="00A23C30"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EC0885">
        <w:rPr>
          <w:rFonts w:ascii="Times New Roman" w:hAnsi="Times New Roman" w:cs="Times New Roman"/>
          <w:sz w:val="24"/>
          <w:szCs w:val="24"/>
          <w:lang w:eastAsia="ru-RU"/>
        </w:rPr>
        <w:t>21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F46BA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C4804">
        <w:rPr>
          <w:rFonts w:ascii="Times New Roman" w:hAnsi="Times New Roman" w:cs="Times New Roman"/>
          <w:sz w:val="24"/>
          <w:szCs w:val="24"/>
          <w:lang w:eastAsia="ru-RU"/>
        </w:rPr>
        <w:t xml:space="preserve">ноября </w:t>
      </w:r>
      <w:r w:rsidR="00BE294D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>143026, г. Москва, территория инновационного центра «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>позднее «</w:t>
      </w:r>
      <w:r w:rsidR="00EC0885"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2C4804">
        <w:rPr>
          <w:rFonts w:ascii="Times New Roman" w:hAnsi="Times New Roman" w:cs="Times New Roman"/>
          <w:sz w:val="24"/>
          <w:szCs w:val="24"/>
          <w:lang w:eastAsia="ru-RU"/>
        </w:rPr>
        <w:t xml:space="preserve">ноября 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E65" w:rsidRDefault="00694E65" w:rsidP="001C1B8B">
      <w:r>
        <w:separator/>
      </w:r>
    </w:p>
  </w:endnote>
  <w:endnote w:type="continuationSeparator" w:id="0">
    <w:p w:rsidR="00694E65" w:rsidRDefault="00694E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E65" w:rsidRDefault="00694E65" w:rsidP="001C1B8B">
      <w:r>
        <w:separator/>
      </w:r>
    </w:p>
  </w:footnote>
  <w:footnote w:type="continuationSeparator" w:id="0">
    <w:p w:rsidR="00694E65" w:rsidRDefault="00694E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36B6"/>
    <w:rsid w:val="0029421D"/>
    <w:rsid w:val="002A12D2"/>
    <w:rsid w:val="002A2055"/>
    <w:rsid w:val="002A64A9"/>
    <w:rsid w:val="002A6BDD"/>
    <w:rsid w:val="002C14A5"/>
    <w:rsid w:val="002C2D93"/>
    <w:rsid w:val="002C4804"/>
    <w:rsid w:val="002C5C3A"/>
    <w:rsid w:val="002D2A1A"/>
    <w:rsid w:val="002D50DE"/>
    <w:rsid w:val="002D5808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07F9D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13E6"/>
    <w:rsid w:val="003A2B87"/>
    <w:rsid w:val="003A7DD7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85E6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962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5F0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3530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4E65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23A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327B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1A5B"/>
    <w:rsid w:val="008C3310"/>
    <w:rsid w:val="008C50F6"/>
    <w:rsid w:val="008D1E82"/>
    <w:rsid w:val="008D3F05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35377"/>
    <w:rsid w:val="00940C00"/>
    <w:rsid w:val="009475B4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9F6DD7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4888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528E"/>
    <w:rsid w:val="00B6755E"/>
    <w:rsid w:val="00B67FBD"/>
    <w:rsid w:val="00B72F26"/>
    <w:rsid w:val="00B76E3C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294D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0885"/>
    <w:rsid w:val="00EC3084"/>
    <w:rsid w:val="00EC6BCC"/>
    <w:rsid w:val="00ED1200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0E6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269E8A-BEE4-4FB4-881E-AF215511D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8</cp:revision>
  <cp:lastPrinted>2014-10-07T07:03:00Z</cp:lastPrinted>
  <dcterms:created xsi:type="dcterms:W3CDTF">2014-10-20T09:33:00Z</dcterms:created>
  <dcterms:modified xsi:type="dcterms:W3CDTF">2014-11-14T08:05:00Z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