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C1A5B" w:rsidRDefault="008C1A5B" w:rsidP="00836F8D">
      <w:pPr>
        <w:jc w:val="center"/>
        <w:rPr>
          <w:b/>
          <w:bCs/>
          <w:sz w:val="28"/>
          <w:szCs w:val="28"/>
          <w:lang w:val="ru-RU"/>
        </w:rPr>
      </w:pPr>
    </w:p>
    <w:p w:rsidR="00477496" w:rsidRPr="008C1A5B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8C1A5B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82009F">
        <w:rPr>
          <w:b/>
          <w:bCs/>
          <w:sz w:val="24"/>
          <w:szCs w:val="24"/>
          <w:lang w:val="ru-RU"/>
        </w:rPr>
        <w:t xml:space="preserve">№ </w:t>
      </w:r>
      <w:r w:rsidR="0012444A" w:rsidRPr="0082009F">
        <w:rPr>
          <w:b/>
          <w:bCs/>
          <w:sz w:val="24"/>
          <w:szCs w:val="24"/>
          <w:lang w:val="ru-RU"/>
        </w:rPr>
        <w:t>1</w:t>
      </w:r>
      <w:r w:rsidR="00082062" w:rsidRPr="0082009F">
        <w:rPr>
          <w:b/>
          <w:bCs/>
          <w:sz w:val="24"/>
          <w:szCs w:val="24"/>
          <w:lang w:val="ru-RU"/>
        </w:rPr>
        <w:t>4</w:t>
      </w:r>
      <w:r w:rsidR="0012444A" w:rsidRPr="0082009F">
        <w:rPr>
          <w:b/>
          <w:bCs/>
          <w:sz w:val="24"/>
          <w:szCs w:val="24"/>
          <w:lang w:val="ru-RU"/>
        </w:rPr>
        <w:t>-50104/</w:t>
      </w:r>
      <w:r w:rsidR="00C1242A" w:rsidRPr="00C1242A">
        <w:rPr>
          <w:b/>
          <w:bCs/>
          <w:sz w:val="24"/>
          <w:szCs w:val="24"/>
          <w:lang w:val="ru-RU"/>
        </w:rPr>
        <w:t>271</w:t>
      </w:r>
      <w:r w:rsidR="007930F0" w:rsidRPr="0082009F">
        <w:rPr>
          <w:b/>
          <w:bCs/>
          <w:sz w:val="24"/>
          <w:szCs w:val="24"/>
          <w:lang w:val="ru-RU"/>
        </w:rPr>
        <w:t xml:space="preserve"> </w:t>
      </w:r>
      <w:r w:rsidR="008C1A5B" w:rsidRPr="0082009F">
        <w:rPr>
          <w:b/>
          <w:bCs/>
          <w:sz w:val="24"/>
          <w:szCs w:val="24"/>
          <w:lang w:val="ru-RU"/>
        </w:rPr>
        <w:t xml:space="preserve"> </w:t>
      </w:r>
      <w:r w:rsidR="00D23C54" w:rsidRPr="0082009F">
        <w:rPr>
          <w:b/>
          <w:bCs/>
          <w:sz w:val="24"/>
          <w:szCs w:val="24"/>
          <w:lang w:val="ru-RU"/>
        </w:rPr>
        <w:t>от</w:t>
      </w:r>
      <w:r w:rsidR="00F16DF3" w:rsidRPr="0082009F">
        <w:rPr>
          <w:b/>
          <w:bCs/>
          <w:sz w:val="24"/>
          <w:szCs w:val="24"/>
          <w:lang w:val="ru-RU"/>
        </w:rPr>
        <w:t xml:space="preserve"> </w:t>
      </w:r>
      <w:r w:rsidR="00C1242A" w:rsidRPr="00C1242A">
        <w:rPr>
          <w:b/>
          <w:bCs/>
          <w:sz w:val="24"/>
          <w:szCs w:val="24"/>
          <w:lang w:val="ru-RU"/>
        </w:rPr>
        <w:t>06</w:t>
      </w:r>
      <w:r w:rsidR="00C1242A">
        <w:rPr>
          <w:b/>
          <w:bCs/>
          <w:sz w:val="24"/>
          <w:szCs w:val="24"/>
          <w:lang w:val="ru-RU"/>
        </w:rPr>
        <w:t>.11</w:t>
      </w:r>
      <w:r w:rsidR="00F16DF3" w:rsidRPr="0082009F">
        <w:rPr>
          <w:b/>
          <w:bCs/>
          <w:sz w:val="24"/>
          <w:szCs w:val="24"/>
          <w:lang w:val="ru-RU"/>
        </w:rPr>
        <w:t>.</w:t>
      </w:r>
      <w:r w:rsidR="00D23C54" w:rsidRPr="0082009F">
        <w:rPr>
          <w:b/>
          <w:bCs/>
          <w:sz w:val="24"/>
          <w:szCs w:val="24"/>
          <w:lang w:val="ru-RU"/>
        </w:rPr>
        <w:t>201</w:t>
      </w:r>
      <w:r w:rsidR="00082062" w:rsidRPr="0082009F">
        <w:rPr>
          <w:b/>
          <w:bCs/>
          <w:sz w:val="24"/>
          <w:szCs w:val="24"/>
          <w:lang w:val="ru-RU"/>
        </w:rPr>
        <w:t>4</w:t>
      </w:r>
      <w:r w:rsidR="007930F0" w:rsidRPr="0082009F">
        <w:rPr>
          <w:b/>
          <w:bCs/>
          <w:sz w:val="24"/>
          <w:szCs w:val="24"/>
          <w:lang w:val="ru-RU"/>
        </w:rPr>
        <w:t xml:space="preserve"> года</w:t>
      </w:r>
    </w:p>
    <w:p w:rsidR="00D23C54" w:rsidRPr="008C1A5B" w:rsidRDefault="005C116A" w:rsidP="00240DCA">
      <w:pPr>
        <w:jc w:val="center"/>
        <w:rPr>
          <w:bCs/>
          <w:sz w:val="24"/>
          <w:szCs w:val="24"/>
          <w:lang w:val="ru-RU"/>
        </w:rPr>
      </w:pPr>
      <w:r w:rsidRPr="008C1A5B">
        <w:rPr>
          <w:bCs/>
          <w:sz w:val="24"/>
          <w:szCs w:val="24"/>
          <w:lang w:val="ru-RU"/>
        </w:rPr>
        <w:t>о</w:t>
      </w:r>
      <w:r w:rsidR="001C00EF" w:rsidRPr="008C1A5B">
        <w:rPr>
          <w:bCs/>
          <w:sz w:val="24"/>
          <w:szCs w:val="24"/>
          <w:lang w:val="ru-RU"/>
        </w:rPr>
        <w:t xml:space="preserve"> проведении</w:t>
      </w:r>
      <w:r w:rsidR="00F16DF3" w:rsidRPr="008C1A5B">
        <w:rPr>
          <w:bCs/>
          <w:sz w:val="24"/>
          <w:szCs w:val="24"/>
          <w:lang w:val="ru-RU"/>
        </w:rPr>
        <w:t xml:space="preserve"> Процедуры закупки - </w:t>
      </w:r>
      <w:r w:rsidR="00470F2A" w:rsidRPr="0082009F">
        <w:rPr>
          <w:bCs/>
          <w:sz w:val="24"/>
          <w:szCs w:val="24"/>
          <w:lang w:val="ru-RU"/>
        </w:rPr>
        <w:t xml:space="preserve">открытого </w:t>
      </w:r>
      <w:r w:rsidR="00F559CF" w:rsidRPr="0082009F">
        <w:rPr>
          <w:bCs/>
          <w:sz w:val="24"/>
          <w:szCs w:val="24"/>
          <w:lang w:val="ru-RU"/>
        </w:rPr>
        <w:t>Запрос</w:t>
      </w:r>
      <w:r w:rsidR="001C00EF" w:rsidRPr="0082009F">
        <w:rPr>
          <w:bCs/>
          <w:sz w:val="24"/>
          <w:szCs w:val="24"/>
          <w:lang w:val="ru-RU"/>
        </w:rPr>
        <w:t>а</w:t>
      </w:r>
      <w:r w:rsidR="00F559CF" w:rsidRPr="0082009F">
        <w:rPr>
          <w:bCs/>
          <w:sz w:val="24"/>
          <w:szCs w:val="24"/>
          <w:lang w:val="ru-RU"/>
        </w:rPr>
        <w:t xml:space="preserve"> цен</w:t>
      </w:r>
      <w:r w:rsidR="00240DCA" w:rsidRPr="008C1A5B">
        <w:rPr>
          <w:bCs/>
          <w:sz w:val="24"/>
          <w:szCs w:val="24"/>
          <w:lang w:val="ru-RU"/>
        </w:rPr>
        <w:t xml:space="preserve"> </w:t>
      </w:r>
    </w:p>
    <w:p w:rsidR="00F16DF3" w:rsidRPr="004B6F94" w:rsidRDefault="00477496" w:rsidP="004B6D1A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</w:t>
      </w:r>
      <w:r w:rsidR="00E94F60" w:rsidRPr="004B6F94">
        <w:rPr>
          <w:sz w:val="24"/>
          <w:szCs w:val="24"/>
          <w:lang w:val="ru-RU"/>
        </w:rPr>
        <w:t xml:space="preserve">договора </w:t>
      </w:r>
      <w:r w:rsidR="004B6D1A" w:rsidRPr="004B6F94">
        <w:rPr>
          <w:sz w:val="24"/>
          <w:szCs w:val="24"/>
          <w:lang w:val="ru-RU"/>
        </w:rPr>
        <w:t xml:space="preserve">поставки </w:t>
      </w:r>
      <w:r w:rsidR="00EE0F25">
        <w:rPr>
          <w:sz w:val="24"/>
          <w:szCs w:val="24"/>
          <w:lang w:val="ru-RU"/>
        </w:rPr>
        <w:t xml:space="preserve">телефонных аппаратов </w:t>
      </w:r>
      <w:r w:rsidR="0012444A" w:rsidRPr="004B6F94">
        <w:rPr>
          <w:sz w:val="24"/>
          <w:szCs w:val="24"/>
          <w:lang w:val="ru-RU"/>
        </w:rPr>
        <w:t>для нужд</w:t>
      </w:r>
    </w:p>
    <w:p w:rsidR="00596792" w:rsidRPr="00F16A8D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Pr="00F16A8D">
        <w:rPr>
          <w:sz w:val="24"/>
          <w:szCs w:val="24"/>
          <w:lang w:val="ru-RU"/>
        </w:rPr>
        <w:t>(инновационного центра «</w:t>
      </w:r>
      <w:proofErr w:type="spellStart"/>
      <w:r w:rsidRPr="00F16A8D">
        <w:rPr>
          <w:sz w:val="24"/>
          <w:szCs w:val="24"/>
          <w:lang w:val="ru-RU"/>
        </w:rPr>
        <w:t>Сколково</w:t>
      </w:r>
      <w:proofErr w:type="spellEnd"/>
      <w:r w:rsidRPr="00F16A8D">
        <w:rPr>
          <w:sz w:val="24"/>
          <w:szCs w:val="24"/>
          <w:lang w:val="ru-RU"/>
        </w:rPr>
        <w:t>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7930F0" w:rsidRPr="003F7092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7930F0" w:rsidRPr="003F7092">
        <w:rPr>
          <w:rFonts w:ascii="Times New Roman" w:hAnsi="Times New Roman" w:cs="Times New Roman"/>
          <w:sz w:val="24"/>
          <w:szCs w:val="24"/>
        </w:rPr>
        <w:t>»)»</w:t>
      </w:r>
    </w:p>
    <w:p w:rsidR="00CB3F9F" w:rsidRPr="003F709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3A32" w:rsidRPr="004B6F94" w:rsidRDefault="003A2B87" w:rsidP="00693A32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16DF3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C61527" w:rsidRPr="00F16DF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16DF3">
        <w:rPr>
          <w:rFonts w:ascii="Times New Roman" w:hAnsi="Times New Roman" w:cs="Times New Roman"/>
          <w:sz w:val="24"/>
          <w:szCs w:val="24"/>
        </w:rPr>
        <w:t xml:space="preserve">+7 (495) </w:t>
      </w:r>
      <w:r w:rsidR="00603530">
        <w:rPr>
          <w:rFonts w:ascii="Times New Roman" w:hAnsi="Times New Roman" w:cs="Times New Roman"/>
          <w:sz w:val="24"/>
          <w:szCs w:val="24"/>
        </w:rPr>
        <w:t> 956-00-33</w:t>
      </w:r>
      <w:r w:rsidR="00516962">
        <w:rPr>
          <w:rFonts w:ascii="Times New Roman" w:hAnsi="Times New Roman" w:cs="Times New Roman"/>
          <w:sz w:val="24"/>
          <w:szCs w:val="24"/>
        </w:rPr>
        <w:t xml:space="preserve"> </w:t>
      </w:r>
      <w:r w:rsidRPr="004B6F94">
        <w:rPr>
          <w:rFonts w:ascii="Times New Roman" w:hAnsi="Times New Roman" w:cs="Times New Roman"/>
          <w:sz w:val="24"/>
          <w:szCs w:val="24"/>
        </w:rPr>
        <w:t>(</w:t>
      </w:r>
      <w:r w:rsidR="00516962" w:rsidRPr="004B6F94">
        <w:rPr>
          <w:rFonts w:ascii="Times New Roman" w:hAnsi="Times New Roman" w:cs="Times New Roman"/>
          <w:sz w:val="24"/>
          <w:szCs w:val="24"/>
        </w:rPr>
        <w:t xml:space="preserve">доб. </w:t>
      </w:r>
      <w:r w:rsidR="0082009F" w:rsidRPr="004B6F94">
        <w:rPr>
          <w:rFonts w:ascii="Times New Roman" w:hAnsi="Times New Roman" w:cs="Times New Roman"/>
          <w:sz w:val="24"/>
          <w:szCs w:val="24"/>
        </w:rPr>
        <w:t>26-89</w:t>
      </w:r>
      <w:r w:rsidRPr="004B6F94">
        <w:rPr>
          <w:rFonts w:ascii="Times New Roman" w:hAnsi="Times New Roman" w:cs="Times New Roman"/>
          <w:sz w:val="24"/>
          <w:szCs w:val="24"/>
        </w:rPr>
        <w:t>)</w:t>
      </w:r>
      <w:r w:rsidR="00693A32" w:rsidRPr="004B6F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F05" w:rsidRPr="0082009F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2009F">
        <w:rPr>
          <w:rFonts w:ascii="Times New Roman" w:hAnsi="Times New Roman" w:cs="Times New Roman"/>
          <w:sz w:val="24"/>
          <w:szCs w:val="24"/>
        </w:rPr>
        <w:t>Запасна</w:t>
      </w:r>
      <w:proofErr w:type="spellEnd"/>
      <w:r w:rsidR="0082009F">
        <w:rPr>
          <w:rFonts w:ascii="Times New Roman" w:hAnsi="Times New Roman" w:cs="Times New Roman"/>
          <w:sz w:val="24"/>
          <w:szCs w:val="24"/>
        </w:rPr>
        <w:t xml:space="preserve"> Елена</w:t>
      </w:r>
    </w:p>
    <w:p w:rsidR="00240DCA" w:rsidRPr="003F7092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4B6F94" w:rsidRDefault="004B6F94" w:rsidP="00693A3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>
        <w:rPr>
          <w:rFonts w:ascii="Times New Roman" w:hAnsi="Times New Roman" w:cs="Times New Roman"/>
          <w:sz w:val="24"/>
          <w:szCs w:val="24"/>
        </w:rPr>
        <w:t>поставка</w:t>
      </w:r>
      <w:r w:rsidR="009B7884">
        <w:rPr>
          <w:rFonts w:ascii="Times New Roman" w:hAnsi="Times New Roman" w:cs="Times New Roman"/>
          <w:sz w:val="24"/>
          <w:szCs w:val="24"/>
        </w:rPr>
        <w:t xml:space="preserve"> телефонных аппаратов </w:t>
      </w:r>
      <w:r w:rsidR="002933F3" w:rsidRPr="003F7092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</w:t>
      </w:r>
      <w:r w:rsidR="00693A32">
        <w:rPr>
          <w:rFonts w:ascii="Times New Roman" w:hAnsi="Times New Roman" w:cs="Times New Roman"/>
          <w:sz w:val="24"/>
          <w:szCs w:val="24"/>
        </w:rPr>
        <w:t>нновационного центра «</w:t>
      </w:r>
      <w:proofErr w:type="spellStart"/>
      <w:r w:rsidR="00693A32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693A32" w:rsidRPr="004B6F94">
        <w:rPr>
          <w:rFonts w:ascii="Times New Roman" w:hAnsi="Times New Roman" w:cs="Times New Roman"/>
          <w:sz w:val="24"/>
          <w:szCs w:val="24"/>
        </w:rPr>
        <w:t>»</w:t>
      </w:r>
      <w:r w:rsidR="004B6D1A" w:rsidRPr="004B6F94">
        <w:rPr>
          <w:rFonts w:ascii="Times New Roman" w:hAnsi="Times New Roman" w:cs="Times New Roman"/>
          <w:sz w:val="24"/>
          <w:szCs w:val="24"/>
        </w:rPr>
        <w:t>)</w:t>
      </w:r>
      <w:r w:rsidR="00032B50" w:rsidRPr="004B6F94">
        <w:rPr>
          <w:rFonts w:ascii="Times New Roman" w:hAnsi="Times New Roman" w:cs="Times New Roman"/>
          <w:sz w:val="24"/>
          <w:szCs w:val="24"/>
        </w:rPr>
        <w:t>.</w:t>
      </w:r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16DF3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№1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A45E4F">
        <w:rPr>
          <w:rFonts w:ascii="Times New Roman" w:hAnsi="Times New Roman" w:cs="Times New Roman"/>
          <w:sz w:val="24"/>
          <w:szCs w:val="24"/>
        </w:rPr>
        <w:t xml:space="preserve">и </w:t>
      </w:r>
      <w:r w:rsidR="00F16DF3">
        <w:rPr>
          <w:rFonts w:ascii="Times New Roman" w:hAnsi="Times New Roman" w:cs="Times New Roman"/>
          <w:sz w:val="24"/>
          <w:szCs w:val="24"/>
        </w:rPr>
        <w:t>проекте Договора (</w:t>
      </w:r>
      <w:r w:rsidR="00A45E4F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A45E4F">
        <w:rPr>
          <w:rFonts w:ascii="Times New Roman" w:hAnsi="Times New Roman" w:cs="Times New Roman"/>
          <w:sz w:val="24"/>
          <w:szCs w:val="24"/>
        </w:rPr>
        <w:t xml:space="preserve"> 2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E17C4D" w:rsidRDefault="009B4032" w:rsidP="004B6D1A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</w:t>
      </w:r>
      <w:r w:rsidRPr="00E17C4D">
        <w:rPr>
          <w:rFonts w:ascii="Times New Roman" w:hAnsi="Times New Roman" w:cs="Times New Roman"/>
          <w:b/>
          <w:sz w:val="24"/>
          <w:szCs w:val="24"/>
        </w:rPr>
        <w:t>:</w:t>
      </w:r>
      <w:r w:rsidRPr="00E17C4D">
        <w:rPr>
          <w:rFonts w:ascii="Times New Roman" w:hAnsi="Times New Roman" w:cs="Times New Roman"/>
          <w:sz w:val="24"/>
          <w:szCs w:val="24"/>
        </w:rPr>
        <w:t xml:space="preserve"> </w:t>
      </w:r>
      <w:r w:rsidR="00756178" w:rsidRPr="00E17C4D">
        <w:rPr>
          <w:rFonts w:ascii="Times New Roman" w:hAnsi="Times New Roman" w:cs="Times New Roman"/>
          <w:sz w:val="24"/>
          <w:szCs w:val="24"/>
        </w:rPr>
        <w:t xml:space="preserve">предельная цена договора составляет </w:t>
      </w:r>
      <w:r w:rsidR="00756178" w:rsidRPr="00E17C4D">
        <w:rPr>
          <w:rFonts w:ascii="Times New Roman" w:hAnsi="Times New Roman" w:cs="Times New Roman"/>
          <w:sz w:val="24"/>
          <w:szCs w:val="24"/>
        </w:rPr>
        <w:br/>
      </w:r>
      <w:r w:rsidR="008F0A1E" w:rsidRPr="008F0A1E">
        <w:rPr>
          <w:rFonts w:ascii="Times New Roman" w:hAnsi="Times New Roman" w:cs="Times New Roman"/>
          <w:sz w:val="24"/>
          <w:szCs w:val="24"/>
        </w:rPr>
        <w:t>807 680</w:t>
      </w:r>
      <w:r w:rsidR="004B6D1A" w:rsidRPr="0082009F">
        <w:rPr>
          <w:rFonts w:ascii="Times New Roman" w:hAnsi="Times New Roman" w:cs="Times New Roman"/>
          <w:sz w:val="24"/>
          <w:szCs w:val="24"/>
        </w:rPr>
        <w:t xml:space="preserve"> </w:t>
      </w:r>
      <w:r w:rsidR="002A2055" w:rsidRPr="0082009F">
        <w:rPr>
          <w:rFonts w:ascii="Times New Roman" w:hAnsi="Times New Roman" w:cs="Times New Roman"/>
          <w:sz w:val="24"/>
          <w:szCs w:val="24"/>
        </w:rPr>
        <w:t>(</w:t>
      </w:r>
      <w:r w:rsidR="008F0A1E">
        <w:rPr>
          <w:rFonts w:ascii="Times New Roman" w:hAnsi="Times New Roman" w:cs="Times New Roman"/>
          <w:sz w:val="24"/>
          <w:szCs w:val="24"/>
        </w:rPr>
        <w:t>Восемьсот семь тысяч шестьсот восемьдесят</w:t>
      </w:r>
      <w:r w:rsidR="00F16DF3" w:rsidRPr="0082009F">
        <w:rPr>
          <w:rFonts w:ascii="Times New Roman" w:hAnsi="Times New Roman" w:cs="Times New Roman"/>
          <w:sz w:val="24"/>
          <w:szCs w:val="24"/>
        </w:rPr>
        <w:t xml:space="preserve">) </w:t>
      </w:r>
      <w:r w:rsidR="002A2055" w:rsidRPr="0082009F">
        <w:rPr>
          <w:rFonts w:ascii="Times New Roman" w:hAnsi="Times New Roman" w:cs="Times New Roman"/>
          <w:sz w:val="24"/>
          <w:szCs w:val="24"/>
        </w:rPr>
        <w:t xml:space="preserve"> рублей, включая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НДС 18%.</w:t>
      </w: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3A3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ED1200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120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ED1200">
        <w:rPr>
          <w:rFonts w:ascii="Times New Roman" w:hAnsi="Times New Roman" w:cs="Times New Roman"/>
          <w:sz w:val="24"/>
          <w:szCs w:val="24"/>
        </w:rPr>
        <w:t xml:space="preserve"> </w:t>
      </w:r>
      <w:r w:rsidR="00ED1200" w:rsidRPr="00ED1200">
        <w:rPr>
          <w:rFonts w:ascii="Times New Roman" w:hAnsi="Times New Roman" w:cs="Times New Roman"/>
          <w:sz w:val="24"/>
          <w:szCs w:val="24"/>
        </w:rPr>
        <w:t>в соответствии с условиями договора.</w:t>
      </w:r>
    </w:p>
    <w:p w:rsidR="004031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Место  выполнения работ/ оказания услуг: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0E3A93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>Москва, территория инновационного центра «</w:t>
      </w:r>
      <w:proofErr w:type="spellStart"/>
      <w:r w:rsidR="00082062" w:rsidRPr="003F7092">
        <w:rPr>
          <w:bCs/>
          <w:sz w:val="24"/>
          <w:szCs w:val="24"/>
          <w:lang w:val="ru-RU"/>
        </w:rPr>
        <w:t>Сколково</w:t>
      </w:r>
      <w:proofErr w:type="spellEnd"/>
      <w:r w:rsidR="00082062" w:rsidRPr="003F7092">
        <w:rPr>
          <w:bCs/>
          <w:sz w:val="24"/>
          <w:szCs w:val="24"/>
          <w:lang w:val="ru-RU"/>
        </w:rPr>
        <w:t xml:space="preserve">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693A32" w:rsidRDefault="003F7092" w:rsidP="00E17C4D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D1200">
        <w:rPr>
          <w:rFonts w:ascii="Times New Roman" w:hAnsi="Times New Roman" w:cs="Times New Roman"/>
          <w:sz w:val="24"/>
          <w:szCs w:val="24"/>
        </w:rPr>
        <w:t xml:space="preserve"> </w:t>
      </w:r>
      <w:r w:rsidR="00EE0F25" w:rsidRPr="00EE0F25">
        <w:rPr>
          <w:rFonts w:ascii="Times New Roman" w:eastAsia="Calibri" w:hAnsi="Times New Roman" w:cs="Times New Roman"/>
          <w:sz w:val="24"/>
        </w:rPr>
        <w:t xml:space="preserve">Договор вступает в силу и становится обязательным для Сторон с момента подписания и действует </w:t>
      </w:r>
      <w:r w:rsidR="00EE0F25" w:rsidRPr="00EE0F25">
        <w:rPr>
          <w:rFonts w:ascii="Times New Roman" w:hAnsi="Times New Roman" w:cs="Times New Roman"/>
          <w:sz w:val="24"/>
          <w:szCs w:val="24"/>
          <w:lang w:eastAsia="ru-RU"/>
        </w:rPr>
        <w:t>до исполнения Сторонами своих обязательств</w:t>
      </w:r>
    </w:p>
    <w:p w:rsidR="00CC6AA0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CC6AA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4B6F94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3F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начала приема </w:t>
      </w:r>
      <w:r w:rsidRPr="004B6F94">
        <w:rPr>
          <w:rFonts w:ascii="Times New Roman" w:hAnsi="Times New Roman" w:cs="Times New Roman"/>
          <w:b/>
          <w:sz w:val="24"/>
          <w:szCs w:val="24"/>
          <w:lang w:eastAsia="ru-RU"/>
        </w:rPr>
        <w:t>заявок: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716C3D">
        <w:rPr>
          <w:rFonts w:ascii="Times New Roman" w:hAnsi="Times New Roman" w:cs="Times New Roman"/>
          <w:sz w:val="24"/>
          <w:szCs w:val="24"/>
          <w:lang w:eastAsia="ru-RU"/>
        </w:rPr>
        <w:t>07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C1242A">
        <w:rPr>
          <w:rFonts w:ascii="Times New Roman" w:hAnsi="Times New Roman" w:cs="Times New Roman"/>
          <w:sz w:val="24"/>
          <w:szCs w:val="24"/>
          <w:lang w:eastAsia="ru-RU"/>
        </w:rPr>
        <w:t>ноября</w:t>
      </w:r>
      <w:r w:rsidR="00BE294D"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062" w:rsidRPr="004B6F94">
        <w:rPr>
          <w:rFonts w:ascii="Times New Roman" w:hAnsi="Times New Roman" w:cs="Times New Roman"/>
          <w:sz w:val="24"/>
          <w:szCs w:val="24"/>
          <w:lang w:eastAsia="ru-RU"/>
        </w:rPr>
        <w:t>2014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4B6F9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>143026, г. Москва, территория инновационного центра «</w:t>
      </w:r>
      <w:proofErr w:type="spellStart"/>
      <w:r w:rsidR="00082062" w:rsidRPr="003F7092">
        <w:rPr>
          <w:bCs/>
          <w:sz w:val="24"/>
          <w:szCs w:val="24"/>
          <w:lang w:val="ru-RU"/>
        </w:rPr>
        <w:t>Сколково</w:t>
      </w:r>
      <w:proofErr w:type="spellEnd"/>
      <w:r w:rsidR="00082062" w:rsidRPr="003F7092">
        <w:rPr>
          <w:bCs/>
          <w:sz w:val="24"/>
          <w:szCs w:val="24"/>
          <w:lang w:val="ru-RU"/>
        </w:rPr>
        <w:t xml:space="preserve">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</w:t>
      </w:r>
      <w:r w:rsidR="00756178">
        <w:rPr>
          <w:sz w:val="24"/>
          <w:szCs w:val="24"/>
          <w:lang w:val="ru-RU"/>
        </w:rPr>
        <w:t>2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="00346B9E">
        <w:rPr>
          <w:sz w:val="24"/>
          <w:szCs w:val="24"/>
          <w:lang w:val="ru-RU" w:eastAsia="ru-RU"/>
        </w:rPr>
        <w:t>: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>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proofErr w:type="gramEnd"/>
      <w:r w:rsidR="00082062" w:rsidRPr="003F7092">
        <w:rPr>
          <w:sz w:val="24"/>
          <w:szCs w:val="24"/>
          <w:lang w:val="ru-RU" w:eastAsia="ru-RU"/>
        </w:rPr>
        <w:t xml:space="preserve"> </w:t>
      </w:r>
      <w:proofErr w:type="gramStart"/>
      <w:r w:rsidRPr="003F7092">
        <w:rPr>
          <w:sz w:val="24"/>
          <w:szCs w:val="24"/>
          <w:lang w:val="ru-RU" w:eastAsia="ru-RU"/>
        </w:rPr>
        <w:t>д</w:t>
      </w:r>
      <w:proofErr w:type="gramEnd"/>
      <w:r w:rsidRPr="003F7092">
        <w:rPr>
          <w:sz w:val="24"/>
          <w:szCs w:val="24"/>
          <w:lang w:val="ru-RU" w:eastAsia="ru-RU"/>
        </w:rPr>
        <w:t>о 1</w:t>
      </w:r>
      <w:r w:rsidR="00082062" w:rsidRPr="003F7092">
        <w:rPr>
          <w:sz w:val="24"/>
          <w:szCs w:val="24"/>
          <w:lang w:val="ru-RU" w:eastAsia="ru-RU"/>
        </w:rPr>
        <w:t>7</w:t>
      </w:r>
      <w:r w:rsidR="00346B9E">
        <w:rPr>
          <w:sz w:val="24"/>
          <w:szCs w:val="24"/>
          <w:lang w:val="ru-RU" w:eastAsia="ru-RU"/>
        </w:rPr>
        <w:t>: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час.</w:t>
      </w:r>
      <w:r w:rsidRPr="003F7092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516962" w:rsidP="000E3A93">
      <w:pPr>
        <w:ind w:left="426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Оригинал А</w:t>
      </w:r>
      <w:r w:rsidR="00A23C30" w:rsidRPr="003F7092">
        <w:rPr>
          <w:sz w:val="24"/>
          <w:szCs w:val="24"/>
          <w:lang w:val="ru-RU" w:eastAsia="ru-RU"/>
        </w:rPr>
        <w:t>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="00A23C30"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в договоре,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82009F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009F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</w:t>
      </w:r>
      <w:r w:rsidRPr="0082009F">
        <w:rPr>
          <w:rFonts w:ascii="Times New Roman" w:hAnsi="Times New Roman" w:cs="Times New Roman"/>
          <w:sz w:val="24"/>
          <w:szCs w:val="24"/>
          <w:lang w:eastAsia="ru-RU"/>
        </w:rPr>
        <w:t>3 (трех) рабочих дней со дня получения проекта Договора.</w:t>
      </w:r>
    </w:p>
    <w:p w:rsidR="00F249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8D3F05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4B6F94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7B59A5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7B59A5" w:rsidRPr="007B59A5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575127" w:rsidRPr="004B6F94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3C5057">
        <w:rPr>
          <w:rFonts w:ascii="Times New Roman" w:hAnsi="Times New Roman" w:cs="Times New Roman"/>
          <w:sz w:val="24"/>
          <w:szCs w:val="24"/>
          <w:lang w:eastAsia="ru-RU"/>
        </w:rPr>
        <w:t xml:space="preserve"> ноября </w:t>
      </w:r>
      <w:r w:rsidR="00082062" w:rsidRPr="004B6F94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75127" w:rsidRPr="004B6F94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4B6F94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4B6F94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года </w:t>
      </w:r>
      <w:r w:rsidR="00575127" w:rsidRPr="0082009F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="00C6068E" w:rsidRPr="0082009F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82009F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82009F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82009F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82009F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82009F">
        <w:rPr>
          <w:rFonts w:ascii="Times New Roman" w:hAnsi="Times New Roman" w:cs="Times New Roman"/>
          <w:sz w:val="24"/>
          <w:szCs w:val="24"/>
          <w:lang w:eastAsia="ru-RU"/>
        </w:rPr>
        <w:t xml:space="preserve"> минут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>143026, г. Москва, территория инновационного центра «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 xml:space="preserve">», Луговая ул., 4, 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40079C" w:rsidRDefault="00BF10BC" w:rsidP="0040079C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и время окончания рассмотрения </w:t>
      </w:r>
      <w:r w:rsidR="00532802" w:rsidRPr="004B6F94">
        <w:rPr>
          <w:rFonts w:ascii="Times New Roman" w:hAnsi="Times New Roman" w:cs="Times New Roman"/>
          <w:b/>
          <w:sz w:val="24"/>
          <w:szCs w:val="24"/>
          <w:lang w:eastAsia="ru-RU"/>
        </w:rPr>
        <w:t>З</w:t>
      </w:r>
      <w:r w:rsidRPr="004B6F94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4B6F9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6F94">
        <w:rPr>
          <w:rFonts w:ascii="Times New Roman" w:hAnsi="Times New Roman" w:cs="Times New Roman"/>
          <w:sz w:val="24"/>
          <w:szCs w:val="24"/>
          <w:lang w:eastAsia="ru-RU"/>
        </w:rPr>
        <w:t>не позднее «</w:t>
      </w:r>
      <w:r w:rsidR="00FD641E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FD641E" w:rsidRPr="00FD641E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40079C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8B01ED" w:rsidRPr="0040079C">
        <w:rPr>
          <w:rFonts w:ascii="Times New Roman" w:hAnsi="Times New Roman" w:cs="Times New Roman"/>
          <w:sz w:val="24"/>
          <w:szCs w:val="24"/>
          <w:lang w:eastAsia="ru-RU"/>
        </w:rPr>
        <w:t>ноября</w:t>
      </w:r>
      <w:r w:rsidR="00E07989" w:rsidRPr="004007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0079C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40079C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40079C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40079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4007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4007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9F46BA">
        <w:rPr>
          <w:i/>
          <w:sz w:val="24"/>
          <w:szCs w:val="24"/>
          <w:lang w:val="ru-RU" w:eastAsia="ru-RU"/>
        </w:rPr>
        <w:t xml:space="preserve"> соответствии с Приложениями</w:t>
      </w:r>
      <w:r w:rsidR="00B6468D" w:rsidRPr="00F16A8D">
        <w:rPr>
          <w:i/>
          <w:sz w:val="24"/>
          <w:szCs w:val="24"/>
          <w:lang w:val="ru-RU" w:eastAsia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775" w:rsidRDefault="00D45775" w:rsidP="001C1B8B">
      <w:r>
        <w:separator/>
      </w:r>
    </w:p>
  </w:endnote>
  <w:endnote w:type="continuationSeparator" w:id="0">
    <w:p w:rsidR="00D45775" w:rsidRDefault="00D4577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775" w:rsidRDefault="00D45775" w:rsidP="001C1B8B">
      <w:r>
        <w:separator/>
      </w:r>
    </w:p>
  </w:footnote>
  <w:footnote w:type="continuationSeparator" w:id="0">
    <w:p w:rsidR="00D45775" w:rsidRDefault="00D4577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222C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C73DD"/>
    <w:rsid w:val="001D19B0"/>
    <w:rsid w:val="001D1B1B"/>
    <w:rsid w:val="001D4006"/>
    <w:rsid w:val="001D6EF3"/>
    <w:rsid w:val="001E4698"/>
    <w:rsid w:val="001F10A3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328D"/>
    <w:rsid w:val="002851EE"/>
    <w:rsid w:val="00285466"/>
    <w:rsid w:val="002933F3"/>
    <w:rsid w:val="0029421D"/>
    <w:rsid w:val="002A12D2"/>
    <w:rsid w:val="002A2055"/>
    <w:rsid w:val="002A64A9"/>
    <w:rsid w:val="002A6BDD"/>
    <w:rsid w:val="002C14A5"/>
    <w:rsid w:val="002C2D93"/>
    <w:rsid w:val="002C5C3A"/>
    <w:rsid w:val="002D50DE"/>
    <w:rsid w:val="002D5808"/>
    <w:rsid w:val="002D68D5"/>
    <w:rsid w:val="002E0908"/>
    <w:rsid w:val="002E0C11"/>
    <w:rsid w:val="002E2F44"/>
    <w:rsid w:val="002E4FBC"/>
    <w:rsid w:val="002E5295"/>
    <w:rsid w:val="002E71E9"/>
    <w:rsid w:val="002F29E3"/>
    <w:rsid w:val="002F2BF7"/>
    <w:rsid w:val="002F6B08"/>
    <w:rsid w:val="00303C50"/>
    <w:rsid w:val="00307F9D"/>
    <w:rsid w:val="00311635"/>
    <w:rsid w:val="003370FA"/>
    <w:rsid w:val="00346B9E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C0234"/>
    <w:rsid w:val="003C30F1"/>
    <w:rsid w:val="003C5057"/>
    <w:rsid w:val="003D022D"/>
    <w:rsid w:val="003D3CD7"/>
    <w:rsid w:val="003D608C"/>
    <w:rsid w:val="003E1F83"/>
    <w:rsid w:val="003E21D6"/>
    <w:rsid w:val="003E32DB"/>
    <w:rsid w:val="003E6882"/>
    <w:rsid w:val="003F05EB"/>
    <w:rsid w:val="003F1088"/>
    <w:rsid w:val="003F7092"/>
    <w:rsid w:val="0040079C"/>
    <w:rsid w:val="004027E8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85E66"/>
    <w:rsid w:val="004925B6"/>
    <w:rsid w:val="004A4973"/>
    <w:rsid w:val="004A69C8"/>
    <w:rsid w:val="004B1BEE"/>
    <w:rsid w:val="004B26AB"/>
    <w:rsid w:val="004B6D1A"/>
    <w:rsid w:val="004B6F94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962"/>
    <w:rsid w:val="00516DAA"/>
    <w:rsid w:val="005213C3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5F0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03530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3A32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B770A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6149"/>
    <w:rsid w:val="00716C3D"/>
    <w:rsid w:val="00717A0E"/>
    <w:rsid w:val="007231BE"/>
    <w:rsid w:val="007251BB"/>
    <w:rsid w:val="00730494"/>
    <w:rsid w:val="007332DC"/>
    <w:rsid w:val="0073479D"/>
    <w:rsid w:val="007424CF"/>
    <w:rsid w:val="00753407"/>
    <w:rsid w:val="00756178"/>
    <w:rsid w:val="0076023A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327B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B59A5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4EE"/>
    <w:rsid w:val="00812BD6"/>
    <w:rsid w:val="008132E1"/>
    <w:rsid w:val="0082009F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1ED"/>
    <w:rsid w:val="008B0C9D"/>
    <w:rsid w:val="008B7A27"/>
    <w:rsid w:val="008C0260"/>
    <w:rsid w:val="008C0978"/>
    <w:rsid w:val="008C1A5B"/>
    <w:rsid w:val="008C3310"/>
    <w:rsid w:val="008C50F6"/>
    <w:rsid w:val="008D1E82"/>
    <w:rsid w:val="008D3F05"/>
    <w:rsid w:val="008D7594"/>
    <w:rsid w:val="008E3C7F"/>
    <w:rsid w:val="008E7691"/>
    <w:rsid w:val="008F0A1E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475B4"/>
    <w:rsid w:val="00950F91"/>
    <w:rsid w:val="00953824"/>
    <w:rsid w:val="00960317"/>
    <w:rsid w:val="00961F87"/>
    <w:rsid w:val="009623F5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B7884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9F46BA"/>
    <w:rsid w:val="009F58E0"/>
    <w:rsid w:val="009F6DD7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45E4F"/>
    <w:rsid w:val="00A539DB"/>
    <w:rsid w:val="00A566E9"/>
    <w:rsid w:val="00A60387"/>
    <w:rsid w:val="00A70385"/>
    <w:rsid w:val="00A718D4"/>
    <w:rsid w:val="00A74888"/>
    <w:rsid w:val="00A75A29"/>
    <w:rsid w:val="00A76D84"/>
    <w:rsid w:val="00A83E40"/>
    <w:rsid w:val="00A85AE3"/>
    <w:rsid w:val="00A903AE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528E"/>
    <w:rsid w:val="00B6755E"/>
    <w:rsid w:val="00B67FBD"/>
    <w:rsid w:val="00B72F26"/>
    <w:rsid w:val="00B76E3C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294D"/>
    <w:rsid w:val="00BE64E4"/>
    <w:rsid w:val="00BF0F51"/>
    <w:rsid w:val="00BF10BC"/>
    <w:rsid w:val="00BF4AFC"/>
    <w:rsid w:val="00BF4B40"/>
    <w:rsid w:val="00BF6310"/>
    <w:rsid w:val="00C1242A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4EC3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45775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56C9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17C4D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3084"/>
    <w:rsid w:val="00EC6BCC"/>
    <w:rsid w:val="00ED1200"/>
    <w:rsid w:val="00ED3F01"/>
    <w:rsid w:val="00EE07E9"/>
    <w:rsid w:val="00EE0F25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DF3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0E6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D641E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61F5988-DE96-48FA-A7C3-947ECBA19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Zapasna Elena</cp:lastModifiedBy>
  <cp:revision>17</cp:revision>
  <cp:lastPrinted>2014-11-06T13:02:00Z</cp:lastPrinted>
  <dcterms:created xsi:type="dcterms:W3CDTF">2014-10-20T09:33:00Z</dcterms:created>
  <dcterms:modified xsi:type="dcterms:W3CDTF">2014-11-06T13:02:00Z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