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</w:p>
    <w:p w:rsidR="00954201" w:rsidRDefault="00954201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954201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954201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674E6E">
        <w:rPr>
          <w:b/>
          <w:bCs/>
          <w:sz w:val="24"/>
          <w:szCs w:val="24"/>
          <w:lang w:val="ru-RU"/>
        </w:rPr>
        <w:t xml:space="preserve">№ </w:t>
      </w:r>
      <w:r w:rsidR="0012444A" w:rsidRPr="00674E6E">
        <w:rPr>
          <w:b/>
          <w:bCs/>
          <w:sz w:val="24"/>
          <w:szCs w:val="24"/>
          <w:lang w:val="ru-RU"/>
        </w:rPr>
        <w:t>1</w:t>
      </w:r>
      <w:r w:rsidR="00082062" w:rsidRPr="00674E6E">
        <w:rPr>
          <w:b/>
          <w:bCs/>
          <w:sz w:val="24"/>
          <w:szCs w:val="24"/>
          <w:lang w:val="ru-RU"/>
        </w:rPr>
        <w:t>4</w:t>
      </w:r>
      <w:r w:rsidR="0012444A" w:rsidRPr="00674E6E">
        <w:rPr>
          <w:b/>
          <w:bCs/>
          <w:sz w:val="24"/>
          <w:szCs w:val="24"/>
          <w:lang w:val="ru-RU"/>
        </w:rPr>
        <w:t>-50104/</w:t>
      </w:r>
      <w:r w:rsidR="00954201" w:rsidRPr="00674E6E">
        <w:rPr>
          <w:b/>
          <w:bCs/>
          <w:sz w:val="24"/>
          <w:szCs w:val="24"/>
          <w:lang w:val="ru-RU"/>
        </w:rPr>
        <w:t>264</w:t>
      </w:r>
      <w:r w:rsidR="007930F0" w:rsidRPr="00674E6E">
        <w:rPr>
          <w:b/>
          <w:bCs/>
          <w:sz w:val="24"/>
          <w:szCs w:val="24"/>
          <w:lang w:val="ru-RU"/>
        </w:rPr>
        <w:t xml:space="preserve"> </w:t>
      </w:r>
      <w:r w:rsidR="00D23C54" w:rsidRPr="00674E6E">
        <w:rPr>
          <w:b/>
          <w:bCs/>
          <w:sz w:val="24"/>
          <w:szCs w:val="24"/>
          <w:lang w:val="ru-RU"/>
        </w:rPr>
        <w:t>от</w:t>
      </w:r>
      <w:r w:rsidR="00F16DF3" w:rsidRPr="00674E6E">
        <w:rPr>
          <w:b/>
          <w:bCs/>
          <w:sz w:val="24"/>
          <w:szCs w:val="24"/>
          <w:lang w:val="ru-RU"/>
        </w:rPr>
        <w:t xml:space="preserve"> </w:t>
      </w:r>
      <w:r w:rsidR="00954201" w:rsidRPr="00674E6E">
        <w:rPr>
          <w:b/>
          <w:bCs/>
          <w:sz w:val="24"/>
          <w:szCs w:val="24"/>
          <w:lang w:val="ru-RU"/>
        </w:rPr>
        <w:t>27</w:t>
      </w:r>
      <w:r w:rsidR="00D23C54" w:rsidRPr="00674E6E">
        <w:rPr>
          <w:b/>
          <w:bCs/>
          <w:sz w:val="24"/>
          <w:szCs w:val="24"/>
          <w:lang w:val="ru-RU"/>
        </w:rPr>
        <w:t>.</w:t>
      </w:r>
      <w:r w:rsidR="00D71D59" w:rsidRPr="00674E6E">
        <w:rPr>
          <w:b/>
          <w:bCs/>
          <w:sz w:val="24"/>
          <w:szCs w:val="24"/>
          <w:lang w:val="ru-RU"/>
        </w:rPr>
        <w:t>1</w:t>
      </w:r>
      <w:r w:rsidR="00F16DF3" w:rsidRPr="00674E6E">
        <w:rPr>
          <w:b/>
          <w:bCs/>
          <w:sz w:val="24"/>
          <w:szCs w:val="24"/>
          <w:lang w:val="ru-RU"/>
        </w:rPr>
        <w:t>0.</w:t>
      </w:r>
      <w:r w:rsidR="00D23C54" w:rsidRPr="00674E6E">
        <w:rPr>
          <w:b/>
          <w:bCs/>
          <w:sz w:val="24"/>
          <w:szCs w:val="24"/>
          <w:lang w:val="ru-RU"/>
        </w:rPr>
        <w:t>201</w:t>
      </w:r>
      <w:r w:rsidR="00082062" w:rsidRPr="00674E6E">
        <w:rPr>
          <w:b/>
          <w:bCs/>
          <w:sz w:val="24"/>
          <w:szCs w:val="24"/>
          <w:lang w:val="ru-RU"/>
        </w:rPr>
        <w:t>4</w:t>
      </w:r>
      <w:r w:rsidR="007930F0" w:rsidRPr="00674E6E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F16A8D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>о</w:t>
      </w:r>
      <w:r w:rsidR="001C00EF" w:rsidRPr="00F16A8D">
        <w:rPr>
          <w:b/>
          <w:bCs/>
          <w:sz w:val="24"/>
          <w:szCs w:val="24"/>
          <w:lang w:val="ru-RU"/>
        </w:rPr>
        <w:t xml:space="preserve"> проведении</w:t>
      </w:r>
      <w:r w:rsidR="00F16DF3">
        <w:rPr>
          <w:b/>
          <w:bCs/>
          <w:sz w:val="24"/>
          <w:szCs w:val="24"/>
          <w:lang w:val="ru-RU"/>
        </w:rPr>
        <w:t xml:space="preserve"> Процедуры закупки - </w:t>
      </w:r>
      <w:r w:rsidR="00470F2A" w:rsidRPr="00F16A8D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F16A8D">
        <w:rPr>
          <w:b/>
          <w:bCs/>
          <w:sz w:val="24"/>
          <w:szCs w:val="24"/>
          <w:lang w:val="ru-RU"/>
        </w:rPr>
        <w:t>Запрос</w:t>
      </w:r>
      <w:r w:rsidR="001C00EF" w:rsidRPr="00F16A8D">
        <w:rPr>
          <w:b/>
          <w:bCs/>
          <w:sz w:val="24"/>
          <w:szCs w:val="24"/>
          <w:lang w:val="ru-RU"/>
        </w:rPr>
        <w:t>а</w:t>
      </w:r>
      <w:r w:rsidR="00F559CF" w:rsidRPr="00F16A8D">
        <w:rPr>
          <w:b/>
          <w:bCs/>
          <w:sz w:val="24"/>
          <w:szCs w:val="24"/>
          <w:lang w:val="ru-RU"/>
        </w:rPr>
        <w:t xml:space="preserve"> цен</w:t>
      </w:r>
      <w:r w:rsidR="00240DCA" w:rsidRPr="00F16A8D">
        <w:rPr>
          <w:b/>
          <w:bCs/>
          <w:sz w:val="24"/>
          <w:szCs w:val="24"/>
          <w:lang w:val="ru-RU"/>
        </w:rPr>
        <w:t xml:space="preserve"> </w:t>
      </w:r>
    </w:p>
    <w:p w:rsidR="00F16DF3" w:rsidRDefault="00477496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D71D59">
        <w:rPr>
          <w:sz w:val="24"/>
          <w:szCs w:val="24"/>
          <w:lang w:val="ru-RU"/>
        </w:rPr>
        <w:t xml:space="preserve">оказания </w:t>
      </w:r>
      <w:r w:rsidR="00693A32" w:rsidRPr="00693A32">
        <w:rPr>
          <w:sz w:val="24"/>
          <w:szCs w:val="24"/>
          <w:lang w:val="ru-RU"/>
        </w:rPr>
        <w:t>услуг</w:t>
      </w:r>
      <w:r w:rsidR="00D71D59">
        <w:rPr>
          <w:sz w:val="24"/>
          <w:szCs w:val="24"/>
          <w:lang w:val="ru-RU"/>
        </w:rPr>
        <w:t xml:space="preserve"> </w:t>
      </w:r>
      <w:proofErr w:type="gramStart"/>
      <w:r w:rsidR="00D71D59">
        <w:rPr>
          <w:sz w:val="24"/>
          <w:szCs w:val="24"/>
          <w:lang w:val="ru-RU"/>
        </w:rPr>
        <w:t>экспресс-доставки</w:t>
      </w:r>
      <w:proofErr w:type="gramEnd"/>
      <w:r w:rsidR="00130972">
        <w:rPr>
          <w:sz w:val="24"/>
          <w:szCs w:val="24"/>
          <w:lang w:val="ru-RU"/>
        </w:rPr>
        <w:t xml:space="preserve"> почтовых </w:t>
      </w:r>
      <w:r w:rsidR="00D71D59">
        <w:rPr>
          <w:sz w:val="24"/>
          <w:szCs w:val="24"/>
          <w:lang w:val="ru-RU"/>
        </w:rPr>
        <w:t>отправлений</w:t>
      </w:r>
    </w:p>
    <w:p w:rsidR="00F16DF3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для нужд</w:t>
      </w:r>
    </w:p>
    <w:p w:rsidR="00596792" w:rsidRPr="00F16A8D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электронной 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F16DF3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F16DF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6DF3">
        <w:rPr>
          <w:rFonts w:ascii="Times New Roman" w:hAnsi="Times New Roman" w:cs="Times New Roman"/>
          <w:sz w:val="24"/>
          <w:szCs w:val="24"/>
        </w:rPr>
        <w:t xml:space="preserve">+7 (495) </w:t>
      </w:r>
      <w:r w:rsidR="00603530">
        <w:rPr>
          <w:rFonts w:ascii="Times New Roman" w:hAnsi="Times New Roman" w:cs="Times New Roman"/>
          <w:sz w:val="24"/>
          <w:szCs w:val="24"/>
        </w:rPr>
        <w:t> 956-00-33</w:t>
      </w:r>
      <w:r w:rsidR="006C6085">
        <w:rPr>
          <w:rFonts w:ascii="Times New Roman" w:hAnsi="Times New Roman" w:cs="Times New Roman"/>
          <w:sz w:val="24"/>
          <w:szCs w:val="24"/>
        </w:rPr>
        <w:t xml:space="preserve"> </w:t>
      </w:r>
      <w:r w:rsidRPr="00F16DF3">
        <w:rPr>
          <w:rFonts w:ascii="Times New Roman" w:hAnsi="Times New Roman" w:cs="Times New Roman"/>
          <w:sz w:val="24"/>
          <w:szCs w:val="24"/>
        </w:rPr>
        <w:t>(</w:t>
      </w:r>
      <w:r w:rsidR="00D71D59">
        <w:rPr>
          <w:rFonts w:ascii="Times New Roman" w:hAnsi="Times New Roman" w:cs="Times New Roman"/>
          <w:sz w:val="24"/>
          <w:szCs w:val="24"/>
        </w:rPr>
        <w:t xml:space="preserve">доб. </w:t>
      </w:r>
      <w:r w:rsidR="00693A32" w:rsidRPr="00F16DF3">
        <w:rPr>
          <w:rFonts w:ascii="Times New Roman" w:hAnsi="Times New Roman" w:cs="Times New Roman"/>
          <w:sz w:val="24"/>
          <w:szCs w:val="24"/>
        </w:rPr>
        <w:t>26-</w:t>
      </w:r>
      <w:r w:rsidR="00603530">
        <w:rPr>
          <w:rFonts w:ascii="Times New Roman" w:hAnsi="Times New Roman" w:cs="Times New Roman"/>
          <w:sz w:val="24"/>
          <w:szCs w:val="24"/>
        </w:rPr>
        <w:t>25</w:t>
      </w:r>
      <w:r w:rsidRPr="00F16DF3">
        <w:rPr>
          <w:rFonts w:ascii="Times New Roman" w:hAnsi="Times New Roman" w:cs="Times New Roman"/>
          <w:sz w:val="24"/>
          <w:szCs w:val="24"/>
        </w:rPr>
        <w:t>)</w:t>
      </w:r>
      <w:r w:rsidR="00693A32" w:rsidRPr="00F16D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F05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294D">
        <w:rPr>
          <w:rFonts w:ascii="Times New Roman" w:hAnsi="Times New Roman" w:cs="Times New Roman"/>
          <w:sz w:val="24"/>
          <w:szCs w:val="24"/>
        </w:rPr>
        <w:t>Чекин Владимир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D71D59" w:rsidRDefault="002933F3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>Наименование предмета договора</w:t>
      </w:r>
      <w:r w:rsidRPr="00D71D5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71D59" w:rsidRPr="00D71D59">
        <w:rPr>
          <w:rFonts w:ascii="Times New Roman" w:hAnsi="Times New Roman" w:cs="Times New Roman"/>
          <w:sz w:val="24"/>
          <w:szCs w:val="24"/>
        </w:rPr>
        <w:t xml:space="preserve"> оказания  услуг экспресс-доставки отправлений</w:t>
      </w:r>
      <w:r w:rsidR="00693A32" w:rsidRPr="00D71D59">
        <w:rPr>
          <w:rFonts w:ascii="Times New Roman" w:hAnsi="Times New Roman" w:cs="Times New Roman"/>
          <w:sz w:val="24"/>
          <w:szCs w:val="24"/>
        </w:rPr>
        <w:t xml:space="preserve"> </w:t>
      </w:r>
      <w:r w:rsidRPr="00D71D59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 w:rsidRPr="00D71D59">
        <w:rPr>
          <w:rFonts w:ascii="Times New Roman" w:hAnsi="Times New Roman" w:cs="Times New Roman"/>
          <w:sz w:val="24"/>
          <w:szCs w:val="24"/>
        </w:rPr>
        <w:t>нновационного центра «Сколково»</w:t>
      </w:r>
      <w:r w:rsidR="00032B50" w:rsidRPr="00D71D5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F16DF3">
        <w:rPr>
          <w:rFonts w:ascii="Times New Roman" w:hAnsi="Times New Roman" w:cs="Times New Roman"/>
          <w:sz w:val="24"/>
          <w:szCs w:val="24"/>
        </w:rPr>
        <w:t>проекте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1D59" w:rsidRPr="00D71D59" w:rsidRDefault="009B4032" w:rsidP="00D71D59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sz w:val="24"/>
          <w:szCs w:val="24"/>
          <w:lang w:val="ru-RU" w:eastAsia="ru-RU"/>
        </w:rPr>
      </w:pPr>
      <w:r w:rsidRPr="00D71D59">
        <w:rPr>
          <w:b/>
          <w:sz w:val="24"/>
          <w:szCs w:val="24"/>
          <w:lang w:val="ru-RU"/>
        </w:rPr>
        <w:t>Начальная (максимальная) цена договора:</w:t>
      </w:r>
      <w:r w:rsidRPr="00D71D59">
        <w:rPr>
          <w:sz w:val="24"/>
          <w:szCs w:val="24"/>
          <w:lang w:val="ru-RU"/>
        </w:rPr>
        <w:t xml:space="preserve"> </w:t>
      </w:r>
      <w:r w:rsidR="00756178" w:rsidRPr="00D71D59">
        <w:rPr>
          <w:sz w:val="24"/>
          <w:szCs w:val="24"/>
          <w:lang w:val="ru-RU"/>
        </w:rPr>
        <w:t xml:space="preserve">предельная цена договора составляет </w:t>
      </w:r>
      <w:r w:rsidR="00756178" w:rsidRPr="00D71D59">
        <w:rPr>
          <w:sz w:val="24"/>
          <w:szCs w:val="24"/>
          <w:lang w:val="ru-RU"/>
        </w:rPr>
        <w:br/>
      </w:r>
      <w:r w:rsidR="00D71D59" w:rsidRPr="00D71D59">
        <w:rPr>
          <w:sz w:val="24"/>
          <w:szCs w:val="24"/>
          <w:lang w:val="ru-RU"/>
        </w:rPr>
        <w:t xml:space="preserve"> </w:t>
      </w:r>
      <w:r w:rsidR="00D71D59" w:rsidRPr="00D71D59">
        <w:rPr>
          <w:sz w:val="24"/>
          <w:szCs w:val="24"/>
          <w:lang w:val="ru-RU" w:eastAsia="ru-RU"/>
        </w:rPr>
        <w:t>1 200 000,00 (Од</w:t>
      </w:r>
      <w:r w:rsidR="009330A2">
        <w:rPr>
          <w:sz w:val="24"/>
          <w:szCs w:val="24"/>
          <w:lang w:val="ru-RU" w:eastAsia="ru-RU"/>
        </w:rPr>
        <w:t>и</w:t>
      </w:r>
      <w:r w:rsidR="00D71D59" w:rsidRPr="00D71D59">
        <w:rPr>
          <w:sz w:val="24"/>
          <w:szCs w:val="24"/>
          <w:lang w:val="ru-RU" w:eastAsia="ru-RU"/>
        </w:rPr>
        <w:t>н миллион дв</w:t>
      </w:r>
      <w:r w:rsidR="009330A2">
        <w:rPr>
          <w:sz w:val="24"/>
          <w:szCs w:val="24"/>
          <w:lang w:val="ru-RU" w:eastAsia="ru-RU"/>
        </w:rPr>
        <w:t>ести</w:t>
      </w:r>
      <w:r w:rsidR="00D71D59" w:rsidRPr="00D71D59">
        <w:rPr>
          <w:sz w:val="24"/>
          <w:szCs w:val="24"/>
          <w:lang w:val="ru-RU" w:eastAsia="ru-RU"/>
        </w:rPr>
        <w:t xml:space="preserve"> тысяч и 00/100) рублей, в том числе НДС 18% - 183 050,85 (</w:t>
      </w:r>
      <w:r w:rsidR="00C6568B">
        <w:rPr>
          <w:sz w:val="24"/>
          <w:szCs w:val="24"/>
          <w:lang w:val="ru-RU" w:eastAsia="ru-RU"/>
        </w:rPr>
        <w:t>С</w:t>
      </w:r>
      <w:r w:rsidR="00D71D59" w:rsidRPr="00D71D59">
        <w:rPr>
          <w:sz w:val="24"/>
          <w:szCs w:val="24"/>
          <w:lang w:val="ru-RU" w:eastAsia="ru-RU"/>
        </w:rPr>
        <w:t>то восемьдесят три тысячи пятьдесят и 8</w:t>
      </w:r>
      <w:r w:rsidR="00C6568B">
        <w:rPr>
          <w:sz w:val="24"/>
          <w:szCs w:val="24"/>
          <w:lang w:val="ru-RU" w:eastAsia="ru-RU"/>
        </w:rPr>
        <w:t>5</w:t>
      </w:r>
      <w:r w:rsidR="00D71D59" w:rsidRPr="00D71D59">
        <w:rPr>
          <w:sz w:val="24"/>
          <w:szCs w:val="24"/>
          <w:lang w:val="ru-RU" w:eastAsia="ru-RU"/>
        </w:rPr>
        <w:t>/100) рублей.</w:t>
      </w:r>
    </w:p>
    <w:p w:rsidR="009B4032" w:rsidRPr="00E17C4D" w:rsidRDefault="009B4032" w:rsidP="00D71D59">
      <w:pPr>
        <w:pStyle w:val="af1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3F7092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17C4D">
        <w:rPr>
          <w:rFonts w:ascii="Times New Roman" w:hAnsi="Times New Roman" w:cs="Times New Roman"/>
          <w:sz w:val="24"/>
          <w:szCs w:val="24"/>
        </w:rPr>
        <w:t>Договор вступает</w:t>
      </w:r>
      <w:r w:rsidRPr="003F7092">
        <w:rPr>
          <w:rFonts w:ascii="Times New Roman" w:hAnsi="Times New Roman" w:cs="Times New Roman"/>
          <w:sz w:val="24"/>
          <w:szCs w:val="24"/>
        </w:rPr>
        <w:t xml:space="preserve">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="00ED1200" w:rsidRPr="00ED1200">
        <w:rPr>
          <w:rFonts w:ascii="Times New Roman" w:hAnsi="Times New Roman" w:cs="Times New Roman"/>
          <w:sz w:val="24"/>
          <w:szCs w:val="24"/>
        </w:rPr>
        <w:t>12 месяцев</w:t>
      </w:r>
      <w:r w:rsidR="00FA23DF">
        <w:rPr>
          <w:rFonts w:ascii="Times New Roman" w:hAnsi="Times New Roman" w:cs="Times New Roman"/>
          <w:sz w:val="24"/>
          <w:szCs w:val="24"/>
        </w:rPr>
        <w:t>.</w:t>
      </w:r>
      <w:r w:rsidR="00BE294D">
        <w:rPr>
          <w:rFonts w:ascii="Times New Roman" w:hAnsi="Times New Roman" w:cs="Times New Roman"/>
          <w:sz w:val="24"/>
          <w:szCs w:val="24"/>
        </w:rPr>
        <w:t xml:space="preserve"> </w:t>
      </w:r>
      <w:r w:rsidRPr="00ED12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8D3F05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954201"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BE294D">
        <w:rPr>
          <w:rFonts w:ascii="Times New Roman" w:hAnsi="Times New Roman" w:cs="Times New Roman"/>
          <w:sz w:val="24"/>
          <w:szCs w:val="24"/>
          <w:lang w:eastAsia="ru-RU"/>
        </w:rPr>
        <w:t>октября</w:t>
      </w:r>
      <w:r w:rsidR="00BE294D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8D3F05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8D3F0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</w:t>
      </w:r>
      <w:bookmarkStart w:id="0" w:name="_GoBack"/>
      <w:bookmarkEnd w:id="0"/>
      <w:r w:rsidRPr="00BD5B72">
        <w:rPr>
          <w:sz w:val="24"/>
          <w:szCs w:val="24"/>
          <w:lang w:val="ru-RU" w:eastAsia="ru-RU"/>
        </w:rPr>
        <w:t>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A23C3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анкеты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8D3F05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954201">
        <w:rPr>
          <w:rFonts w:ascii="Times New Roman" w:hAnsi="Times New Roman" w:cs="Times New Roman"/>
          <w:sz w:val="24"/>
          <w:szCs w:val="24"/>
          <w:lang w:eastAsia="ru-RU"/>
        </w:rPr>
        <w:t>06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F46BA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54201">
        <w:rPr>
          <w:rFonts w:ascii="Times New Roman" w:hAnsi="Times New Roman" w:cs="Times New Roman"/>
          <w:sz w:val="24"/>
          <w:szCs w:val="24"/>
          <w:lang w:eastAsia="ru-RU"/>
        </w:rPr>
        <w:t xml:space="preserve">ноября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>позднее «</w:t>
      </w:r>
      <w:r w:rsidR="00954201"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954201">
        <w:rPr>
          <w:rFonts w:ascii="Times New Roman" w:hAnsi="Times New Roman" w:cs="Times New Roman"/>
          <w:sz w:val="24"/>
          <w:szCs w:val="24"/>
          <w:lang w:eastAsia="ru-RU"/>
        </w:rPr>
        <w:t xml:space="preserve">ноября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B7D" w:rsidRDefault="00630B7D" w:rsidP="001C1B8B">
      <w:r>
        <w:separator/>
      </w:r>
    </w:p>
  </w:endnote>
  <w:endnote w:type="continuationSeparator" w:id="0">
    <w:p w:rsidR="00630B7D" w:rsidRDefault="00630B7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B7D" w:rsidRDefault="00630B7D" w:rsidP="001C1B8B">
      <w:r>
        <w:separator/>
      </w:r>
    </w:p>
  </w:footnote>
  <w:footnote w:type="continuationSeparator" w:id="0">
    <w:p w:rsidR="00630B7D" w:rsidRDefault="00630B7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0972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12D2"/>
    <w:rsid w:val="002A2055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03C9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5F0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03530"/>
    <w:rsid w:val="006127D7"/>
    <w:rsid w:val="00621C3C"/>
    <w:rsid w:val="00621CF9"/>
    <w:rsid w:val="00623880"/>
    <w:rsid w:val="00626361"/>
    <w:rsid w:val="006277C3"/>
    <w:rsid w:val="00630B7D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6E"/>
    <w:rsid w:val="00674E9E"/>
    <w:rsid w:val="00680487"/>
    <w:rsid w:val="00681012"/>
    <w:rsid w:val="00682F6C"/>
    <w:rsid w:val="00683782"/>
    <w:rsid w:val="0069264E"/>
    <w:rsid w:val="00693A32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C6085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327B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3F05"/>
    <w:rsid w:val="008D7594"/>
    <w:rsid w:val="008E3C7F"/>
    <w:rsid w:val="008E7691"/>
    <w:rsid w:val="008F15EB"/>
    <w:rsid w:val="008F5689"/>
    <w:rsid w:val="008F6A0D"/>
    <w:rsid w:val="00906F31"/>
    <w:rsid w:val="009074D3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0A2"/>
    <w:rsid w:val="00933A51"/>
    <w:rsid w:val="009351B0"/>
    <w:rsid w:val="00940C00"/>
    <w:rsid w:val="009475B4"/>
    <w:rsid w:val="00950F91"/>
    <w:rsid w:val="00953824"/>
    <w:rsid w:val="00954201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5A86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9F46BA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4888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294D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6568B"/>
    <w:rsid w:val="00C7488A"/>
    <w:rsid w:val="00C75956"/>
    <w:rsid w:val="00C77917"/>
    <w:rsid w:val="00C85AA2"/>
    <w:rsid w:val="00C86F87"/>
    <w:rsid w:val="00C871B0"/>
    <w:rsid w:val="00C90EF0"/>
    <w:rsid w:val="00C92575"/>
    <w:rsid w:val="00C92750"/>
    <w:rsid w:val="00C93D33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1D59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464C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1200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232"/>
    <w:rsid w:val="00F85F21"/>
    <w:rsid w:val="00F915FE"/>
    <w:rsid w:val="00F95906"/>
    <w:rsid w:val="00F95CD1"/>
    <w:rsid w:val="00F95E94"/>
    <w:rsid w:val="00FA23DF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D8EDCA0-4347-4ADD-B81B-BC920155B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6</cp:revision>
  <cp:lastPrinted>2014-10-27T14:49:00Z</cp:lastPrinted>
  <dcterms:created xsi:type="dcterms:W3CDTF">2014-10-22T07:52:00Z</dcterms:created>
  <dcterms:modified xsi:type="dcterms:W3CDTF">2014-10-28T12:50:00Z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