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C1A5B" w:rsidRDefault="008C1A5B" w:rsidP="00836F8D">
      <w:pPr>
        <w:jc w:val="center"/>
        <w:rPr>
          <w:b/>
          <w:bCs/>
          <w:sz w:val="28"/>
          <w:szCs w:val="28"/>
          <w:lang w:val="ru-RU"/>
        </w:rPr>
      </w:pPr>
    </w:p>
    <w:p w:rsidR="00477496" w:rsidRPr="008C1A5B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8C1A5B">
        <w:rPr>
          <w:b/>
          <w:bCs/>
          <w:sz w:val="24"/>
          <w:szCs w:val="24"/>
          <w:lang w:val="ru-RU"/>
        </w:rPr>
        <w:t xml:space="preserve">Извещение </w:t>
      </w:r>
      <w:r w:rsidR="00600594" w:rsidRPr="0082009F">
        <w:rPr>
          <w:b/>
          <w:bCs/>
          <w:sz w:val="24"/>
          <w:szCs w:val="24"/>
          <w:lang w:val="ru-RU"/>
        </w:rPr>
        <w:t xml:space="preserve">№ </w:t>
      </w:r>
      <w:r w:rsidR="0012444A" w:rsidRPr="0082009F">
        <w:rPr>
          <w:b/>
          <w:bCs/>
          <w:sz w:val="24"/>
          <w:szCs w:val="24"/>
          <w:lang w:val="ru-RU"/>
        </w:rPr>
        <w:t>1</w:t>
      </w:r>
      <w:r w:rsidR="00082062" w:rsidRPr="0082009F">
        <w:rPr>
          <w:b/>
          <w:bCs/>
          <w:sz w:val="24"/>
          <w:szCs w:val="24"/>
          <w:lang w:val="ru-RU"/>
        </w:rPr>
        <w:t>4</w:t>
      </w:r>
      <w:r w:rsidR="0012444A" w:rsidRPr="0082009F">
        <w:rPr>
          <w:b/>
          <w:bCs/>
          <w:sz w:val="24"/>
          <w:szCs w:val="24"/>
          <w:lang w:val="ru-RU"/>
        </w:rPr>
        <w:t>-50104/</w:t>
      </w:r>
      <w:r w:rsidR="00B22084" w:rsidRPr="00530EFC">
        <w:rPr>
          <w:b/>
          <w:bCs/>
          <w:sz w:val="24"/>
          <w:szCs w:val="24"/>
          <w:lang w:val="ru-RU"/>
        </w:rPr>
        <w:t xml:space="preserve">265 </w:t>
      </w:r>
      <w:r w:rsidR="00D23C54" w:rsidRPr="0082009F">
        <w:rPr>
          <w:b/>
          <w:bCs/>
          <w:sz w:val="24"/>
          <w:szCs w:val="24"/>
          <w:lang w:val="ru-RU"/>
        </w:rPr>
        <w:t>от</w:t>
      </w:r>
      <w:r w:rsidR="00F16DF3" w:rsidRPr="0082009F">
        <w:rPr>
          <w:b/>
          <w:bCs/>
          <w:sz w:val="24"/>
          <w:szCs w:val="24"/>
          <w:lang w:val="ru-RU"/>
        </w:rPr>
        <w:t xml:space="preserve"> </w:t>
      </w:r>
      <w:r w:rsidR="00B22084" w:rsidRPr="00530EFC">
        <w:rPr>
          <w:b/>
          <w:bCs/>
          <w:sz w:val="24"/>
          <w:szCs w:val="24"/>
          <w:lang w:val="ru-RU"/>
        </w:rPr>
        <w:t>27</w:t>
      </w:r>
      <w:r w:rsidR="00D23C54" w:rsidRPr="0082009F">
        <w:rPr>
          <w:b/>
          <w:bCs/>
          <w:sz w:val="24"/>
          <w:szCs w:val="24"/>
          <w:lang w:val="ru-RU"/>
        </w:rPr>
        <w:t>.</w:t>
      </w:r>
      <w:r w:rsidR="002A6BDD" w:rsidRPr="0082009F">
        <w:rPr>
          <w:b/>
          <w:bCs/>
          <w:sz w:val="24"/>
          <w:szCs w:val="24"/>
          <w:lang w:val="ru-RU"/>
        </w:rPr>
        <w:t>1</w:t>
      </w:r>
      <w:r w:rsidR="00F16DF3" w:rsidRPr="0082009F">
        <w:rPr>
          <w:b/>
          <w:bCs/>
          <w:sz w:val="24"/>
          <w:szCs w:val="24"/>
          <w:lang w:val="ru-RU"/>
        </w:rPr>
        <w:t>0.</w:t>
      </w:r>
      <w:r w:rsidR="00D23C54" w:rsidRPr="0082009F">
        <w:rPr>
          <w:b/>
          <w:bCs/>
          <w:sz w:val="24"/>
          <w:szCs w:val="24"/>
          <w:lang w:val="ru-RU"/>
        </w:rPr>
        <w:t>201</w:t>
      </w:r>
      <w:r w:rsidR="00082062" w:rsidRPr="0082009F">
        <w:rPr>
          <w:b/>
          <w:bCs/>
          <w:sz w:val="24"/>
          <w:szCs w:val="24"/>
          <w:lang w:val="ru-RU"/>
        </w:rPr>
        <w:t>4</w:t>
      </w:r>
      <w:r w:rsidR="007930F0" w:rsidRPr="0082009F">
        <w:rPr>
          <w:b/>
          <w:bCs/>
          <w:sz w:val="24"/>
          <w:szCs w:val="24"/>
          <w:lang w:val="ru-RU"/>
        </w:rPr>
        <w:t xml:space="preserve"> года</w:t>
      </w:r>
    </w:p>
    <w:p w:rsidR="00D23C54" w:rsidRPr="008C1A5B" w:rsidRDefault="005C116A" w:rsidP="00240DCA">
      <w:pPr>
        <w:jc w:val="center"/>
        <w:rPr>
          <w:bCs/>
          <w:sz w:val="24"/>
          <w:szCs w:val="24"/>
          <w:lang w:val="ru-RU"/>
        </w:rPr>
      </w:pPr>
      <w:r w:rsidRPr="008C1A5B">
        <w:rPr>
          <w:bCs/>
          <w:sz w:val="24"/>
          <w:szCs w:val="24"/>
          <w:lang w:val="ru-RU"/>
        </w:rPr>
        <w:t>о</w:t>
      </w:r>
      <w:r w:rsidR="001C00EF" w:rsidRPr="008C1A5B">
        <w:rPr>
          <w:bCs/>
          <w:sz w:val="24"/>
          <w:szCs w:val="24"/>
          <w:lang w:val="ru-RU"/>
        </w:rPr>
        <w:t xml:space="preserve"> проведении</w:t>
      </w:r>
      <w:r w:rsidR="00F16DF3" w:rsidRPr="008C1A5B">
        <w:rPr>
          <w:bCs/>
          <w:sz w:val="24"/>
          <w:szCs w:val="24"/>
          <w:lang w:val="ru-RU"/>
        </w:rPr>
        <w:t xml:space="preserve"> Процедуры закупки - </w:t>
      </w:r>
      <w:r w:rsidR="00470F2A" w:rsidRPr="0082009F">
        <w:rPr>
          <w:bCs/>
          <w:sz w:val="24"/>
          <w:szCs w:val="24"/>
          <w:lang w:val="ru-RU"/>
        </w:rPr>
        <w:t xml:space="preserve">открытого </w:t>
      </w:r>
      <w:r w:rsidR="00F559CF" w:rsidRPr="0082009F">
        <w:rPr>
          <w:bCs/>
          <w:sz w:val="24"/>
          <w:szCs w:val="24"/>
          <w:lang w:val="ru-RU"/>
        </w:rPr>
        <w:t>Запрос</w:t>
      </w:r>
      <w:r w:rsidR="001C00EF" w:rsidRPr="0082009F">
        <w:rPr>
          <w:bCs/>
          <w:sz w:val="24"/>
          <w:szCs w:val="24"/>
          <w:lang w:val="ru-RU"/>
        </w:rPr>
        <w:t>а</w:t>
      </w:r>
      <w:r w:rsidR="00F559CF" w:rsidRPr="0082009F">
        <w:rPr>
          <w:bCs/>
          <w:sz w:val="24"/>
          <w:szCs w:val="24"/>
          <w:lang w:val="ru-RU"/>
        </w:rPr>
        <w:t xml:space="preserve"> цен</w:t>
      </w:r>
      <w:r w:rsidR="00240DCA" w:rsidRPr="008C1A5B">
        <w:rPr>
          <w:bCs/>
          <w:sz w:val="24"/>
          <w:szCs w:val="24"/>
          <w:lang w:val="ru-RU"/>
        </w:rPr>
        <w:t xml:space="preserve"> </w:t>
      </w:r>
    </w:p>
    <w:p w:rsidR="00F16DF3" w:rsidRPr="00B22084" w:rsidRDefault="00477496" w:rsidP="004B6D1A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на право заключения</w:t>
      </w:r>
      <w:r w:rsidR="00E94F60" w:rsidRPr="00F16A8D">
        <w:rPr>
          <w:sz w:val="24"/>
          <w:szCs w:val="24"/>
          <w:lang w:val="ru-RU"/>
        </w:rPr>
        <w:t xml:space="preserve"> </w:t>
      </w:r>
      <w:r w:rsidR="00E94F60" w:rsidRPr="002D2D76">
        <w:rPr>
          <w:sz w:val="24"/>
          <w:szCs w:val="24"/>
          <w:lang w:val="ru-RU"/>
        </w:rPr>
        <w:t xml:space="preserve">договора </w:t>
      </w:r>
      <w:r w:rsidR="002D2D76" w:rsidRPr="002D2D76">
        <w:rPr>
          <w:sz w:val="24"/>
          <w:szCs w:val="24"/>
          <w:lang w:val="ru-RU"/>
        </w:rPr>
        <w:t>поставки принтеров и МФУ</w:t>
      </w:r>
      <w:r w:rsidR="00B22084" w:rsidRPr="00B22084">
        <w:rPr>
          <w:sz w:val="24"/>
          <w:szCs w:val="24"/>
          <w:lang w:val="ru-RU"/>
        </w:rPr>
        <w:t xml:space="preserve"> </w:t>
      </w:r>
    </w:p>
    <w:p w:rsidR="00B22084" w:rsidRPr="00B22084" w:rsidRDefault="00B22084" w:rsidP="004B6D1A">
      <w:pPr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для нужд</w:t>
      </w:r>
    </w:p>
    <w:p w:rsidR="00B22084" w:rsidRDefault="0012444A" w:rsidP="00F16DF3">
      <w:pPr>
        <w:jc w:val="center"/>
        <w:rPr>
          <w:sz w:val="24"/>
          <w:szCs w:val="24"/>
          <w:lang w:val="ru-RU"/>
        </w:rPr>
      </w:pPr>
      <w:r w:rsidRPr="002D2D76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проектированию </w:t>
      </w:r>
    </w:p>
    <w:p w:rsidR="00596792" w:rsidRPr="00F16A8D" w:rsidRDefault="0012444A" w:rsidP="00F16DF3">
      <w:pPr>
        <w:jc w:val="center"/>
        <w:rPr>
          <w:sz w:val="24"/>
          <w:szCs w:val="24"/>
          <w:lang w:val="ru-RU"/>
        </w:rPr>
      </w:pPr>
      <w:r w:rsidRPr="002D2D76">
        <w:rPr>
          <w:sz w:val="24"/>
          <w:szCs w:val="24"/>
          <w:lang w:val="ru-RU"/>
        </w:rPr>
        <w:t>и строительству Центра разработки и коммерциализации новых технологий</w:t>
      </w:r>
      <w:r w:rsidRPr="00F16A8D">
        <w:rPr>
          <w:sz w:val="24"/>
          <w:szCs w:val="24"/>
          <w:lang w:val="ru-RU"/>
        </w:rPr>
        <w:t xml:space="preserve"> </w:t>
      </w:r>
      <w:r w:rsidR="003F7092">
        <w:rPr>
          <w:sz w:val="24"/>
          <w:szCs w:val="24"/>
          <w:lang w:val="ru-RU"/>
        </w:rPr>
        <w:t xml:space="preserve">                                                   </w:t>
      </w:r>
      <w:r w:rsidRPr="00F16A8D">
        <w:rPr>
          <w:sz w:val="24"/>
          <w:szCs w:val="24"/>
          <w:lang w:val="ru-RU"/>
        </w:rPr>
        <w:t>(инновационного центра «Сколково»)»</w:t>
      </w:r>
    </w:p>
    <w:p w:rsidR="00F95E94" w:rsidRPr="00F16A8D" w:rsidRDefault="00F95E94" w:rsidP="007231BE">
      <w:pPr>
        <w:jc w:val="both"/>
        <w:rPr>
          <w:sz w:val="24"/>
          <w:szCs w:val="24"/>
          <w:lang w:val="ru-RU"/>
        </w:rPr>
      </w:pPr>
    </w:p>
    <w:p w:rsidR="00082062" w:rsidRPr="00F16A8D" w:rsidRDefault="00082062" w:rsidP="00082062">
      <w:pPr>
        <w:pStyle w:val="af1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F16A8D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F16A8D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082062" w:rsidRPr="00F16A8D" w:rsidRDefault="00082062" w:rsidP="0008206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16A8D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«06» марта  2013 года № 36 (далее по тексту - Положение о закупках) размещенного на сайте </w:t>
      </w:r>
      <w:hyperlink r:id="rId12" w:history="1"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F16A8D">
        <w:rPr>
          <w:rStyle w:val="ad"/>
          <w:rFonts w:ascii="Times New Roman" w:hAnsi="Times New Roman"/>
          <w:sz w:val="24"/>
          <w:szCs w:val="24"/>
        </w:rPr>
        <w:t xml:space="preserve"> </w:t>
      </w:r>
    </w:p>
    <w:p w:rsidR="00082062" w:rsidRPr="00F16A8D" w:rsidRDefault="00082062" w:rsidP="007231BE">
      <w:pPr>
        <w:jc w:val="both"/>
        <w:rPr>
          <w:sz w:val="24"/>
          <w:szCs w:val="24"/>
          <w:lang w:val="ru-RU"/>
        </w:rPr>
      </w:pPr>
    </w:p>
    <w:p w:rsidR="00E94F60" w:rsidRPr="003F709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3F7092" w:rsidRDefault="009B730C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3F7092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3F7092">
        <w:rPr>
          <w:rFonts w:ascii="Times New Roman" w:hAnsi="Times New Roman" w:cs="Times New Roman"/>
          <w:sz w:val="24"/>
          <w:szCs w:val="24"/>
        </w:rPr>
        <w:t>З</w:t>
      </w:r>
      <w:r w:rsidR="00F559CF" w:rsidRPr="003F7092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3F7092" w:rsidRDefault="00CB3F9F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>О</w:t>
      </w:r>
      <w:r w:rsidRPr="003F7092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3F7092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3F709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8F651F" w:rsidRDefault="00D5223E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 143026, г. Москва, территория инновационного центра «Сколково», Луговая ул., 4, 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8F651F" w:rsidRPr="008F651F" w:rsidRDefault="008F651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Почтовый адрес Организатора/Заказчика Процедуры закупки:</w:t>
      </w:r>
    </w:p>
    <w:p w:rsidR="008F651F" w:rsidRPr="004A195C" w:rsidRDefault="008F651F" w:rsidP="008F651F">
      <w:pPr>
        <w:pStyle w:val="af1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F651F">
        <w:rPr>
          <w:rFonts w:ascii="Times New Roman" w:hAnsi="Times New Roman" w:cs="Times New Roman"/>
          <w:sz w:val="24"/>
          <w:szCs w:val="24"/>
        </w:rPr>
        <w:t xml:space="preserve">143026, г. Москва, территория инновационного центра «Сколково», Луговая ул., 4, </w:t>
      </w:r>
      <w:proofErr w:type="spellStart"/>
      <w:r w:rsidRPr="008F651F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8F651F">
        <w:rPr>
          <w:rFonts w:ascii="Times New Roman" w:hAnsi="Times New Roman" w:cs="Times New Roman"/>
          <w:sz w:val="24"/>
          <w:szCs w:val="24"/>
        </w:rPr>
        <w:t>. 2.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3F7092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F75FF7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3A32" w:rsidRPr="004B6F94" w:rsidRDefault="003A2B87" w:rsidP="00693A32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16DF3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 и факса: </w:t>
      </w:r>
      <w:r w:rsidR="00C61527" w:rsidRPr="00F16DF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16DF3">
        <w:rPr>
          <w:rFonts w:ascii="Times New Roman" w:hAnsi="Times New Roman" w:cs="Times New Roman"/>
          <w:sz w:val="24"/>
          <w:szCs w:val="24"/>
        </w:rPr>
        <w:t xml:space="preserve">+7 (495) </w:t>
      </w:r>
      <w:r w:rsidR="00603530">
        <w:rPr>
          <w:rFonts w:ascii="Times New Roman" w:hAnsi="Times New Roman" w:cs="Times New Roman"/>
          <w:sz w:val="24"/>
          <w:szCs w:val="24"/>
        </w:rPr>
        <w:t> 956-00-33</w:t>
      </w:r>
      <w:r w:rsidR="00516962">
        <w:rPr>
          <w:rFonts w:ascii="Times New Roman" w:hAnsi="Times New Roman" w:cs="Times New Roman"/>
          <w:sz w:val="24"/>
          <w:szCs w:val="24"/>
        </w:rPr>
        <w:t xml:space="preserve"> </w:t>
      </w:r>
      <w:r w:rsidRPr="004B6F94">
        <w:rPr>
          <w:rFonts w:ascii="Times New Roman" w:hAnsi="Times New Roman" w:cs="Times New Roman"/>
          <w:sz w:val="24"/>
          <w:szCs w:val="24"/>
        </w:rPr>
        <w:t>(</w:t>
      </w:r>
      <w:r w:rsidR="00516962" w:rsidRPr="004B6F94">
        <w:rPr>
          <w:rFonts w:ascii="Times New Roman" w:hAnsi="Times New Roman" w:cs="Times New Roman"/>
          <w:sz w:val="24"/>
          <w:szCs w:val="24"/>
        </w:rPr>
        <w:t xml:space="preserve">доб. </w:t>
      </w:r>
      <w:r w:rsidR="0082009F" w:rsidRPr="004B6F94">
        <w:rPr>
          <w:rFonts w:ascii="Times New Roman" w:hAnsi="Times New Roman" w:cs="Times New Roman"/>
          <w:sz w:val="24"/>
          <w:szCs w:val="24"/>
        </w:rPr>
        <w:t>26-89</w:t>
      </w:r>
      <w:r w:rsidRPr="004B6F94">
        <w:rPr>
          <w:rFonts w:ascii="Times New Roman" w:hAnsi="Times New Roman" w:cs="Times New Roman"/>
          <w:sz w:val="24"/>
          <w:szCs w:val="24"/>
        </w:rPr>
        <w:t>)</w:t>
      </w:r>
      <w:r w:rsidR="00693A32" w:rsidRPr="004B6F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3F05" w:rsidRPr="0082009F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2009F">
        <w:rPr>
          <w:rFonts w:ascii="Times New Roman" w:hAnsi="Times New Roman" w:cs="Times New Roman"/>
          <w:sz w:val="24"/>
          <w:szCs w:val="24"/>
        </w:rPr>
        <w:t>Запасна</w:t>
      </w:r>
      <w:proofErr w:type="spellEnd"/>
      <w:r w:rsidR="0082009F">
        <w:rPr>
          <w:rFonts w:ascii="Times New Roman" w:hAnsi="Times New Roman" w:cs="Times New Roman"/>
          <w:sz w:val="24"/>
          <w:szCs w:val="24"/>
        </w:rPr>
        <w:t xml:space="preserve"> Елена</w:t>
      </w:r>
    </w:p>
    <w:p w:rsidR="00240DCA" w:rsidRPr="003F7092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3F7092">
        <w:rPr>
          <w:rFonts w:ascii="Times New Roman" w:hAnsi="Times New Roman" w:cs="Times New Roman"/>
          <w:sz w:val="24"/>
          <w:szCs w:val="24"/>
        </w:rPr>
        <w:t>рабочие дни с 0</w:t>
      </w:r>
      <w:r w:rsidR="00082062" w:rsidRPr="003F7092">
        <w:rPr>
          <w:rFonts w:ascii="Times New Roman" w:hAnsi="Times New Roman" w:cs="Times New Roman"/>
          <w:sz w:val="24"/>
          <w:szCs w:val="24"/>
        </w:rPr>
        <w:t>8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до 1</w:t>
      </w:r>
      <w:r w:rsidR="00082062" w:rsidRPr="003F7092">
        <w:rPr>
          <w:rFonts w:ascii="Times New Roman" w:hAnsi="Times New Roman" w:cs="Times New Roman"/>
          <w:sz w:val="24"/>
          <w:szCs w:val="24"/>
        </w:rPr>
        <w:t>7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4B6F94" w:rsidRDefault="004B6F94" w:rsidP="00693A3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</w:t>
      </w:r>
      <w:r w:rsidRPr="009F2FF2">
        <w:rPr>
          <w:rFonts w:ascii="Times New Roman" w:hAnsi="Times New Roman" w:cs="Times New Roman"/>
          <w:b/>
          <w:sz w:val="24"/>
          <w:szCs w:val="24"/>
        </w:rPr>
        <w:t xml:space="preserve">договора: </w:t>
      </w:r>
      <w:r w:rsidRPr="009F2FF2">
        <w:rPr>
          <w:rFonts w:ascii="Times New Roman" w:hAnsi="Times New Roman" w:cs="Times New Roman"/>
          <w:sz w:val="24"/>
          <w:szCs w:val="24"/>
        </w:rPr>
        <w:t xml:space="preserve">поставка </w:t>
      </w:r>
      <w:r w:rsidR="002D2D76" w:rsidRPr="002D2D76">
        <w:rPr>
          <w:rFonts w:ascii="Times New Roman" w:hAnsi="Times New Roman" w:cs="Times New Roman"/>
          <w:sz w:val="24"/>
          <w:szCs w:val="24"/>
        </w:rPr>
        <w:t xml:space="preserve">принтеров и МФУ </w:t>
      </w:r>
      <w:r w:rsidR="002933F3" w:rsidRPr="002D2D76">
        <w:rPr>
          <w:rFonts w:ascii="Times New Roman" w:hAnsi="Times New Roman" w:cs="Times New Roman"/>
          <w:sz w:val="24"/>
          <w:szCs w:val="24"/>
        </w:rPr>
        <w:t>для</w:t>
      </w:r>
      <w:r w:rsidR="002933F3" w:rsidRPr="003F7092">
        <w:rPr>
          <w:rFonts w:ascii="Times New Roman" w:hAnsi="Times New Roman" w:cs="Times New Roman"/>
          <w:sz w:val="24"/>
          <w:szCs w:val="24"/>
        </w:rPr>
        <w:t xml:space="preserve">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</w:t>
      </w:r>
      <w:r w:rsidR="00693A32">
        <w:rPr>
          <w:rFonts w:ascii="Times New Roman" w:hAnsi="Times New Roman" w:cs="Times New Roman"/>
          <w:sz w:val="24"/>
          <w:szCs w:val="24"/>
        </w:rPr>
        <w:t>нновационного центра «Сколково</w:t>
      </w:r>
      <w:r w:rsidR="00693A32" w:rsidRPr="004B6F94">
        <w:rPr>
          <w:rFonts w:ascii="Times New Roman" w:hAnsi="Times New Roman" w:cs="Times New Roman"/>
          <w:sz w:val="24"/>
          <w:szCs w:val="24"/>
        </w:rPr>
        <w:t>»</w:t>
      </w:r>
      <w:r w:rsidR="004B6D1A" w:rsidRPr="004B6F94">
        <w:rPr>
          <w:rFonts w:ascii="Times New Roman" w:hAnsi="Times New Roman" w:cs="Times New Roman"/>
          <w:sz w:val="24"/>
          <w:szCs w:val="24"/>
        </w:rPr>
        <w:t>)</w:t>
      </w:r>
      <w:r w:rsidR="00032B50" w:rsidRPr="004B6F94">
        <w:rPr>
          <w:rFonts w:ascii="Times New Roman" w:hAnsi="Times New Roman" w:cs="Times New Roman"/>
          <w:sz w:val="24"/>
          <w:szCs w:val="24"/>
        </w:rPr>
        <w:t>.</w:t>
      </w:r>
    </w:p>
    <w:p w:rsidR="008A6D29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3F7092">
        <w:rPr>
          <w:rFonts w:ascii="Times New Roman" w:hAnsi="Times New Roman" w:cs="Times New Roman"/>
          <w:b/>
          <w:sz w:val="24"/>
          <w:szCs w:val="24"/>
        </w:rPr>
        <w:t>Т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3F7092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F16DF3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3F7092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№1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A45E4F">
        <w:rPr>
          <w:rFonts w:ascii="Times New Roman" w:hAnsi="Times New Roman" w:cs="Times New Roman"/>
          <w:sz w:val="24"/>
          <w:szCs w:val="24"/>
        </w:rPr>
        <w:t xml:space="preserve">и </w:t>
      </w:r>
      <w:r w:rsidR="00F16DF3">
        <w:rPr>
          <w:rFonts w:ascii="Times New Roman" w:hAnsi="Times New Roman" w:cs="Times New Roman"/>
          <w:sz w:val="24"/>
          <w:szCs w:val="24"/>
        </w:rPr>
        <w:t>проекте Договора (</w:t>
      </w:r>
      <w:r w:rsidR="00A45E4F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A45E4F">
        <w:rPr>
          <w:rFonts w:ascii="Times New Roman" w:hAnsi="Times New Roman" w:cs="Times New Roman"/>
          <w:sz w:val="24"/>
          <w:szCs w:val="24"/>
        </w:rPr>
        <w:t xml:space="preserve"> 2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CB1AE6" w:rsidRPr="003F7092">
        <w:rPr>
          <w:rFonts w:ascii="Times New Roman" w:hAnsi="Times New Roman" w:cs="Times New Roman"/>
          <w:sz w:val="24"/>
          <w:szCs w:val="24"/>
        </w:rPr>
        <w:t>.</w:t>
      </w:r>
      <w:r w:rsidR="008A5A7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E17C4D" w:rsidRDefault="009B4032" w:rsidP="004B6D1A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Начальная (максимальная) цена договора</w:t>
      </w:r>
      <w:r w:rsidRPr="00E17C4D">
        <w:rPr>
          <w:rFonts w:ascii="Times New Roman" w:hAnsi="Times New Roman" w:cs="Times New Roman"/>
          <w:b/>
          <w:sz w:val="24"/>
          <w:szCs w:val="24"/>
        </w:rPr>
        <w:t>:</w:t>
      </w:r>
      <w:r w:rsidRPr="00E17C4D">
        <w:rPr>
          <w:rFonts w:ascii="Times New Roman" w:hAnsi="Times New Roman" w:cs="Times New Roman"/>
          <w:sz w:val="24"/>
          <w:szCs w:val="24"/>
        </w:rPr>
        <w:t xml:space="preserve"> </w:t>
      </w:r>
      <w:r w:rsidR="00756178" w:rsidRPr="00E17C4D">
        <w:rPr>
          <w:rFonts w:ascii="Times New Roman" w:hAnsi="Times New Roman" w:cs="Times New Roman"/>
          <w:sz w:val="24"/>
          <w:szCs w:val="24"/>
        </w:rPr>
        <w:t xml:space="preserve">предельная цена договора составляет </w:t>
      </w:r>
      <w:r w:rsidR="00756178" w:rsidRPr="00E17C4D">
        <w:rPr>
          <w:rFonts w:ascii="Times New Roman" w:hAnsi="Times New Roman" w:cs="Times New Roman"/>
          <w:sz w:val="24"/>
          <w:szCs w:val="24"/>
        </w:rPr>
        <w:br/>
      </w:r>
      <w:r w:rsidR="009F2FF2" w:rsidRPr="009F2FF2">
        <w:rPr>
          <w:rFonts w:ascii="Times New Roman" w:hAnsi="Times New Roman" w:cs="Times New Roman"/>
          <w:sz w:val="24"/>
          <w:szCs w:val="24"/>
        </w:rPr>
        <w:t>644 000</w:t>
      </w:r>
      <w:r w:rsidR="004B6D1A" w:rsidRPr="0082009F">
        <w:rPr>
          <w:rFonts w:ascii="Times New Roman" w:hAnsi="Times New Roman" w:cs="Times New Roman"/>
          <w:sz w:val="24"/>
          <w:szCs w:val="24"/>
        </w:rPr>
        <w:t xml:space="preserve"> </w:t>
      </w:r>
      <w:r w:rsidR="002A2055" w:rsidRPr="0082009F">
        <w:rPr>
          <w:rFonts w:ascii="Times New Roman" w:hAnsi="Times New Roman" w:cs="Times New Roman"/>
          <w:sz w:val="24"/>
          <w:szCs w:val="24"/>
        </w:rPr>
        <w:t>(</w:t>
      </w:r>
      <w:r w:rsidR="009F2FF2">
        <w:rPr>
          <w:rFonts w:ascii="Times New Roman" w:hAnsi="Times New Roman" w:cs="Times New Roman"/>
          <w:sz w:val="24"/>
          <w:szCs w:val="24"/>
        </w:rPr>
        <w:t>Шестьсот сорок четыре тысячи</w:t>
      </w:r>
      <w:r w:rsidR="00F16DF3" w:rsidRPr="0082009F">
        <w:rPr>
          <w:rFonts w:ascii="Times New Roman" w:hAnsi="Times New Roman" w:cs="Times New Roman"/>
          <w:sz w:val="24"/>
          <w:szCs w:val="24"/>
        </w:rPr>
        <w:t xml:space="preserve">) </w:t>
      </w:r>
      <w:r w:rsidR="002A2055" w:rsidRPr="0082009F">
        <w:rPr>
          <w:rFonts w:ascii="Times New Roman" w:hAnsi="Times New Roman" w:cs="Times New Roman"/>
          <w:sz w:val="24"/>
          <w:szCs w:val="24"/>
        </w:rPr>
        <w:t>рублей, включая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НДС 18%.</w:t>
      </w:r>
    </w:p>
    <w:p w:rsidR="009B4032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93A32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рублю Российской Федерации и используемого при оплате заключенного договора: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3F7092">
        <w:rPr>
          <w:rFonts w:ascii="Times New Roman" w:hAnsi="Times New Roman" w:cs="Times New Roman"/>
          <w:sz w:val="24"/>
          <w:szCs w:val="24"/>
        </w:rPr>
        <w:t>.</w:t>
      </w:r>
    </w:p>
    <w:p w:rsidR="00982F8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Pr="003F7092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ED1200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1200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ED1200">
        <w:rPr>
          <w:rFonts w:ascii="Times New Roman" w:hAnsi="Times New Roman" w:cs="Times New Roman"/>
          <w:sz w:val="24"/>
          <w:szCs w:val="24"/>
        </w:rPr>
        <w:t xml:space="preserve"> </w:t>
      </w:r>
      <w:r w:rsidR="00ED1200" w:rsidRPr="00ED1200">
        <w:rPr>
          <w:rFonts w:ascii="Times New Roman" w:hAnsi="Times New Roman" w:cs="Times New Roman"/>
          <w:sz w:val="24"/>
          <w:szCs w:val="24"/>
        </w:rPr>
        <w:t>в соответствии с условиями договора.</w:t>
      </w:r>
    </w:p>
    <w:p w:rsidR="004031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Место  выполнения работ/ оказания услуг: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3F7092" w:rsidRDefault="000E3A93" w:rsidP="000E3A93">
      <w:pPr>
        <w:ind w:left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082062" w:rsidRPr="003F7092">
        <w:rPr>
          <w:bCs/>
          <w:sz w:val="24"/>
          <w:szCs w:val="24"/>
          <w:lang w:val="ru-RU"/>
        </w:rPr>
        <w:t>143026, г.</w:t>
      </w:r>
      <w:r w:rsidR="00082062" w:rsidRPr="003F7092">
        <w:rPr>
          <w:bCs/>
          <w:sz w:val="24"/>
          <w:szCs w:val="24"/>
        </w:rPr>
        <w:t> </w:t>
      </w:r>
      <w:r w:rsidR="00082062" w:rsidRPr="003F7092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2.</w:t>
      </w:r>
    </w:p>
    <w:p w:rsidR="00E506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506DD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Срок действия договора: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7092" w:rsidRPr="00693A32" w:rsidRDefault="00EE0F25" w:rsidP="00E17C4D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E0F25">
        <w:rPr>
          <w:rFonts w:ascii="Times New Roman" w:eastAsia="Calibri" w:hAnsi="Times New Roman" w:cs="Times New Roman"/>
          <w:sz w:val="24"/>
        </w:rPr>
        <w:lastRenderedPageBreak/>
        <w:t xml:space="preserve">Договор вступает в силу и становится обязательным для Сторон с момента подписания и действует </w:t>
      </w:r>
      <w:r w:rsidRPr="00EE0F25">
        <w:rPr>
          <w:rFonts w:ascii="Times New Roman" w:hAnsi="Times New Roman" w:cs="Times New Roman"/>
          <w:sz w:val="24"/>
          <w:szCs w:val="24"/>
          <w:lang w:eastAsia="ru-RU"/>
        </w:rPr>
        <w:t>до исполнения Сторонами своих обязательств</w:t>
      </w:r>
      <w:r w:rsidR="000B773B">
        <w:rPr>
          <w:rFonts w:ascii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p w:rsidR="00CC6AA0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CC6AA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4B6F94" w:rsidRDefault="00EA6AD7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3F0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начала приема </w:t>
      </w:r>
      <w:r w:rsidRPr="004B6F94">
        <w:rPr>
          <w:rFonts w:ascii="Times New Roman" w:hAnsi="Times New Roman" w:cs="Times New Roman"/>
          <w:b/>
          <w:sz w:val="24"/>
          <w:szCs w:val="24"/>
          <w:lang w:eastAsia="ru-RU"/>
        </w:rPr>
        <w:t>заявок: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B22084">
        <w:rPr>
          <w:rFonts w:ascii="Times New Roman" w:hAnsi="Times New Roman" w:cs="Times New Roman"/>
          <w:sz w:val="24"/>
          <w:szCs w:val="24"/>
          <w:lang w:eastAsia="ru-RU"/>
        </w:rPr>
        <w:t>28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BE294D"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октября </w:t>
      </w:r>
      <w:r w:rsidR="00082062" w:rsidRPr="004B6F94">
        <w:rPr>
          <w:rFonts w:ascii="Times New Roman" w:hAnsi="Times New Roman" w:cs="Times New Roman"/>
          <w:sz w:val="24"/>
          <w:szCs w:val="24"/>
          <w:lang w:eastAsia="ru-RU"/>
        </w:rPr>
        <w:t>2014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4B6F9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3F7092" w:rsidRDefault="00CC6AA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Прием заявок осуществляется  по адресу</w:t>
      </w:r>
      <w:r w:rsidR="0078573F" w:rsidRPr="003F7092">
        <w:rPr>
          <w:sz w:val="24"/>
          <w:szCs w:val="24"/>
          <w:lang w:val="ru-RU" w:eastAsia="ru-RU"/>
        </w:rPr>
        <w:t>:</w:t>
      </w:r>
      <w:r w:rsidRPr="003F7092">
        <w:rPr>
          <w:sz w:val="24"/>
          <w:szCs w:val="24"/>
          <w:lang w:val="ru-RU" w:eastAsia="ru-RU"/>
        </w:rPr>
        <w:t xml:space="preserve"> </w:t>
      </w:r>
      <w:r w:rsidR="00082062" w:rsidRPr="003F7092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</w:t>
      </w:r>
      <w:r w:rsidR="0078573F" w:rsidRPr="003F7092">
        <w:rPr>
          <w:sz w:val="24"/>
          <w:szCs w:val="24"/>
          <w:lang w:val="ru-RU"/>
        </w:rPr>
        <w:t xml:space="preserve">, </w:t>
      </w:r>
      <w:r w:rsidR="00082062" w:rsidRPr="003F7092">
        <w:rPr>
          <w:sz w:val="24"/>
          <w:szCs w:val="24"/>
          <w:lang w:val="ru-RU"/>
        </w:rPr>
        <w:t xml:space="preserve"> </w:t>
      </w:r>
      <w:proofErr w:type="spellStart"/>
      <w:r w:rsidR="0078573F" w:rsidRPr="003F7092">
        <w:rPr>
          <w:sz w:val="24"/>
          <w:szCs w:val="24"/>
          <w:lang w:val="ru-RU"/>
        </w:rPr>
        <w:t>каб</w:t>
      </w:r>
      <w:proofErr w:type="spellEnd"/>
      <w:r w:rsidR="0078573F" w:rsidRPr="003F7092">
        <w:rPr>
          <w:sz w:val="24"/>
          <w:szCs w:val="24"/>
          <w:lang w:val="ru-RU"/>
        </w:rPr>
        <w:t>. Б1-1</w:t>
      </w:r>
      <w:r w:rsidR="00756178">
        <w:rPr>
          <w:sz w:val="24"/>
          <w:szCs w:val="24"/>
          <w:lang w:val="ru-RU"/>
        </w:rPr>
        <w:t>2</w:t>
      </w:r>
      <w:r w:rsidRPr="003F7092">
        <w:rPr>
          <w:sz w:val="24"/>
          <w:szCs w:val="24"/>
          <w:lang w:val="ru-RU" w:eastAsia="ru-RU"/>
        </w:rPr>
        <w:t xml:space="preserve">, в рабочие дни с </w:t>
      </w:r>
      <w:r w:rsidR="00082062" w:rsidRPr="003F7092">
        <w:rPr>
          <w:sz w:val="24"/>
          <w:szCs w:val="24"/>
          <w:lang w:val="ru-RU" w:eastAsia="ru-RU"/>
        </w:rPr>
        <w:t>08</w:t>
      </w:r>
      <w:r w:rsidR="00346B9E">
        <w:rPr>
          <w:sz w:val="24"/>
          <w:szCs w:val="24"/>
          <w:lang w:val="ru-RU" w:eastAsia="ru-RU"/>
        </w:rPr>
        <w:t>: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 xml:space="preserve">0 </w:t>
      </w:r>
      <w:r w:rsidR="00082062" w:rsidRPr="003F7092">
        <w:rPr>
          <w:sz w:val="24"/>
          <w:szCs w:val="24"/>
          <w:lang w:val="ru-RU" w:eastAsia="ru-RU"/>
        </w:rPr>
        <w:t>час</w:t>
      </w:r>
      <w:proofErr w:type="gramStart"/>
      <w:r w:rsidR="00082062" w:rsidRPr="003F7092">
        <w:rPr>
          <w:sz w:val="24"/>
          <w:szCs w:val="24"/>
          <w:lang w:val="ru-RU" w:eastAsia="ru-RU"/>
        </w:rPr>
        <w:t>.</w:t>
      </w:r>
      <w:proofErr w:type="gramEnd"/>
      <w:r w:rsidR="00082062" w:rsidRPr="003F7092">
        <w:rPr>
          <w:sz w:val="24"/>
          <w:szCs w:val="24"/>
          <w:lang w:val="ru-RU" w:eastAsia="ru-RU"/>
        </w:rPr>
        <w:t xml:space="preserve"> </w:t>
      </w:r>
      <w:proofErr w:type="gramStart"/>
      <w:r w:rsidRPr="003F7092">
        <w:rPr>
          <w:sz w:val="24"/>
          <w:szCs w:val="24"/>
          <w:lang w:val="ru-RU" w:eastAsia="ru-RU"/>
        </w:rPr>
        <w:t>д</w:t>
      </w:r>
      <w:proofErr w:type="gramEnd"/>
      <w:r w:rsidRPr="003F7092">
        <w:rPr>
          <w:sz w:val="24"/>
          <w:szCs w:val="24"/>
          <w:lang w:val="ru-RU" w:eastAsia="ru-RU"/>
        </w:rPr>
        <w:t>о 1</w:t>
      </w:r>
      <w:r w:rsidR="00082062" w:rsidRPr="003F7092">
        <w:rPr>
          <w:sz w:val="24"/>
          <w:szCs w:val="24"/>
          <w:lang w:val="ru-RU" w:eastAsia="ru-RU"/>
        </w:rPr>
        <w:t>7</w:t>
      </w:r>
      <w:r w:rsidR="00346B9E">
        <w:rPr>
          <w:sz w:val="24"/>
          <w:szCs w:val="24"/>
          <w:lang w:val="ru-RU" w:eastAsia="ru-RU"/>
        </w:rPr>
        <w:t>: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>0</w:t>
      </w:r>
      <w:r w:rsidR="00082062" w:rsidRPr="003F7092">
        <w:rPr>
          <w:sz w:val="24"/>
          <w:szCs w:val="24"/>
          <w:lang w:val="ru-RU" w:eastAsia="ru-RU"/>
        </w:rPr>
        <w:t xml:space="preserve"> час.</w:t>
      </w:r>
      <w:r w:rsidRPr="003F7092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AD18FB" w:rsidRPr="00BD5B7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 xml:space="preserve">Заявка должна быть подана в запечатанном конверте. </w:t>
      </w:r>
      <w:r w:rsidRPr="00BD5B72">
        <w:rPr>
          <w:sz w:val="24"/>
          <w:szCs w:val="24"/>
          <w:lang w:val="ru-RU" w:eastAsia="ru-RU"/>
        </w:rPr>
        <w:t>На конверте должны быть указаны: название</w:t>
      </w:r>
      <w:r w:rsidR="00DF4403" w:rsidRPr="00BD5B72">
        <w:rPr>
          <w:sz w:val="24"/>
          <w:szCs w:val="24"/>
          <w:lang w:val="ru-RU" w:eastAsia="ru-RU"/>
        </w:rPr>
        <w:t xml:space="preserve"> организации</w:t>
      </w:r>
      <w:r w:rsidR="008261B8" w:rsidRPr="00BD5B72">
        <w:rPr>
          <w:sz w:val="24"/>
          <w:szCs w:val="24"/>
          <w:lang w:val="ru-RU" w:eastAsia="ru-RU"/>
        </w:rPr>
        <w:t>, номер И</w:t>
      </w:r>
      <w:r w:rsidRPr="00BD5B72">
        <w:rPr>
          <w:sz w:val="24"/>
          <w:szCs w:val="24"/>
          <w:lang w:val="ru-RU" w:eastAsia="ru-RU"/>
        </w:rPr>
        <w:t>звещения.</w:t>
      </w:r>
    </w:p>
    <w:p w:rsidR="00AD18FB" w:rsidRPr="003F7092" w:rsidRDefault="00406A85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Содержание З</w:t>
      </w:r>
      <w:r w:rsidR="00AD18FB" w:rsidRPr="003F7092">
        <w:rPr>
          <w:sz w:val="24"/>
          <w:szCs w:val="24"/>
          <w:lang w:val="ru-RU" w:eastAsia="ru-RU"/>
        </w:rPr>
        <w:t xml:space="preserve">аявки: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заявки на участие в Процедуре закупки – открытый Запрос цен;</w:t>
      </w:r>
    </w:p>
    <w:p w:rsidR="00AD18FB" w:rsidRPr="003F7092" w:rsidRDefault="00516962" w:rsidP="000E3A93">
      <w:pPr>
        <w:ind w:left="426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Оригинал А</w:t>
      </w:r>
      <w:r w:rsidR="00A23C30" w:rsidRPr="003F7092">
        <w:rPr>
          <w:sz w:val="24"/>
          <w:szCs w:val="24"/>
          <w:lang w:val="ru-RU" w:eastAsia="ru-RU"/>
        </w:rPr>
        <w:t>нкеты Участника П</w:t>
      </w:r>
      <w:r w:rsidR="00AD18FB" w:rsidRPr="003F7092">
        <w:rPr>
          <w:sz w:val="24"/>
          <w:szCs w:val="24"/>
          <w:lang w:val="ru-RU" w:eastAsia="ru-RU"/>
        </w:rPr>
        <w:t>роцедуры закупки;</w:t>
      </w:r>
      <w:r w:rsidR="00A23C30" w:rsidRPr="003F7092">
        <w:rPr>
          <w:sz w:val="24"/>
          <w:szCs w:val="24"/>
          <w:lang w:val="ru-RU" w:eastAsia="ru-RU"/>
        </w:rPr>
        <w:t xml:space="preserve">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</w:t>
      </w:r>
      <w:r w:rsidR="00A23C30" w:rsidRPr="003F7092">
        <w:rPr>
          <w:sz w:val="24"/>
          <w:szCs w:val="24"/>
          <w:lang w:eastAsia="ru-RU"/>
        </w:rPr>
        <w:t> </w:t>
      </w:r>
      <w:r w:rsidRPr="003F7092">
        <w:rPr>
          <w:sz w:val="24"/>
          <w:szCs w:val="24"/>
          <w:lang w:val="ru-RU" w:eastAsia="ru-RU"/>
        </w:rPr>
        <w:t xml:space="preserve">Оригинал письма о согласии </w:t>
      </w:r>
      <w:r w:rsidR="00BA29F8" w:rsidRPr="003F7092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3F7092">
        <w:rPr>
          <w:sz w:val="24"/>
          <w:szCs w:val="24"/>
          <w:lang w:val="ru-RU" w:eastAsia="ru-RU"/>
        </w:rPr>
        <w:t>с условиями</w:t>
      </w:r>
      <w:r w:rsidR="00A23C30" w:rsidRPr="003F7092">
        <w:rPr>
          <w:sz w:val="24"/>
          <w:szCs w:val="24"/>
          <w:lang w:val="ru-RU" w:eastAsia="ru-RU"/>
        </w:rPr>
        <w:t>,</w:t>
      </w:r>
      <w:r w:rsidRPr="003F7092">
        <w:rPr>
          <w:sz w:val="24"/>
          <w:szCs w:val="24"/>
          <w:lang w:val="ru-RU" w:eastAsia="ru-RU"/>
        </w:rPr>
        <w:t xml:space="preserve"> </w:t>
      </w:r>
      <w:r w:rsidR="00BA29F8" w:rsidRPr="003F7092">
        <w:rPr>
          <w:sz w:val="24"/>
          <w:szCs w:val="24"/>
          <w:lang w:val="ru-RU" w:eastAsia="ru-RU"/>
        </w:rPr>
        <w:t xml:space="preserve">указанными в Извещении о проведении открытого Запроса цен и в договоре, </w:t>
      </w:r>
      <w:r w:rsidRPr="003F7092">
        <w:rPr>
          <w:sz w:val="24"/>
          <w:szCs w:val="24"/>
          <w:lang w:val="ru-RU" w:eastAsia="ru-RU"/>
        </w:rPr>
        <w:t>подписанн</w:t>
      </w:r>
      <w:r w:rsidR="009E759B" w:rsidRPr="003F7092">
        <w:rPr>
          <w:sz w:val="24"/>
          <w:szCs w:val="24"/>
          <w:lang w:val="ru-RU" w:eastAsia="ru-RU"/>
        </w:rPr>
        <w:t>ый</w:t>
      </w:r>
      <w:r w:rsidRPr="003F7092">
        <w:rPr>
          <w:sz w:val="24"/>
          <w:szCs w:val="24"/>
          <w:lang w:val="ru-RU" w:eastAsia="ru-RU"/>
        </w:rPr>
        <w:t xml:space="preserve"> </w:t>
      </w:r>
      <w:r w:rsidR="00A23C30" w:rsidRPr="003F7092">
        <w:rPr>
          <w:sz w:val="24"/>
          <w:szCs w:val="24"/>
          <w:lang w:val="ru-RU" w:eastAsia="ru-RU"/>
        </w:rPr>
        <w:t>уполномоченным (доверенным)</w:t>
      </w:r>
      <w:r w:rsidRPr="003F7092">
        <w:rPr>
          <w:sz w:val="24"/>
          <w:szCs w:val="24"/>
          <w:lang w:val="ru-RU" w:eastAsia="ru-RU"/>
        </w:rPr>
        <w:t xml:space="preserve"> лицом</w:t>
      </w:r>
      <w:r w:rsidR="00E50B53" w:rsidRPr="003F7092">
        <w:rPr>
          <w:sz w:val="24"/>
          <w:szCs w:val="24"/>
          <w:lang w:val="ru-RU" w:eastAsia="ru-RU"/>
        </w:rPr>
        <w:t xml:space="preserve"> Участника Процедуры закупки.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F16EA6" w:rsidRPr="003F7092" w:rsidRDefault="00CC6AA0" w:rsidP="000E3A93">
      <w:pPr>
        <w:pStyle w:val="af1"/>
        <w:ind w:left="426" w:firstLine="4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BF10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82009F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009F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</w:t>
      </w:r>
      <w:r w:rsidRPr="0082009F">
        <w:rPr>
          <w:rFonts w:ascii="Times New Roman" w:hAnsi="Times New Roman" w:cs="Times New Roman"/>
          <w:sz w:val="24"/>
          <w:szCs w:val="24"/>
          <w:lang w:eastAsia="ru-RU"/>
        </w:rPr>
        <w:t>3 (трех) рабочих дней со дня получения проекта Договора.</w:t>
      </w:r>
    </w:p>
    <w:p w:rsidR="00F249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="00F757CA" w:rsidRPr="003F709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5127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8D3F05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4B6F94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530EFC" w:rsidRPr="00530EFC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575127" w:rsidRPr="004B6F94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9F46BA"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22084">
        <w:rPr>
          <w:rFonts w:ascii="Times New Roman" w:hAnsi="Times New Roman" w:cs="Times New Roman"/>
          <w:sz w:val="24"/>
          <w:szCs w:val="24"/>
          <w:lang w:eastAsia="ru-RU"/>
        </w:rPr>
        <w:t>ноября</w:t>
      </w:r>
      <w:r w:rsidR="00BE294D"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82062" w:rsidRPr="004B6F94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575127" w:rsidRPr="004B6F94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B90315" w:rsidRPr="004B6F94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4B6F94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года </w:t>
      </w:r>
      <w:r w:rsidR="00575127" w:rsidRPr="0082009F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="00C6068E" w:rsidRPr="0082009F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82009F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75127" w:rsidRPr="0082009F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082062" w:rsidRPr="0082009F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82009F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82009F">
        <w:rPr>
          <w:rFonts w:ascii="Times New Roman" w:hAnsi="Times New Roman" w:cs="Times New Roman"/>
          <w:sz w:val="24"/>
          <w:szCs w:val="24"/>
          <w:lang w:eastAsia="ru-RU"/>
        </w:rPr>
        <w:t xml:space="preserve"> минут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 московскому времени</w:t>
      </w:r>
      <w:r w:rsidR="00410FE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3F7092" w:rsidRDefault="0053280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BA29F8" w:rsidRPr="003F709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07989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E07989"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="00E07989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E07989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0E2193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и время окончания рассмотрения </w:t>
      </w:r>
      <w:r w:rsidR="00532802" w:rsidRPr="004B6F94">
        <w:rPr>
          <w:rFonts w:ascii="Times New Roman" w:hAnsi="Times New Roman" w:cs="Times New Roman"/>
          <w:b/>
          <w:sz w:val="24"/>
          <w:szCs w:val="24"/>
          <w:lang w:eastAsia="ru-RU"/>
        </w:rPr>
        <w:t>З</w:t>
      </w:r>
      <w:r w:rsidRPr="004B6F94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4B6F9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>не позднее «</w:t>
      </w:r>
      <w:r w:rsidR="00B22084">
        <w:rPr>
          <w:rFonts w:ascii="Times New Roman" w:hAnsi="Times New Roman" w:cs="Times New Roman"/>
          <w:sz w:val="24"/>
          <w:szCs w:val="24"/>
          <w:lang w:eastAsia="ru-RU"/>
        </w:rPr>
        <w:t>12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B22084">
        <w:rPr>
          <w:rFonts w:ascii="Times New Roman" w:hAnsi="Times New Roman" w:cs="Times New Roman"/>
          <w:sz w:val="24"/>
          <w:szCs w:val="24"/>
          <w:lang w:eastAsia="ru-RU"/>
        </w:rPr>
        <w:t>ноября</w:t>
      </w:r>
      <w:r w:rsidR="00E07989"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E07989" w:rsidRPr="004B6F94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4B6F9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5970" w:rsidRPr="003F7092" w:rsidRDefault="00B45970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роцедуры закупки.</w:t>
      </w:r>
    </w:p>
    <w:p w:rsidR="009E7068" w:rsidRPr="003F7092" w:rsidRDefault="009E7068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81012" w:rsidRPr="00F16A8D" w:rsidRDefault="00AB743D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F16A8D">
        <w:rPr>
          <w:sz w:val="24"/>
          <w:szCs w:val="24"/>
          <w:lang w:val="ru-RU" w:eastAsia="ru-RU"/>
        </w:rPr>
        <w:t>/</w:t>
      </w:r>
      <w:r w:rsidR="00852F40" w:rsidRPr="00F16A8D">
        <w:rPr>
          <w:sz w:val="24"/>
          <w:szCs w:val="24"/>
          <w:lang w:val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9F46BA">
        <w:rPr>
          <w:i/>
          <w:sz w:val="24"/>
          <w:szCs w:val="24"/>
          <w:lang w:val="ru-RU" w:eastAsia="ru-RU"/>
        </w:rPr>
        <w:t xml:space="preserve"> соответствии с Приложениями</w:t>
      </w:r>
      <w:r w:rsidR="00B6468D" w:rsidRPr="00F16A8D">
        <w:rPr>
          <w:i/>
          <w:sz w:val="24"/>
          <w:szCs w:val="24"/>
          <w:lang w:val="ru-RU" w:eastAsia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к настоящему Извещению.</w:t>
      </w:r>
      <w:r w:rsidRPr="00F16A8D">
        <w:rPr>
          <w:i/>
          <w:sz w:val="24"/>
          <w:szCs w:val="24"/>
          <w:lang w:val="ru-RU" w:eastAsia="ru-RU"/>
        </w:rPr>
        <w:t>/</w:t>
      </w: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5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2FA" w:rsidRDefault="000142FA" w:rsidP="001C1B8B">
      <w:r>
        <w:separator/>
      </w:r>
    </w:p>
  </w:endnote>
  <w:endnote w:type="continuationSeparator" w:id="0">
    <w:p w:rsidR="000142FA" w:rsidRDefault="000142F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2FA" w:rsidRDefault="000142FA" w:rsidP="001C1B8B">
      <w:r>
        <w:separator/>
      </w:r>
    </w:p>
  </w:footnote>
  <w:footnote w:type="continuationSeparator" w:id="0">
    <w:p w:rsidR="000142FA" w:rsidRDefault="000142F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42FA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222C"/>
    <w:rsid w:val="000743F8"/>
    <w:rsid w:val="000803B6"/>
    <w:rsid w:val="00082062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3B"/>
    <w:rsid w:val="000B7798"/>
    <w:rsid w:val="000C1019"/>
    <w:rsid w:val="000C18E0"/>
    <w:rsid w:val="000D415A"/>
    <w:rsid w:val="000D56AA"/>
    <w:rsid w:val="000E2193"/>
    <w:rsid w:val="000E3A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57CF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4AD1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55192"/>
    <w:rsid w:val="00264CAC"/>
    <w:rsid w:val="00267947"/>
    <w:rsid w:val="00270247"/>
    <w:rsid w:val="0028102F"/>
    <w:rsid w:val="002851EE"/>
    <w:rsid w:val="00285466"/>
    <w:rsid w:val="002933F3"/>
    <w:rsid w:val="0029421D"/>
    <w:rsid w:val="002A12D2"/>
    <w:rsid w:val="002A2055"/>
    <w:rsid w:val="002A64A9"/>
    <w:rsid w:val="002A6BDD"/>
    <w:rsid w:val="002C14A5"/>
    <w:rsid w:val="002C2D93"/>
    <w:rsid w:val="002C5C3A"/>
    <w:rsid w:val="002D2D76"/>
    <w:rsid w:val="002D50DE"/>
    <w:rsid w:val="002D5808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07F9D"/>
    <w:rsid w:val="00311635"/>
    <w:rsid w:val="00321C19"/>
    <w:rsid w:val="003370FA"/>
    <w:rsid w:val="00346B9E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7DD7"/>
    <w:rsid w:val="003B31DC"/>
    <w:rsid w:val="003C0234"/>
    <w:rsid w:val="003C30F1"/>
    <w:rsid w:val="003D022D"/>
    <w:rsid w:val="003D3CD7"/>
    <w:rsid w:val="003D608C"/>
    <w:rsid w:val="003E1F83"/>
    <w:rsid w:val="003E21D6"/>
    <w:rsid w:val="003E32DB"/>
    <w:rsid w:val="003E6882"/>
    <w:rsid w:val="003F05EB"/>
    <w:rsid w:val="003F1088"/>
    <w:rsid w:val="003F7092"/>
    <w:rsid w:val="004027E8"/>
    <w:rsid w:val="004031BC"/>
    <w:rsid w:val="004043A2"/>
    <w:rsid w:val="00406A85"/>
    <w:rsid w:val="00410FE1"/>
    <w:rsid w:val="004127B2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85E66"/>
    <w:rsid w:val="004925B6"/>
    <w:rsid w:val="004A195C"/>
    <w:rsid w:val="004A4973"/>
    <w:rsid w:val="004B1BEE"/>
    <w:rsid w:val="004B26AB"/>
    <w:rsid w:val="004B6D1A"/>
    <w:rsid w:val="004B6F94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962"/>
    <w:rsid w:val="00516DAA"/>
    <w:rsid w:val="005213C3"/>
    <w:rsid w:val="005256E6"/>
    <w:rsid w:val="00530EFC"/>
    <w:rsid w:val="00532802"/>
    <w:rsid w:val="00536D10"/>
    <w:rsid w:val="005446CC"/>
    <w:rsid w:val="00545417"/>
    <w:rsid w:val="005504A6"/>
    <w:rsid w:val="00557343"/>
    <w:rsid w:val="00561D16"/>
    <w:rsid w:val="00564618"/>
    <w:rsid w:val="00571BFC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5F0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03530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3A32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B770A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6149"/>
    <w:rsid w:val="00717A0E"/>
    <w:rsid w:val="007231BE"/>
    <w:rsid w:val="007251BB"/>
    <w:rsid w:val="00730494"/>
    <w:rsid w:val="007332DC"/>
    <w:rsid w:val="0073479D"/>
    <w:rsid w:val="007424CF"/>
    <w:rsid w:val="00753407"/>
    <w:rsid w:val="00756178"/>
    <w:rsid w:val="0076023A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327B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4EE"/>
    <w:rsid w:val="00812BD6"/>
    <w:rsid w:val="008132E1"/>
    <w:rsid w:val="0082009F"/>
    <w:rsid w:val="00820169"/>
    <w:rsid w:val="00822CBB"/>
    <w:rsid w:val="00824DAF"/>
    <w:rsid w:val="008261B8"/>
    <w:rsid w:val="00834CC6"/>
    <w:rsid w:val="00836439"/>
    <w:rsid w:val="00836F8D"/>
    <w:rsid w:val="00837422"/>
    <w:rsid w:val="0084259F"/>
    <w:rsid w:val="008472C3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1A5B"/>
    <w:rsid w:val="008C3310"/>
    <w:rsid w:val="008C50F6"/>
    <w:rsid w:val="008D1E82"/>
    <w:rsid w:val="008D3F05"/>
    <w:rsid w:val="008D7594"/>
    <w:rsid w:val="008E3C7F"/>
    <w:rsid w:val="008E5D36"/>
    <w:rsid w:val="008E7691"/>
    <w:rsid w:val="008F15EB"/>
    <w:rsid w:val="008F5689"/>
    <w:rsid w:val="008F651F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475B4"/>
    <w:rsid w:val="00950F91"/>
    <w:rsid w:val="00953824"/>
    <w:rsid w:val="00960317"/>
    <w:rsid w:val="00961F87"/>
    <w:rsid w:val="00962865"/>
    <w:rsid w:val="009657D9"/>
    <w:rsid w:val="0096700A"/>
    <w:rsid w:val="009744AC"/>
    <w:rsid w:val="00981191"/>
    <w:rsid w:val="0098264A"/>
    <w:rsid w:val="00982F84"/>
    <w:rsid w:val="00984C93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38"/>
    <w:rsid w:val="009E45DB"/>
    <w:rsid w:val="009E7068"/>
    <w:rsid w:val="009E759B"/>
    <w:rsid w:val="009E7E8B"/>
    <w:rsid w:val="009F2FF2"/>
    <w:rsid w:val="009F46BA"/>
    <w:rsid w:val="009F6DD7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45E4F"/>
    <w:rsid w:val="00A539DB"/>
    <w:rsid w:val="00A566E9"/>
    <w:rsid w:val="00A60387"/>
    <w:rsid w:val="00A70385"/>
    <w:rsid w:val="00A718D4"/>
    <w:rsid w:val="00A74888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168D6"/>
    <w:rsid w:val="00B21489"/>
    <w:rsid w:val="00B22084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528E"/>
    <w:rsid w:val="00B6755E"/>
    <w:rsid w:val="00B67FBD"/>
    <w:rsid w:val="00B72F26"/>
    <w:rsid w:val="00B76E3C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5B72"/>
    <w:rsid w:val="00BD6BE7"/>
    <w:rsid w:val="00BE16FD"/>
    <w:rsid w:val="00BE21EB"/>
    <w:rsid w:val="00BE294D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937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4EC3"/>
    <w:rsid w:val="00CF51DB"/>
    <w:rsid w:val="00D01E18"/>
    <w:rsid w:val="00D03891"/>
    <w:rsid w:val="00D057C0"/>
    <w:rsid w:val="00D14D5D"/>
    <w:rsid w:val="00D20463"/>
    <w:rsid w:val="00D218AE"/>
    <w:rsid w:val="00D218D2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07989"/>
    <w:rsid w:val="00E169F4"/>
    <w:rsid w:val="00E17C4D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345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3084"/>
    <w:rsid w:val="00EC6BCC"/>
    <w:rsid w:val="00ED1200"/>
    <w:rsid w:val="00ED3F01"/>
    <w:rsid w:val="00EE07E9"/>
    <w:rsid w:val="00EE0F25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A8D"/>
    <w:rsid w:val="00F16DF3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0E6"/>
    <w:rsid w:val="00F85F21"/>
    <w:rsid w:val="00F915FE"/>
    <w:rsid w:val="00F95906"/>
    <w:rsid w:val="00F95CD1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3514701-600E-4D48-A1AF-D1AC29C94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769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2014-10-23T09:04:00Z</cp:lastPrinted>
  <dcterms:created xsi:type="dcterms:W3CDTF">2014-10-27T14:41:00Z</dcterms:created>
  <dcterms:modified xsi:type="dcterms:W3CDTF">2014-10-27T14:41:00Z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