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8C1A5B" w:rsidRDefault="008C1A5B" w:rsidP="00836F8D">
      <w:pPr>
        <w:jc w:val="center"/>
        <w:rPr>
          <w:b/>
          <w:bCs/>
          <w:sz w:val="28"/>
          <w:szCs w:val="28"/>
          <w:lang w:val="ru-RU"/>
        </w:rPr>
      </w:pPr>
    </w:p>
    <w:p w:rsidR="00477496" w:rsidRPr="008C1A5B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8C1A5B">
        <w:rPr>
          <w:b/>
          <w:bCs/>
          <w:sz w:val="24"/>
          <w:szCs w:val="24"/>
          <w:lang w:val="ru-RU"/>
        </w:rPr>
        <w:t xml:space="preserve">Извещение </w:t>
      </w:r>
      <w:r w:rsidR="00600594" w:rsidRPr="008C1A5B">
        <w:rPr>
          <w:b/>
          <w:bCs/>
          <w:sz w:val="24"/>
          <w:szCs w:val="24"/>
          <w:lang w:val="ru-RU"/>
        </w:rPr>
        <w:t xml:space="preserve">№ </w:t>
      </w:r>
      <w:r w:rsidR="0012444A" w:rsidRPr="008C1A5B">
        <w:rPr>
          <w:b/>
          <w:bCs/>
          <w:sz w:val="24"/>
          <w:szCs w:val="24"/>
          <w:lang w:val="ru-RU"/>
        </w:rPr>
        <w:t>1</w:t>
      </w:r>
      <w:r w:rsidR="00082062" w:rsidRPr="008C1A5B">
        <w:rPr>
          <w:b/>
          <w:bCs/>
          <w:sz w:val="24"/>
          <w:szCs w:val="24"/>
          <w:lang w:val="ru-RU"/>
        </w:rPr>
        <w:t>4</w:t>
      </w:r>
      <w:r w:rsidR="0012444A" w:rsidRPr="008C1A5B">
        <w:rPr>
          <w:b/>
          <w:bCs/>
          <w:sz w:val="24"/>
          <w:szCs w:val="24"/>
          <w:lang w:val="ru-RU"/>
        </w:rPr>
        <w:t>-50104/</w:t>
      </w:r>
      <w:r w:rsidR="008C1A5B" w:rsidRPr="008C1A5B">
        <w:rPr>
          <w:b/>
          <w:bCs/>
          <w:sz w:val="24"/>
          <w:szCs w:val="24"/>
          <w:lang w:val="ru-RU"/>
        </w:rPr>
        <w:t>257/2</w:t>
      </w:r>
      <w:r w:rsidR="007930F0" w:rsidRPr="008C1A5B">
        <w:rPr>
          <w:b/>
          <w:bCs/>
          <w:sz w:val="24"/>
          <w:szCs w:val="24"/>
          <w:lang w:val="ru-RU"/>
        </w:rPr>
        <w:t xml:space="preserve"> </w:t>
      </w:r>
      <w:r w:rsidR="008C1A5B" w:rsidRPr="008C1A5B">
        <w:rPr>
          <w:b/>
          <w:bCs/>
          <w:sz w:val="24"/>
          <w:szCs w:val="24"/>
          <w:lang w:val="ru-RU"/>
        </w:rPr>
        <w:t xml:space="preserve"> </w:t>
      </w:r>
      <w:r w:rsidR="00D23C54" w:rsidRPr="008C1A5B">
        <w:rPr>
          <w:b/>
          <w:bCs/>
          <w:sz w:val="24"/>
          <w:szCs w:val="24"/>
          <w:lang w:val="ru-RU"/>
        </w:rPr>
        <w:t>от</w:t>
      </w:r>
      <w:r w:rsidR="00F16DF3" w:rsidRPr="008C1A5B">
        <w:rPr>
          <w:b/>
          <w:bCs/>
          <w:sz w:val="24"/>
          <w:szCs w:val="24"/>
          <w:lang w:val="ru-RU"/>
        </w:rPr>
        <w:t xml:space="preserve"> </w:t>
      </w:r>
      <w:r w:rsidR="008C1A5B" w:rsidRPr="008C1A5B">
        <w:rPr>
          <w:b/>
          <w:bCs/>
          <w:sz w:val="24"/>
          <w:szCs w:val="24"/>
          <w:lang w:val="ru-RU"/>
        </w:rPr>
        <w:t>15</w:t>
      </w:r>
      <w:r w:rsidR="00D23C54" w:rsidRPr="008C1A5B">
        <w:rPr>
          <w:b/>
          <w:bCs/>
          <w:sz w:val="24"/>
          <w:szCs w:val="24"/>
          <w:lang w:val="ru-RU"/>
        </w:rPr>
        <w:t>.</w:t>
      </w:r>
      <w:r w:rsidR="002A6BDD" w:rsidRPr="008C1A5B">
        <w:rPr>
          <w:b/>
          <w:bCs/>
          <w:sz w:val="24"/>
          <w:szCs w:val="24"/>
          <w:lang w:val="ru-RU"/>
        </w:rPr>
        <w:t>1</w:t>
      </w:r>
      <w:r w:rsidR="00F16DF3" w:rsidRPr="008C1A5B">
        <w:rPr>
          <w:b/>
          <w:bCs/>
          <w:sz w:val="24"/>
          <w:szCs w:val="24"/>
          <w:lang w:val="ru-RU"/>
        </w:rPr>
        <w:t>0.</w:t>
      </w:r>
      <w:r w:rsidR="00D23C54" w:rsidRPr="008C1A5B">
        <w:rPr>
          <w:b/>
          <w:bCs/>
          <w:sz w:val="24"/>
          <w:szCs w:val="24"/>
          <w:lang w:val="ru-RU"/>
        </w:rPr>
        <w:t>201</w:t>
      </w:r>
      <w:r w:rsidR="00082062" w:rsidRPr="008C1A5B">
        <w:rPr>
          <w:b/>
          <w:bCs/>
          <w:sz w:val="24"/>
          <w:szCs w:val="24"/>
          <w:lang w:val="ru-RU"/>
        </w:rPr>
        <w:t>4</w:t>
      </w:r>
      <w:r w:rsidR="007930F0" w:rsidRPr="008C1A5B">
        <w:rPr>
          <w:b/>
          <w:bCs/>
          <w:sz w:val="24"/>
          <w:szCs w:val="24"/>
          <w:lang w:val="ru-RU"/>
        </w:rPr>
        <w:t xml:space="preserve"> года</w:t>
      </w:r>
    </w:p>
    <w:p w:rsidR="00D23C54" w:rsidRPr="008C1A5B" w:rsidRDefault="005C116A" w:rsidP="00240DCA">
      <w:pPr>
        <w:jc w:val="center"/>
        <w:rPr>
          <w:bCs/>
          <w:sz w:val="24"/>
          <w:szCs w:val="24"/>
          <w:lang w:val="ru-RU"/>
        </w:rPr>
      </w:pPr>
      <w:r w:rsidRPr="008C1A5B">
        <w:rPr>
          <w:bCs/>
          <w:sz w:val="24"/>
          <w:szCs w:val="24"/>
          <w:lang w:val="ru-RU"/>
        </w:rPr>
        <w:t>о</w:t>
      </w:r>
      <w:r w:rsidR="001C00EF" w:rsidRPr="008C1A5B">
        <w:rPr>
          <w:bCs/>
          <w:sz w:val="24"/>
          <w:szCs w:val="24"/>
          <w:lang w:val="ru-RU"/>
        </w:rPr>
        <w:t xml:space="preserve"> проведении</w:t>
      </w:r>
      <w:r w:rsidR="00F16DF3" w:rsidRPr="008C1A5B">
        <w:rPr>
          <w:bCs/>
          <w:sz w:val="24"/>
          <w:szCs w:val="24"/>
          <w:lang w:val="ru-RU"/>
        </w:rPr>
        <w:t xml:space="preserve"> Процедуры закупки - </w:t>
      </w:r>
      <w:r w:rsidR="00470F2A" w:rsidRPr="008C1A5B">
        <w:rPr>
          <w:bCs/>
          <w:sz w:val="24"/>
          <w:szCs w:val="24"/>
          <w:lang w:val="ru-RU"/>
        </w:rPr>
        <w:t xml:space="preserve">открытого </w:t>
      </w:r>
      <w:r w:rsidR="00F559CF" w:rsidRPr="008C1A5B">
        <w:rPr>
          <w:bCs/>
          <w:sz w:val="24"/>
          <w:szCs w:val="24"/>
          <w:lang w:val="ru-RU"/>
        </w:rPr>
        <w:t>Запрос</w:t>
      </w:r>
      <w:r w:rsidR="001C00EF" w:rsidRPr="008C1A5B">
        <w:rPr>
          <w:bCs/>
          <w:sz w:val="24"/>
          <w:szCs w:val="24"/>
          <w:lang w:val="ru-RU"/>
        </w:rPr>
        <w:t>а</w:t>
      </w:r>
      <w:r w:rsidR="00F559CF" w:rsidRPr="008C1A5B">
        <w:rPr>
          <w:bCs/>
          <w:sz w:val="24"/>
          <w:szCs w:val="24"/>
          <w:lang w:val="ru-RU"/>
        </w:rPr>
        <w:t xml:space="preserve"> цен</w:t>
      </w:r>
      <w:r w:rsidR="00240DCA" w:rsidRPr="008C1A5B">
        <w:rPr>
          <w:bCs/>
          <w:sz w:val="24"/>
          <w:szCs w:val="24"/>
          <w:lang w:val="ru-RU"/>
        </w:rPr>
        <w:t xml:space="preserve"> </w:t>
      </w:r>
    </w:p>
    <w:p w:rsidR="00F16DF3" w:rsidRDefault="00477496" w:rsidP="00F16DF3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на право заключения</w:t>
      </w:r>
      <w:r w:rsidR="00E94F60" w:rsidRPr="00F16A8D">
        <w:rPr>
          <w:sz w:val="24"/>
          <w:szCs w:val="24"/>
          <w:lang w:val="ru-RU"/>
        </w:rPr>
        <w:t xml:space="preserve"> договора </w:t>
      </w:r>
      <w:r w:rsidR="00693A32" w:rsidRPr="00693A32">
        <w:rPr>
          <w:sz w:val="24"/>
          <w:szCs w:val="24"/>
          <w:lang w:val="ru-RU"/>
        </w:rPr>
        <w:t xml:space="preserve">хранения </w:t>
      </w:r>
      <w:r w:rsidR="00F16DF3">
        <w:rPr>
          <w:sz w:val="24"/>
          <w:szCs w:val="24"/>
          <w:lang w:val="ru-RU"/>
        </w:rPr>
        <w:t xml:space="preserve">документов </w:t>
      </w:r>
      <w:r w:rsidR="00693A32" w:rsidRPr="00693A32">
        <w:rPr>
          <w:sz w:val="24"/>
          <w:szCs w:val="24"/>
          <w:lang w:val="ru-RU"/>
        </w:rPr>
        <w:t xml:space="preserve">и </w:t>
      </w:r>
      <w:r w:rsidR="009F6DD7">
        <w:rPr>
          <w:sz w:val="24"/>
          <w:szCs w:val="24"/>
          <w:lang w:val="ru-RU"/>
        </w:rPr>
        <w:t xml:space="preserve">оказание </w:t>
      </w:r>
      <w:bookmarkStart w:id="0" w:name="_GoBack"/>
      <w:bookmarkEnd w:id="0"/>
      <w:r w:rsidR="00693A32" w:rsidRPr="00693A32">
        <w:rPr>
          <w:sz w:val="24"/>
          <w:szCs w:val="24"/>
          <w:lang w:val="ru-RU"/>
        </w:rPr>
        <w:t>сопутствующих услуг</w:t>
      </w:r>
    </w:p>
    <w:p w:rsidR="00F16DF3" w:rsidRDefault="0012444A" w:rsidP="00F16DF3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для нужд</w:t>
      </w:r>
    </w:p>
    <w:p w:rsidR="00596792" w:rsidRPr="00F16A8D" w:rsidRDefault="0012444A" w:rsidP="00F16DF3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 xml:space="preserve"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="003F7092">
        <w:rPr>
          <w:sz w:val="24"/>
          <w:szCs w:val="24"/>
          <w:lang w:val="ru-RU"/>
        </w:rPr>
        <w:t xml:space="preserve">                                                   </w:t>
      </w:r>
      <w:r w:rsidRPr="00F16A8D">
        <w:rPr>
          <w:sz w:val="24"/>
          <w:szCs w:val="24"/>
          <w:lang w:val="ru-RU"/>
        </w:rPr>
        <w:t>(инновационного центра «Сколково»)»</w:t>
      </w:r>
    </w:p>
    <w:p w:rsidR="00F95E94" w:rsidRPr="00F16A8D" w:rsidRDefault="00F95E94" w:rsidP="007231BE">
      <w:pPr>
        <w:jc w:val="both"/>
        <w:rPr>
          <w:sz w:val="24"/>
          <w:szCs w:val="24"/>
          <w:lang w:val="ru-RU"/>
        </w:rPr>
      </w:pPr>
    </w:p>
    <w:p w:rsidR="00082062" w:rsidRPr="00F16A8D" w:rsidRDefault="00082062" w:rsidP="00082062">
      <w:pPr>
        <w:pStyle w:val="af1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F16A8D">
        <w:rPr>
          <w:rFonts w:ascii="Times New Roman" w:hAnsi="Times New Roman" w:cs="Times New Roman"/>
          <w:b/>
          <w:caps/>
          <w:sz w:val="24"/>
          <w:szCs w:val="24"/>
        </w:rPr>
        <w:t>ОСНОВНЫЕ</w:t>
      </w:r>
      <w:r w:rsidRPr="00F16A8D">
        <w:rPr>
          <w:rFonts w:ascii="Times New Roman" w:hAnsi="Times New Roman" w:cs="Times New Roman"/>
          <w:b/>
          <w:sz w:val="24"/>
          <w:szCs w:val="24"/>
        </w:rPr>
        <w:t xml:space="preserve"> ТЕРМИНЫ, ИСПОЛЬЗУЕМЫЕ В ИЗВЕЩЕНИИ:</w:t>
      </w:r>
    </w:p>
    <w:p w:rsidR="00082062" w:rsidRPr="00F16A8D" w:rsidRDefault="00082062" w:rsidP="00082062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16A8D">
        <w:rPr>
          <w:rFonts w:ascii="Times New Roman" w:hAnsi="Times New Roman" w:cs="Times New Roman"/>
          <w:sz w:val="24"/>
          <w:szCs w:val="24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в редакции приказа Президента Фонда от «06» марта  2013 года № 36 (далее по тексту - Положение о закупках) размещенного на сайте </w:t>
      </w:r>
      <w:hyperlink r:id="rId12" w:history="1"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proofErr w:type="spellEnd"/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F16A8D">
        <w:rPr>
          <w:rStyle w:val="ad"/>
          <w:rFonts w:ascii="Times New Roman" w:hAnsi="Times New Roman"/>
          <w:sz w:val="24"/>
          <w:szCs w:val="24"/>
        </w:rPr>
        <w:t xml:space="preserve"> </w:t>
      </w:r>
    </w:p>
    <w:p w:rsidR="00082062" w:rsidRPr="00F16A8D" w:rsidRDefault="00082062" w:rsidP="007231BE">
      <w:pPr>
        <w:jc w:val="both"/>
        <w:rPr>
          <w:sz w:val="24"/>
          <w:szCs w:val="24"/>
          <w:lang w:val="ru-RU"/>
        </w:rPr>
      </w:pPr>
    </w:p>
    <w:p w:rsidR="00E94F60" w:rsidRPr="003F709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3F7092" w:rsidRDefault="009B730C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3F7092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3F7092">
        <w:rPr>
          <w:rFonts w:ascii="Times New Roman" w:hAnsi="Times New Roman" w:cs="Times New Roman"/>
          <w:sz w:val="24"/>
          <w:szCs w:val="24"/>
        </w:rPr>
        <w:t>З</w:t>
      </w:r>
      <w:r w:rsidR="00F559CF" w:rsidRPr="003F7092">
        <w:rPr>
          <w:rFonts w:ascii="Times New Roman" w:hAnsi="Times New Roman" w:cs="Times New Roman"/>
          <w:sz w:val="24"/>
          <w:szCs w:val="24"/>
        </w:rPr>
        <w:t>апрос цен</w:t>
      </w:r>
    </w:p>
    <w:p w:rsidR="00CB3F9F" w:rsidRPr="003F7092" w:rsidRDefault="00CB3F9F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>О</w:t>
      </w:r>
      <w:r w:rsidRPr="003F7092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>.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3F7092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3F7092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3F7092" w:rsidRDefault="00D5223E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082062" w:rsidRPr="003F7092">
        <w:rPr>
          <w:rFonts w:ascii="Times New Roman" w:hAnsi="Times New Roman" w:cs="Times New Roman"/>
          <w:bCs/>
          <w:sz w:val="24"/>
          <w:szCs w:val="24"/>
        </w:rPr>
        <w:t xml:space="preserve"> 143026, г. Москва, территория инновационного центра «Сколково», Луговая ул., 4, </w:t>
      </w:r>
      <w:proofErr w:type="spellStart"/>
      <w:r w:rsidR="00082062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082062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9A3DF5" w:rsidRPr="003F7092" w:rsidRDefault="009A3DF5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Почтовый адрес </w:t>
      </w:r>
      <w:r w:rsidR="00CE1244" w:rsidRPr="003F7092">
        <w:rPr>
          <w:rFonts w:ascii="Times New Roman" w:hAnsi="Times New Roman" w:cs="Times New Roman"/>
          <w:b/>
          <w:sz w:val="24"/>
          <w:szCs w:val="24"/>
        </w:rPr>
        <w:t>Организатора/Заказчика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закупки:</w:t>
      </w:r>
    </w:p>
    <w:p w:rsidR="009A3DF5" w:rsidRPr="003F7092" w:rsidRDefault="00082062" w:rsidP="000E3A93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Cs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Pr="003F7092">
        <w:rPr>
          <w:rFonts w:ascii="Times New Roman" w:hAnsi="Times New Roman" w:cs="Times New Roman"/>
          <w:bCs/>
          <w:sz w:val="24"/>
          <w:szCs w:val="24"/>
        </w:rPr>
        <w:t>. 2.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Адрес электронной почты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3" w:history="1"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</w:t>
        </w:r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F75FF7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3A32" w:rsidRPr="00F16DF3" w:rsidRDefault="003A2B87" w:rsidP="00693A32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F16DF3"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 и факса: </w:t>
      </w:r>
      <w:r w:rsidR="00C61527" w:rsidRPr="00F16DF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F16DF3">
        <w:rPr>
          <w:rFonts w:ascii="Times New Roman" w:hAnsi="Times New Roman" w:cs="Times New Roman"/>
          <w:sz w:val="24"/>
          <w:szCs w:val="24"/>
        </w:rPr>
        <w:t xml:space="preserve">+7 (495) </w:t>
      </w:r>
      <w:r w:rsidR="00603530">
        <w:rPr>
          <w:rFonts w:ascii="Times New Roman" w:hAnsi="Times New Roman" w:cs="Times New Roman"/>
          <w:sz w:val="24"/>
          <w:szCs w:val="24"/>
        </w:rPr>
        <w:t> 956-00-33</w:t>
      </w:r>
      <w:r w:rsidR="00516962">
        <w:rPr>
          <w:rFonts w:ascii="Times New Roman" w:hAnsi="Times New Roman" w:cs="Times New Roman"/>
          <w:sz w:val="24"/>
          <w:szCs w:val="24"/>
        </w:rPr>
        <w:t xml:space="preserve"> </w:t>
      </w:r>
      <w:r w:rsidRPr="00F16DF3">
        <w:rPr>
          <w:rFonts w:ascii="Times New Roman" w:hAnsi="Times New Roman" w:cs="Times New Roman"/>
          <w:sz w:val="24"/>
          <w:szCs w:val="24"/>
        </w:rPr>
        <w:t>(</w:t>
      </w:r>
      <w:r w:rsidR="00516962">
        <w:rPr>
          <w:rFonts w:ascii="Times New Roman" w:hAnsi="Times New Roman" w:cs="Times New Roman"/>
          <w:sz w:val="24"/>
          <w:szCs w:val="24"/>
        </w:rPr>
        <w:t xml:space="preserve">доб. </w:t>
      </w:r>
      <w:r w:rsidR="00693A32" w:rsidRPr="00F16DF3">
        <w:rPr>
          <w:rFonts w:ascii="Times New Roman" w:hAnsi="Times New Roman" w:cs="Times New Roman"/>
          <w:sz w:val="24"/>
          <w:szCs w:val="24"/>
        </w:rPr>
        <w:t>26-</w:t>
      </w:r>
      <w:r w:rsidR="00603530">
        <w:rPr>
          <w:rFonts w:ascii="Times New Roman" w:hAnsi="Times New Roman" w:cs="Times New Roman"/>
          <w:sz w:val="24"/>
          <w:szCs w:val="24"/>
        </w:rPr>
        <w:t>25</w:t>
      </w:r>
      <w:r w:rsidRPr="00F16DF3">
        <w:rPr>
          <w:rFonts w:ascii="Times New Roman" w:hAnsi="Times New Roman" w:cs="Times New Roman"/>
          <w:sz w:val="24"/>
          <w:szCs w:val="24"/>
        </w:rPr>
        <w:t>)</w:t>
      </w:r>
      <w:r w:rsidR="00693A32" w:rsidRPr="00F16D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3F05" w:rsidRDefault="00CB3F9F" w:rsidP="008D3F05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Контактное лицо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E294D">
        <w:rPr>
          <w:rFonts w:ascii="Times New Roman" w:hAnsi="Times New Roman" w:cs="Times New Roman"/>
          <w:sz w:val="24"/>
          <w:szCs w:val="24"/>
        </w:rPr>
        <w:t>Чекин Владимир</w:t>
      </w:r>
    </w:p>
    <w:p w:rsidR="00240DCA" w:rsidRPr="003F7092" w:rsidRDefault="00CB3F9F" w:rsidP="008D3F05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Время работы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3F7092">
        <w:rPr>
          <w:rFonts w:ascii="Times New Roman" w:hAnsi="Times New Roman" w:cs="Times New Roman"/>
          <w:sz w:val="24"/>
          <w:szCs w:val="24"/>
        </w:rPr>
        <w:t>рабочие дни с 0</w:t>
      </w:r>
      <w:r w:rsidR="00082062" w:rsidRPr="003F7092">
        <w:rPr>
          <w:rFonts w:ascii="Times New Roman" w:hAnsi="Times New Roman" w:cs="Times New Roman"/>
          <w:sz w:val="24"/>
          <w:szCs w:val="24"/>
        </w:rPr>
        <w:t>8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до 1</w:t>
      </w:r>
      <w:r w:rsidR="00082062" w:rsidRPr="003F7092">
        <w:rPr>
          <w:rFonts w:ascii="Times New Roman" w:hAnsi="Times New Roman" w:cs="Times New Roman"/>
          <w:sz w:val="24"/>
          <w:szCs w:val="24"/>
        </w:rPr>
        <w:t>7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3F3" w:rsidRPr="003F7092" w:rsidRDefault="002933F3" w:rsidP="00693A32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7092"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 w:rsidR="00693A32" w:rsidRPr="00693A32">
        <w:rPr>
          <w:rFonts w:ascii="Times New Roman" w:hAnsi="Times New Roman" w:cs="Times New Roman"/>
          <w:sz w:val="24"/>
          <w:szCs w:val="24"/>
        </w:rPr>
        <w:t>хранени</w:t>
      </w:r>
      <w:r w:rsidR="00A45E4F">
        <w:rPr>
          <w:rFonts w:ascii="Times New Roman" w:hAnsi="Times New Roman" w:cs="Times New Roman"/>
          <w:sz w:val="24"/>
          <w:szCs w:val="24"/>
        </w:rPr>
        <w:t>е</w:t>
      </w:r>
      <w:r w:rsidR="00693A32" w:rsidRPr="00693A32">
        <w:rPr>
          <w:rFonts w:ascii="Times New Roman" w:hAnsi="Times New Roman" w:cs="Times New Roman"/>
          <w:sz w:val="24"/>
          <w:szCs w:val="24"/>
        </w:rPr>
        <w:t xml:space="preserve"> </w:t>
      </w:r>
      <w:r w:rsidR="0007222C">
        <w:rPr>
          <w:rFonts w:ascii="Times New Roman" w:hAnsi="Times New Roman" w:cs="Times New Roman"/>
          <w:sz w:val="24"/>
          <w:szCs w:val="24"/>
        </w:rPr>
        <w:t xml:space="preserve">документов </w:t>
      </w:r>
      <w:r w:rsidR="00693A32" w:rsidRPr="00693A32">
        <w:rPr>
          <w:rFonts w:ascii="Times New Roman" w:hAnsi="Times New Roman" w:cs="Times New Roman"/>
          <w:sz w:val="24"/>
          <w:szCs w:val="24"/>
        </w:rPr>
        <w:t>и сопутствующи</w:t>
      </w:r>
      <w:r w:rsidR="00A45E4F">
        <w:rPr>
          <w:rFonts w:ascii="Times New Roman" w:hAnsi="Times New Roman" w:cs="Times New Roman"/>
          <w:sz w:val="24"/>
          <w:szCs w:val="24"/>
        </w:rPr>
        <w:t>е ус</w:t>
      </w:r>
      <w:r w:rsidR="00693A32" w:rsidRPr="00693A32">
        <w:rPr>
          <w:rFonts w:ascii="Times New Roman" w:hAnsi="Times New Roman" w:cs="Times New Roman"/>
          <w:sz w:val="24"/>
          <w:szCs w:val="24"/>
        </w:rPr>
        <w:t>луг</w:t>
      </w:r>
      <w:r w:rsidR="00A45E4F">
        <w:rPr>
          <w:rFonts w:ascii="Times New Roman" w:hAnsi="Times New Roman" w:cs="Times New Roman"/>
          <w:sz w:val="24"/>
          <w:szCs w:val="24"/>
        </w:rPr>
        <w:t>и</w:t>
      </w:r>
      <w:r w:rsidR="00693A32" w:rsidRPr="00693A32">
        <w:rPr>
          <w:rFonts w:ascii="Times New Roman" w:hAnsi="Times New Roman" w:cs="Times New Roman"/>
          <w:sz w:val="24"/>
          <w:szCs w:val="24"/>
        </w:rPr>
        <w:t xml:space="preserve"> </w:t>
      </w:r>
      <w:r w:rsidRPr="003F7092">
        <w:rPr>
          <w:rFonts w:ascii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</w:t>
      </w:r>
      <w:r w:rsidR="00693A32">
        <w:rPr>
          <w:rFonts w:ascii="Times New Roman" w:hAnsi="Times New Roman" w:cs="Times New Roman"/>
          <w:sz w:val="24"/>
          <w:szCs w:val="24"/>
        </w:rPr>
        <w:t>нновационного центра «Сколково»</w:t>
      </w:r>
      <w:r w:rsidR="00032B50" w:rsidRPr="003F709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A6D29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количества поставляемого </w:t>
      </w:r>
      <w:r w:rsidR="006D3D19" w:rsidRPr="003F7092">
        <w:rPr>
          <w:rFonts w:ascii="Times New Roman" w:hAnsi="Times New Roman" w:cs="Times New Roman"/>
          <w:b/>
          <w:sz w:val="24"/>
          <w:szCs w:val="24"/>
        </w:rPr>
        <w:t>Т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овара, объёма выполняемых работ или оказываемых услуг: </w:t>
      </w:r>
      <w:r w:rsidRPr="003F7092">
        <w:rPr>
          <w:rFonts w:ascii="Times New Roman" w:hAnsi="Times New Roman" w:cs="Times New Roman"/>
          <w:sz w:val="24"/>
          <w:szCs w:val="24"/>
        </w:rPr>
        <w:t xml:space="preserve">указаны в </w:t>
      </w:r>
      <w:r w:rsidR="00F16DF3">
        <w:rPr>
          <w:rFonts w:ascii="Times New Roman" w:hAnsi="Times New Roman" w:cs="Times New Roman"/>
          <w:sz w:val="24"/>
          <w:szCs w:val="24"/>
        </w:rPr>
        <w:t>Техническом задании (</w:t>
      </w:r>
      <w:r w:rsidR="00F62A5B" w:rsidRPr="003F7092">
        <w:rPr>
          <w:rFonts w:ascii="Times New Roman" w:hAnsi="Times New Roman" w:cs="Times New Roman"/>
          <w:sz w:val="24"/>
          <w:szCs w:val="24"/>
        </w:rPr>
        <w:t>Приложени</w:t>
      </w:r>
      <w:r w:rsidR="00F16DF3">
        <w:rPr>
          <w:rFonts w:ascii="Times New Roman" w:hAnsi="Times New Roman" w:cs="Times New Roman"/>
          <w:sz w:val="24"/>
          <w:szCs w:val="24"/>
        </w:rPr>
        <w:t>е</w:t>
      </w:r>
      <w:r w:rsidR="00F62A5B" w:rsidRPr="003F7092">
        <w:rPr>
          <w:rFonts w:ascii="Times New Roman" w:hAnsi="Times New Roman" w:cs="Times New Roman"/>
          <w:sz w:val="24"/>
          <w:szCs w:val="24"/>
        </w:rPr>
        <w:t xml:space="preserve"> №1</w:t>
      </w:r>
      <w:r w:rsidR="00F16DF3">
        <w:rPr>
          <w:rFonts w:ascii="Times New Roman" w:hAnsi="Times New Roman" w:cs="Times New Roman"/>
          <w:sz w:val="24"/>
          <w:szCs w:val="24"/>
        </w:rPr>
        <w:t xml:space="preserve"> к Извещению)</w:t>
      </w:r>
      <w:r w:rsidR="00F62A5B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A45E4F">
        <w:rPr>
          <w:rFonts w:ascii="Times New Roman" w:hAnsi="Times New Roman" w:cs="Times New Roman"/>
          <w:sz w:val="24"/>
          <w:szCs w:val="24"/>
        </w:rPr>
        <w:t xml:space="preserve">и </w:t>
      </w:r>
      <w:r w:rsidR="00F16DF3">
        <w:rPr>
          <w:rFonts w:ascii="Times New Roman" w:hAnsi="Times New Roman" w:cs="Times New Roman"/>
          <w:sz w:val="24"/>
          <w:szCs w:val="24"/>
        </w:rPr>
        <w:t>проекте Договора (</w:t>
      </w:r>
      <w:r w:rsidR="00A45E4F">
        <w:rPr>
          <w:rFonts w:ascii="Times New Roman" w:hAnsi="Times New Roman" w:cs="Times New Roman"/>
          <w:sz w:val="24"/>
          <w:szCs w:val="24"/>
        </w:rPr>
        <w:t>Приложени</w:t>
      </w:r>
      <w:r w:rsidR="00F16DF3">
        <w:rPr>
          <w:rFonts w:ascii="Times New Roman" w:hAnsi="Times New Roman" w:cs="Times New Roman"/>
          <w:sz w:val="24"/>
          <w:szCs w:val="24"/>
        </w:rPr>
        <w:t>е</w:t>
      </w:r>
      <w:r w:rsidR="00A45E4F">
        <w:rPr>
          <w:rFonts w:ascii="Times New Roman" w:hAnsi="Times New Roman" w:cs="Times New Roman"/>
          <w:sz w:val="24"/>
          <w:szCs w:val="24"/>
        </w:rPr>
        <w:t xml:space="preserve"> 2</w:t>
      </w:r>
      <w:r w:rsidR="00F16DF3">
        <w:rPr>
          <w:rFonts w:ascii="Times New Roman" w:hAnsi="Times New Roman" w:cs="Times New Roman"/>
          <w:sz w:val="24"/>
          <w:szCs w:val="24"/>
        </w:rPr>
        <w:t xml:space="preserve"> к Извещению)</w:t>
      </w:r>
      <w:r w:rsidR="00CB1AE6" w:rsidRPr="003F7092">
        <w:rPr>
          <w:rFonts w:ascii="Times New Roman" w:hAnsi="Times New Roman" w:cs="Times New Roman"/>
          <w:sz w:val="24"/>
          <w:szCs w:val="24"/>
        </w:rPr>
        <w:t>.</w:t>
      </w:r>
      <w:r w:rsidR="008A5A72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E17C4D" w:rsidRDefault="009B4032" w:rsidP="002A2055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Начальная (максимальная) цена договора</w:t>
      </w:r>
      <w:r w:rsidRPr="00E17C4D">
        <w:rPr>
          <w:rFonts w:ascii="Times New Roman" w:hAnsi="Times New Roman" w:cs="Times New Roman"/>
          <w:b/>
          <w:sz w:val="24"/>
          <w:szCs w:val="24"/>
        </w:rPr>
        <w:t>:</w:t>
      </w:r>
      <w:r w:rsidRPr="00E17C4D">
        <w:rPr>
          <w:rFonts w:ascii="Times New Roman" w:hAnsi="Times New Roman" w:cs="Times New Roman"/>
          <w:sz w:val="24"/>
          <w:szCs w:val="24"/>
        </w:rPr>
        <w:t xml:space="preserve"> </w:t>
      </w:r>
      <w:r w:rsidR="00756178" w:rsidRPr="00E17C4D">
        <w:rPr>
          <w:rFonts w:ascii="Times New Roman" w:hAnsi="Times New Roman" w:cs="Times New Roman"/>
          <w:sz w:val="24"/>
          <w:szCs w:val="24"/>
        </w:rPr>
        <w:t xml:space="preserve">предельная цена договора составляет </w:t>
      </w:r>
      <w:r w:rsidR="00756178" w:rsidRPr="00E17C4D">
        <w:rPr>
          <w:rFonts w:ascii="Times New Roman" w:hAnsi="Times New Roman" w:cs="Times New Roman"/>
          <w:sz w:val="24"/>
          <w:szCs w:val="24"/>
        </w:rPr>
        <w:br/>
      </w:r>
      <w:r w:rsidR="002A2055" w:rsidRPr="00E17C4D">
        <w:rPr>
          <w:rFonts w:ascii="Times New Roman" w:hAnsi="Times New Roman" w:cs="Times New Roman"/>
          <w:sz w:val="24"/>
          <w:szCs w:val="24"/>
        </w:rPr>
        <w:t>481 158 (Четыреста восемьдесят одн</w:t>
      </w:r>
      <w:r w:rsidR="00F16DF3" w:rsidRPr="00E17C4D">
        <w:rPr>
          <w:rFonts w:ascii="Times New Roman" w:hAnsi="Times New Roman" w:cs="Times New Roman"/>
          <w:sz w:val="24"/>
          <w:szCs w:val="24"/>
        </w:rPr>
        <w:t>а</w:t>
      </w:r>
      <w:r w:rsidR="002A2055" w:rsidRPr="00E17C4D">
        <w:rPr>
          <w:rFonts w:ascii="Times New Roman" w:hAnsi="Times New Roman" w:cs="Times New Roman"/>
          <w:sz w:val="24"/>
          <w:szCs w:val="24"/>
        </w:rPr>
        <w:t xml:space="preserve"> тысяч</w:t>
      </w:r>
      <w:r w:rsidR="00F16DF3" w:rsidRPr="00E17C4D">
        <w:rPr>
          <w:rFonts w:ascii="Times New Roman" w:hAnsi="Times New Roman" w:cs="Times New Roman"/>
          <w:sz w:val="24"/>
          <w:szCs w:val="24"/>
        </w:rPr>
        <w:t>а</w:t>
      </w:r>
      <w:r w:rsidR="002A2055" w:rsidRPr="00E17C4D">
        <w:rPr>
          <w:rFonts w:ascii="Times New Roman" w:hAnsi="Times New Roman" w:cs="Times New Roman"/>
          <w:sz w:val="24"/>
          <w:szCs w:val="24"/>
        </w:rPr>
        <w:t xml:space="preserve"> сто пятьдесят восемь</w:t>
      </w:r>
      <w:r w:rsidR="00F16DF3" w:rsidRPr="00E17C4D">
        <w:rPr>
          <w:rFonts w:ascii="Times New Roman" w:hAnsi="Times New Roman" w:cs="Times New Roman"/>
          <w:sz w:val="24"/>
          <w:szCs w:val="24"/>
        </w:rPr>
        <w:t xml:space="preserve">) </w:t>
      </w:r>
      <w:r w:rsidR="002A2055" w:rsidRPr="00E17C4D">
        <w:rPr>
          <w:rFonts w:ascii="Times New Roman" w:hAnsi="Times New Roman" w:cs="Times New Roman"/>
          <w:sz w:val="24"/>
          <w:szCs w:val="24"/>
        </w:rPr>
        <w:t xml:space="preserve"> рублей 50 коп</w:t>
      </w:r>
      <w:proofErr w:type="gramStart"/>
      <w:r w:rsidR="002A2055" w:rsidRPr="00E17C4D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="002A2055" w:rsidRPr="00E17C4D">
        <w:rPr>
          <w:rFonts w:ascii="Times New Roman" w:hAnsi="Times New Roman" w:cs="Times New Roman"/>
          <w:sz w:val="24"/>
          <w:szCs w:val="24"/>
        </w:rPr>
        <w:t>включая НДС 18%.</w:t>
      </w:r>
    </w:p>
    <w:p w:rsidR="009B4032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93A32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рублю Российской Федерации и используемого при оплате заключенного договора: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3F7092">
        <w:rPr>
          <w:rFonts w:ascii="Times New Roman" w:hAnsi="Times New Roman" w:cs="Times New Roman"/>
          <w:sz w:val="24"/>
          <w:szCs w:val="24"/>
        </w:rPr>
        <w:t>.</w:t>
      </w:r>
    </w:p>
    <w:p w:rsidR="00982F84" w:rsidRPr="003F7092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Pr="003F7092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CE1244" w:rsidRPr="00ED1200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D1200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ED1200">
        <w:rPr>
          <w:rFonts w:ascii="Times New Roman" w:hAnsi="Times New Roman" w:cs="Times New Roman"/>
          <w:sz w:val="24"/>
          <w:szCs w:val="24"/>
        </w:rPr>
        <w:t xml:space="preserve"> </w:t>
      </w:r>
      <w:r w:rsidR="00ED1200" w:rsidRPr="00ED1200">
        <w:rPr>
          <w:rFonts w:ascii="Times New Roman" w:hAnsi="Times New Roman" w:cs="Times New Roman"/>
          <w:sz w:val="24"/>
          <w:szCs w:val="24"/>
        </w:rPr>
        <w:t>в соответствии с условиями договора.</w:t>
      </w:r>
    </w:p>
    <w:p w:rsidR="004031BC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B403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Место  выполнения работ/ оказания услуг:</w:t>
      </w:r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506DD" w:rsidRPr="003F7092" w:rsidRDefault="000E3A93" w:rsidP="000E3A93">
      <w:pPr>
        <w:ind w:left="426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</w:t>
      </w:r>
      <w:r w:rsidR="00082062" w:rsidRPr="003F7092">
        <w:rPr>
          <w:bCs/>
          <w:sz w:val="24"/>
          <w:szCs w:val="24"/>
          <w:lang w:val="ru-RU"/>
        </w:rPr>
        <w:t>143026, г.</w:t>
      </w:r>
      <w:r w:rsidR="00082062" w:rsidRPr="003F7092">
        <w:rPr>
          <w:bCs/>
          <w:sz w:val="24"/>
          <w:szCs w:val="24"/>
        </w:rPr>
        <w:t> </w:t>
      </w:r>
      <w:r w:rsidR="00082062" w:rsidRPr="003F7092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2.</w:t>
      </w:r>
    </w:p>
    <w:p w:rsidR="00E506DD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  <w:r w:rsidR="00E506DD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Срок действия договора: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F7092" w:rsidRPr="00693A32" w:rsidRDefault="003F7092" w:rsidP="00E17C4D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E17C4D">
        <w:rPr>
          <w:rFonts w:ascii="Times New Roman" w:hAnsi="Times New Roman" w:cs="Times New Roman"/>
          <w:sz w:val="24"/>
          <w:szCs w:val="24"/>
        </w:rPr>
        <w:t>Договор вступает</w:t>
      </w:r>
      <w:r w:rsidRPr="003F7092">
        <w:rPr>
          <w:rFonts w:ascii="Times New Roman" w:hAnsi="Times New Roman" w:cs="Times New Roman"/>
          <w:sz w:val="24"/>
          <w:szCs w:val="24"/>
        </w:rPr>
        <w:t xml:space="preserve"> в силу и становится обязательным для Сторон </w:t>
      </w:r>
      <w:proofErr w:type="gramStart"/>
      <w:r w:rsidRPr="003F7092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3F7092">
        <w:rPr>
          <w:rFonts w:ascii="Times New Roman" w:hAnsi="Times New Roman" w:cs="Times New Roman"/>
          <w:sz w:val="24"/>
          <w:szCs w:val="24"/>
        </w:rPr>
        <w:t xml:space="preserve"> и </w:t>
      </w:r>
      <w:r w:rsidRPr="00ED1200">
        <w:rPr>
          <w:rFonts w:ascii="Times New Roman" w:hAnsi="Times New Roman" w:cs="Times New Roman"/>
          <w:sz w:val="24"/>
          <w:szCs w:val="24"/>
        </w:rPr>
        <w:t xml:space="preserve">действует </w:t>
      </w:r>
      <w:r w:rsidR="00ED1200" w:rsidRPr="00ED1200">
        <w:rPr>
          <w:rFonts w:ascii="Times New Roman" w:hAnsi="Times New Roman" w:cs="Times New Roman"/>
          <w:sz w:val="24"/>
          <w:szCs w:val="24"/>
        </w:rPr>
        <w:t>12 месяцев</w:t>
      </w:r>
      <w:r w:rsidR="00BE294D">
        <w:rPr>
          <w:rFonts w:ascii="Times New Roman" w:hAnsi="Times New Roman" w:cs="Times New Roman"/>
          <w:sz w:val="24"/>
          <w:szCs w:val="24"/>
        </w:rPr>
        <w:t xml:space="preserve">, с возможностью пролонгации </w:t>
      </w:r>
      <w:r w:rsidRPr="00ED12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6AA0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CC6AA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8D3F05" w:rsidRDefault="00EA6AD7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3F05">
        <w:rPr>
          <w:rFonts w:ascii="Times New Roman" w:hAnsi="Times New Roman" w:cs="Times New Roman"/>
          <w:b/>
          <w:sz w:val="24"/>
          <w:szCs w:val="24"/>
          <w:lang w:eastAsia="ru-RU"/>
        </w:rPr>
        <w:t>Дата начала приема заявок: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8C1A5B">
        <w:rPr>
          <w:rFonts w:ascii="Times New Roman" w:hAnsi="Times New Roman" w:cs="Times New Roman"/>
          <w:sz w:val="24"/>
          <w:szCs w:val="24"/>
          <w:lang w:eastAsia="ru-RU"/>
        </w:rPr>
        <w:t>17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BE294D">
        <w:rPr>
          <w:rFonts w:ascii="Times New Roman" w:hAnsi="Times New Roman" w:cs="Times New Roman"/>
          <w:sz w:val="24"/>
          <w:szCs w:val="24"/>
          <w:lang w:eastAsia="ru-RU"/>
        </w:rPr>
        <w:t>октября</w:t>
      </w:r>
      <w:r w:rsidR="00BE294D"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82062" w:rsidRPr="008D3F05">
        <w:rPr>
          <w:rFonts w:ascii="Times New Roman" w:hAnsi="Times New Roman" w:cs="Times New Roman"/>
          <w:sz w:val="24"/>
          <w:szCs w:val="24"/>
          <w:lang w:eastAsia="ru-RU"/>
        </w:rPr>
        <w:t>2014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8D3F0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AA0" w:rsidRPr="003F7092" w:rsidRDefault="00CC6AA0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Прием заявок осуществляется  по адресу</w:t>
      </w:r>
      <w:r w:rsidR="0078573F" w:rsidRPr="003F7092">
        <w:rPr>
          <w:sz w:val="24"/>
          <w:szCs w:val="24"/>
          <w:lang w:val="ru-RU" w:eastAsia="ru-RU"/>
        </w:rPr>
        <w:t>:</w:t>
      </w:r>
      <w:r w:rsidRPr="003F7092">
        <w:rPr>
          <w:sz w:val="24"/>
          <w:szCs w:val="24"/>
          <w:lang w:val="ru-RU" w:eastAsia="ru-RU"/>
        </w:rPr>
        <w:t xml:space="preserve"> </w:t>
      </w:r>
      <w:r w:rsidR="00082062" w:rsidRPr="003F7092">
        <w:rPr>
          <w:bCs/>
          <w:sz w:val="24"/>
          <w:szCs w:val="24"/>
          <w:lang w:val="ru-RU"/>
        </w:rPr>
        <w:t xml:space="preserve">143026, г. Москва, территория инновационного центра «Сколково»,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</w:t>
      </w:r>
      <w:r w:rsidR="0078573F" w:rsidRPr="003F7092">
        <w:rPr>
          <w:sz w:val="24"/>
          <w:szCs w:val="24"/>
          <w:lang w:val="ru-RU"/>
        </w:rPr>
        <w:t xml:space="preserve">, </w:t>
      </w:r>
      <w:r w:rsidR="00082062" w:rsidRPr="003F7092">
        <w:rPr>
          <w:sz w:val="24"/>
          <w:szCs w:val="24"/>
          <w:lang w:val="ru-RU"/>
        </w:rPr>
        <w:t xml:space="preserve"> </w:t>
      </w:r>
      <w:proofErr w:type="spellStart"/>
      <w:r w:rsidR="0078573F" w:rsidRPr="003F7092">
        <w:rPr>
          <w:sz w:val="24"/>
          <w:szCs w:val="24"/>
          <w:lang w:val="ru-RU"/>
        </w:rPr>
        <w:t>каб</w:t>
      </w:r>
      <w:proofErr w:type="spellEnd"/>
      <w:r w:rsidR="0078573F" w:rsidRPr="003F7092">
        <w:rPr>
          <w:sz w:val="24"/>
          <w:szCs w:val="24"/>
          <w:lang w:val="ru-RU"/>
        </w:rPr>
        <w:t>. Б1-1</w:t>
      </w:r>
      <w:r w:rsidR="00756178">
        <w:rPr>
          <w:sz w:val="24"/>
          <w:szCs w:val="24"/>
          <w:lang w:val="ru-RU"/>
        </w:rPr>
        <w:t>2</w:t>
      </w:r>
      <w:r w:rsidRPr="003F7092">
        <w:rPr>
          <w:sz w:val="24"/>
          <w:szCs w:val="24"/>
          <w:lang w:val="ru-RU" w:eastAsia="ru-RU"/>
        </w:rPr>
        <w:t xml:space="preserve">, в рабочие дни с </w:t>
      </w:r>
      <w:r w:rsidR="00082062" w:rsidRPr="003F7092">
        <w:rPr>
          <w:sz w:val="24"/>
          <w:szCs w:val="24"/>
          <w:lang w:val="ru-RU" w:eastAsia="ru-RU"/>
        </w:rPr>
        <w:t>08</w:t>
      </w:r>
      <w:r w:rsidRPr="003F7092">
        <w:rPr>
          <w:sz w:val="24"/>
          <w:szCs w:val="24"/>
          <w:lang w:val="ru-RU" w:eastAsia="ru-RU"/>
        </w:rPr>
        <w:t>.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 xml:space="preserve">0 </w:t>
      </w:r>
      <w:r w:rsidR="00082062" w:rsidRPr="003F7092">
        <w:rPr>
          <w:sz w:val="24"/>
          <w:szCs w:val="24"/>
          <w:lang w:val="ru-RU" w:eastAsia="ru-RU"/>
        </w:rPr>
        <w:t xml:space="preserve">час. </w:t>
      </w:r>
      <w:r w:rsidRPr="003F7092">
        <w:rPr>
          <w:sz w:val="24"/>
          <w:szCs w:val="24"/>
          <w:lang w:val="ru-RU" w:eastAsia="ru-RU"/>
        </w:rPr>
        <w:t>до 1</w:t>
      </w:r>
      <w:r w:rsidR="00082062" w:rsidRPr="003F7092">
        <w:rPr>
          <w:sz w:val="24"/>
          <w:szCs w:val="24"/>
          <w:lang w:val="ru-RU" w:eastAsia="ru-RU"/>
        </w:rPr>
        <w:t>7</w:t>
      </w:r>
      <w:r w:rsidRPr="003F7092">
        <w:rPr>
          <w:sz w:val="24"/>
          <w:szCs w:val="24"/>
          <w:lang w:val="ru-RU" w:eastAsia="ru-RU"/>
        </w:rPr>
        <w:t>.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>0</w:t>
      </w:r>
      <w:r w:rsidR="00082062" w:rsidRPr="003F7092">
        <w:rPr>
          <w:sz w:val="24"/>
          <w:szCs w:val="24"/>
          <w:lang w:val="ru-RU" w:eastAsia="ru-RU"/>
        </w:rPr>
        <w:t xml:space="preserve"> час</w:t>
      </w:r>
      <w:proofErr w:type="gramStart"/>
      <w:r w:rsidR="00082062" w:rsidRPr="003F7092">
        <w:rPr>
          <w:sz w:val="24"/>
          <w:szCs w:val="24"/>
          <w:lang w:val="ru-RU" w:eastAsia="ru-RU"/>
        </w:rPr>
        <w:t>.</w:t>
      </w:r>
      <w:r w:rsidRPr="003F7092">
        <w:rPr>
          <w:sz w:val="24"/>
          <w:szCs w:val="24"/>
          <w:lang w:val="ru-RU" w:eastAsia="ru-RU"/>
        </w:rPr>
        <w:t xml:space="preserve">, </w:t>
      </w:r>
      <w:proofErr w:type="gramEnd"/>
      <w:r w:rsidRPr="003F7092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AD18FB" w:rsidRPr="00BD5B7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 xml:space="preserve">Заявка должна быть подана в запечатанном конверте. </w:t>
      </w:r>
      <w:r w:rsidRPr="00BD5B72">
        <w:rPr>
          <w:sz w:val="24"/>
          <w:szCs w:val="24"/>
          <w:lang w:val="ru-RU" w:eastAsia="ru-RU"/>
        </w:rPr>
        <w:t>На конверте должны быть указаны: название</w:t>
      </w:r>
      <w:r w:rsidR="00DF4403" w:rsidRPr="00BD5B72">
        <w:rPr>
          <w:sz w:val="24"/>
          <w:szCs w:val="24"/>
          <w:lang w:val="ru-RU" w:eastAsia="ru-RU"/>
        </w:rPr>
        <w:t xml:space="preserve"> организации</w:t>
      </w:r>
      <w:r w:rsidR="008261B8" w:rsidRPr="00BD5B72">
        <w:rPr>
          <w:sz w:val="24"/>
          <w:szCs w:val="24"/>
          <w:lang w:val="ru-RU" w:eastAsia="ru-RU"/>
        </w:rPr>
        <w:t>, номер И</w:t>
      </w:r>
      <w:r w:rsidRPr="00BD5B72">
        <w:rPr>
          <w:sz w:val="24"/>
          <w:szCs w:val="24"/>
          <w:lang w:val="ru-RU" w:eastAsia="ru-RU"/>
        </w:rPr>
        <w:t>звещения.</w:t>
      </w:r>
    </w:p>
    <w:p w:rsidR="00AD18FB" w:rsidRPr="003F7092" w:rsidRDefault="00406A85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Содержание З</w:t>
      </w:r>
      <w:r w:rsidR="00AD18FB" w:rsidRPr="003F7092">
        <w:rPr>
          <w:sz w:val="24"/>
          <w:szCs w:val="24"/>
          <w:lang w:val="ru-RU" w:eastAsia="ru-RU"/>
        </w:rPr>
        <w:t xml:space="preserve">аявки: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 Оригинал заявки на участие в Процедуре закупки – открытый Запрос цен;</w:t>
      </w:r>
    </w:p>
    <w:p w:rsidR="00AD18FB" w:rsidRPr="003F7092" w:rsidRDefault="00516962" w:rsidP="000E3A93">
      <w:pPr>
        <w:ind w:left="426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- Оригинал А</w:t>
      </w:r>
      <w:r w:rsidR="00A23C30" w:rsidRPr="003F7092">
        <w:rPr>
          <w:sz w:val="24"/>
          <w:szCs w:val="24"/>
          <w:lang w:val="ru-RU" w:eastAsia="ru-RU"/>
        </w:rPr>
        <w:t>нкеты Участника П</w:t>
      </w:r>
      <w:r w:rsidR="00AD18FB" w:rsidRPr="003F7092">
        <w:rPr>
          <w:sz w:val="24"/>
          <w:szCs w:val="24"/>
          <w:lang w:val="ru-RU" w:eastAsia="ru-RU"/>
        </w:rPr>
        <w:t>роцедуры закупки;</w:t>
      </w:r>
      <w:r w:rsidR="00A23C30" w:rsidRPr="003F7092">
        <w:rPr>
          <w:sz w:val="24"/>
          <w:szCs w:val="24"/>
          <w:lang w:val="ru-RU" w:eastAsia="ru-RU"/>
        </w:rPr>
        <w:t xml:space="preserve">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</w:t>
      </w:r>
      <w:r w:rsidR="00A23C30" w:rsidRPr="003F7092">
        <w:rPr>
          <w:sz w:val="24"/>
          <w:szCs w:val="24"/>
          <w:lang w:eastAsia="ru-RU"/>
        </w:rPr>
        <w:t> </w:t>
      </w:r>
      <w:r w:rsidRPr="003F7092">
        <w:rPr>
          <w:sz w:val="24"/>
          <w:szCs w:val="24"/>
          <w:lang w:val="ru-RU" w:eastAsia="ru-RU"/>
        </w:rPr>
        <w:t xml:space="preserve">Оригинал письма о согласии </w:t>
      </w:r>
      <w:r w:rsidR="00BA29F8" w:rsidRPr="003F7092">
        <w:rPr>
          <w:sz w:val="24"/>
          <w:szCs w:val="24"/>
          <w:lang w:val="ru-RU" w:eastAsia="ru-RU"/>
        </w:rPr>
        <w:t xml:space="preserve">Участника Процедуры закупки </w:t>
      </w:r>
      <w:r w:rsidRPr="003F7092">
        <w:rPr>
          <w:sz w:val="24"/>
          <w:szCs w:val="24"/>
          <w:lang w:val="ru-RU" w:eastAsia="ru-RU"/>
        </w:rPr>
        <w:t>с условиями</w:t>
      </w:r>
      <w:r w:rsidR="00A23C30" w:rsidRPr="003F7092">
        <w:rPr>
          <w:sz w:val="24"/>
          <w:szCs w:val="24"/>
          <w:lang w:val="ru-RU" w:eastAsia="ru-RU"/>
        </w:rPr>
        <w:t>,</w:t>
      </w:r>
      <w:r w:rsidRPr="003F7092">
        <w:rPr>
          <w:sz w:val="24"/>
          <w:szCs w:val="24"/>
          <w:lang w:val="ru-RU" w:eastAsia="ru-RU"/>
        </w:rPr>
        <w:t xml:space="preserve"> </w:t>
      </w:r>
      <w:r w:rsidR="00BA29F8" w:rsidRPr="003F7092">
        <w:rPr>
          <w:sz w:val="24"/>
          <w:szCs w:val="24"/>
          <w:lang w:val="ru-RU" w:eastAsia="ru-RU"/>
        </w:rPr>
        <w:t xml:space="preserve">указанными в Извещении о проведении открытого Запроса цен и в договоре, </w:t>
      </w:r>
      <w:r w:rsidRPr="003F7092">
        <w:rPr>
          <w:sz w:val="24"/>
          <w:szCs w:val="24"/>
          <w:lang w:val="ru-RU" w:eastAsia="ru-RU"/>
        </w:rPr>
        <w:t>подписанн</w:t>
      </w:r>
      <w:r w:rsidR="009E759B" w:rsidRPr="003F7092">
        <w:rPr>
          <w:sz w:val="24"/>
          <w:szCs w:val="24"/>
          <w:lang w:val="ru-RU" w:eastAsia="ru-RU"/>
        </w:rPr>
        <w:t>ый</w:t>
      </w:r>
      <w:r w:rsidRPr="003F7092">
        <w:rPr>
          <w:sz w:val="24"/>
          <w:szCs w:val="24"/>
          <w:lang w:val="ru-RU" w:eastAsia="ru-RU"/>
        </w:rPr>
        <w:t xml:space="preserve"> </w:t>
      </w:r>
      <w:r w:rsidR="00A23C30" w:rsidRPr="003F7092">
        <w:rPr>
          <w:sz w:val="24"/>
          <w:szCs w:val="24"/>
          <w:lang w:val="ru-RU" w:eastAsia="ru-RU"/>
        </w:rPr>
        <w:t>уполномоченным (доверенным)</w:t>
      </w:r>
      <w:r w:rsidRPr="003F7092">
        <w:rPr>
          <w:sz w:val="24"/>
          <w:szCs w:val="24"/>
          <w:lang w:val="ru-RU" w:eastAsia="ru-RU"/>
        </w:rPr>
        <w:t xml:space="preserve"> лицом</w:t>
      </w:r>
      <w:r w:rsidR="00E50B53" w:rsidRPr="003F7092">
        <w:rPr>
          <w:sz w:val="24"/>
          <w:szCs w:val="24"/>
          <w:lang w:val="ru-RU" w:eastAsia="ru-RU"/>
        </w:rPr>
        <w:t xml:space="preserve"> Участника Процедуры закупки.</w:t>
      </w:r>
      <w:r w:rsidRPr="003F7092">
        <w:rPr>
          <w:sz w:val="24"/>
          <w:szCs w:val="24"/>
          <w:lang w:val="ru-RU" w:eastAsia="ru-RU"/>
        </w:rPr>
        <w:t xml:space="preserve"> </w:t>
      </w:r>
    </w:p>
    <w:p w:rsidR="00F16EA6" w:rsidRPr="003F7092" w:rsidRDefault="00CC6AA0" w:rsidP="000E3A93">
      <w:pPr>
        <w:pStyle w:val="af1"/>
        <w:ind w:left="426" w:firstLine="4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BF10BC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исполнения Договора: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возврата аванса: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Срок, порядок заключения договора по итогам проведения Процедуры закупки: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B403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Сайт, на котором размещено Извещение о проведении процедуры закупки:</w:t>
      </w:r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4" w:history="1">
        <w:r w:rsidR="00F757CA" w:rsidRPr="003F7092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75127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Срок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окончания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подачи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З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>аявок</w:t>
      </w:r>
      <w:r w:rsidR="00575127" w:rsidRPr="008D3F05">
        <w:rPr>
          <w:rFonts w:ascii="Times New Roman" w:hAnsi="Times New Roman" w:cs="Times New Roman"/>
          <w:b/>
          <w:sz w:val="24"/>
          <w:szCs w:val="24"/>
        </w:rPr>
        <w:t>:</w:t>
      </w:r>
      <w:r w:rsidR="00575127"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8C1A5B">
        <w:rPr>
          <w:rFonts w:ascii="Times New Roman" w:hAnsi="Times New Roman" w:cs="Times New Roman"/>
          <w:sz w:val="24"/>
          <w:szCs w:val="24"/>
          <w:lang w:eastAsia="ru-RU"/>
        </w:rPr>
        <w:t>24</w:t>
      </w:r>
      <w:r w:rsidR="00575127" w:rsidRPr="008D3F05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9F46BA"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E294D">
        <w:rPr>
          <w:rFonts w:ascii="Times New Roman" w:hAnsi="Times New Roman" w:cs="Times New Roman"/>
          <w:sz w:val="24"/>
          <w:szCs w:val="24"/>
          <w:lang w:eastAsia="ru-RU"/>
        </w:rPr>
        <w:t>октября</w:t>
      </w:r>
      <w:r w:rsidR="00BE294D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B90315" w:rsidRPr="003F709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B90315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года в </w:t>
      </w:r>
      <w:r w:rsidR="00C6068E" w:rsidRPr="003F709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C6068E" w:rsidRPr="003F709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минут по московскому времени</w:t>
      </w:r>
      <w:r w:rsidR="00410FE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31BE" w:rsidRPr="003F7092" w:rsidRDefault="0053280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Место рассмотрения З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аявок:</w:t>
      </w:r>
      <w:r w:rsidR="00F16EA6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Процедура рассмотрения З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аявок, п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одведения итогов и определения П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обедителя будет проводиться по адресу</w:t>
      </w:r>
      <w:r w:rsidR="00BA29F8" w:rsidRPr="003F7092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07989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E07989" w:rsidRPr="003F7092">
        <w:rPr>
          <w:rFonts w:ascii="Times New Roman" w:hAnsi="Times New Roman" w:cs="Times New Roman"/>
          <w:bCs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="00E07989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E07989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0E2193" w:rsidRPr="003F7092" w:rsidRDefault="00BF10BC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53280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и время окончания рассмотрения З</w:t>
      </w: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A566E9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не 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>позднее «</w:t>
      </w:r>
      <w:r w:rsidR="008C1A5B">
        <w:rPr>
          <w:rFonts w:ascii="Times New Roman" w:hAnsi="Times New Roman" w:cs="Times New Roman"/>
          <w:sz w:val="24"/>
          <w:szCs w:val="24"/>
          <w:lang w:eastAsia="ru-RU"/>
        </w:rPr>
        <w:t>31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603530">
        <w:rPr>
          <w:rFonts w:ascii="Times New Roman" w:hAnsi="Times New Roman" w:cs="Times New Roman"/>
          <w:sz w:val="24"/>
          <w:szCs w:val="24"/>
          <w:lang w:eastAsia="ru-RU"/>
        </w:rPr>
        <w:t>окт</w:t>
      </w:r>
      <w:r w:rsidR="00A45E4F" w:rsidRPr="008D3F05">
        <w:rPr>
          <w:rFonts w:ascii="Times New Roman" w:hAnsi="Times New Roman" w:cs="Times New Roman"/>
          <w:sz w:val="24"/>
          <w:szCs w:val="24"/>
          <w:lang w:eastAsia="ru-RU"/>
        </w:rPr>
        <w:t>ября</w:t>
      </w:r>
      <w:r w:rsidR="00E07989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E07989" w:rsidRPr="003F709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115E0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45970" w:rsidRPr="003F7092" w:rsidRDefault="00B45970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№4 Анкета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частника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роцедуры закупки.</w:t>
      </w:r>
    </w:p>
    <w:p w:rsidR="009E7068" w:rsidRPr="003F7092" w:rsidRDefault="009E7068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81012" w:rsidRPr="00F16A8D" w:rsidRDefault="00AB743D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F16A8D">
        <w:rPr>
          <w:sz w:val="24"/>
          <w:szCs w:val="24"/>
          <w:lang w:val="ru-RU" w:eastAsia="ru-RU"/>
        </w:rPr>
        <w:t>/</w:t>
      </w:r>
      <w:r w:rsidR="00852F40" w:rsidRPr="00F16A8D">
        <w:rPr>
          <w:sz w:val="24"/>
          <w:szCs w:val="24"/>
          <w:lang w:val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</w:t>
      </w:r>
      <w:r w:rsidR="009F46BA">
        <w:rPr>
          <w:i/>
          <w:sz w:val="24"/>
          <w:szCs w:val="24"/>
          <w:lang w:val="ru-RU" w:eastAsia="ru-RU"/>
        </w:rPr>
        <w:t xml:space="preserve"> соответствии с Приложениями</w:t>
      </w:r>
      <w:r w:rsidR="00B6468D" w:rsidRPr="00F16A8D">
        <w:rPr>
          <w:i/>
          <w:sz w:val="24"/>
          <w:szCs w:val="24"/>
          <w:lang w:val="ru-RU" w:eastAsia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к настоящему Извещению.</w:t>
      </w:r>
      <w:r w:rsidRPr="00F16A8D">
        <w:rPr>
          <w:i/>
          <w:sz w:val="24"/>
          <w:szCs w:val="24"/>
          <w:lang w:val="ru-RU" w:eastAsia="ru-RU"/>
        </w:rPr>
        <w:t>/</w:t>
      </w: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5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E3C" w:rsidRDefault="00B76E3C" w:rsidP="001C1B8B">
      <w:r>
        <w:separator/>
      </w:r>
    </w:p>
  </w:endnote>
  <w:endnote w:type="continuationSeparator" w:id="0">
    <w:p w:rsidR="00B76E3C" w:rsidRDefault="00B76E3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E3C" w:rsidRDefault="00B76E3C" w:rsidP="001C1B8B">
      <w:r>
        <w:separator/>
      </w:r>
    </w:p>
  </w:footnote>
  <w:footnote w:type="continuationSeparator" w:id="0">
    <w:p w:rsidR="00B76E3C" w:rsidRDefault="00B76E3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D781B39" wp14:editId="33B941B5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222C"/>
    <w:rsid w:val="000743F8"/>
    <w:rsid w:val="000803B6"/>
    <w:rsid w:val="00082062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E2193"/>
    <w:rsid w:val="000E3A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57CF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4AD1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55192"/>
    <w:rsid w:val="00264CAC"/>
    <w:rsid w:val="00267947"/>
    <w:rsid w:val="00270247"/>
    <w:rsid w:val="0028102F"/>
    <w:rsid w:val="002851EE"/>
    <w:rsid w:val="00285466"/>
    <w:rsid w:val="002933F3"/>
    <w:rsid w:val="0029421D"/>
    <w:rsid w:val="002A12D2"/>
    <w:rsid w:val="002A2055"/>
    <w:rsid w:val="002A64A9"/>
    <w:rsid w:val="002A6BDD"/>
    <w:rsid w:val="002C14A5"/>
    <w:rsid w:val="002C2D93"/>
    <w:rsid w:val="002C5C3A"/>
    <w:rsid w:val="002D50DE"/>
    <w:rsid w:val="002D5808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7DD7"/>
    <w:rsid w:val="003C0234"/>
    <w:rsid w:val="003C30F1"/>
    <w:rsid w:val="003D022D"/>
    <w:rsid w:val="003D3CD7"/>
    <w:rsid w:val="003D608C"/>
    <w:rsid w:val="003E1F83"/>
    <w:rsid w:val="003E21D6"/>
    <w:rsid w:val="003E32DB"/>
    <w:rsid w:val="003E6882"/>
    <w:rsid w:val="003F05EB"/>
    <w:rsid w:val="003F1088"/>
    <w:rsid w:val="003F7092"/>
    <w:rsid w:val="004031BC"/>
    <w:rsid w:val="004043A2"/>
    <w:rsid w:val="00406A85"/>
    <w:rsid w:val="00410FE1"/>
    <w:rsid w:val="004127B2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962"/>
    <w:rsid w:val="00516DAA"/>
    <w:rsid w:val="005256E6"/>
    <w:rsid w:val="0053280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5F0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F356C"/>
    <w:rsid w:val="005F5FE5"/>
    <w:rsid w:val="00600594"/>
    <w:rsid w:val="00600658"/>
    <w:rsid w:val="0060300B"/>
    <w:rsid w:val="00603530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3A32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B770A"/>
    <w:rsid w:val="006C133C"/>
    <w:rsid w:val="006C3AAB"/>
    <w:rsid w:val="006D2121"/>
    <w:rsid w:val="006D3D19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6149"/>
    <w:rsid w:val="00717A0E"/>
    <w:rsid w:val="007231BE"/>
    <w:rsid w:val="007251BB"/>
    <w:rsid w:val="00730494"/>
    <w:rsid w:val="007332DC"/>
    <w:rsid w:val="0073479D"/>
    <w:rsid w:val="007424CF"/>
    <w:rsid w:val="00753407"/>
    <w:rsid w:val="00756178"/>
    <w:rsid w:val="0076023A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327B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4DAF"/>
    <w:rsid w:val="008261B8"/>
    <w:rsid w:val="00834CC6"/>
    <w:rsid w:val="00836439"/>
    <w:rsid w:val="00836F8D"/>
    <w:rsid w:val="00837422"/>
    <w:rsid w:val="0084259F"/>
    <w:rsid w:val="008472C3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1A5B"/>
    <w:rsid w:val="008C3310"/>
    <w:rsid w:val="008C50F6"/>
    <w:rsid w:val="008D1E82"/>
    <w:rsid w:val="008D3F05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475B4"/>
    <w:rsid w:val="00950F91"/>
    <w:rsid w:val="00953824"/>
    <w:rsid w:val="00960317"/>
    <w:rsid w:val="00961F87"/>
    <w:rsid w:val="00962865"/>
    <w:rsid w:val="009657D9"/>
    <w:rsid w:val="0096700A"/>
    <w:rsid w:val="009744AC"/>
    <w:rsid w:val="00981191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7068"/>
    <w:rsid w:val="009E759B"/>
    <w:rsid w:val="009F46BA"/>
    <w:rsid w:val="009F6DD7"/>
    <w:rsid w:val="00A03ADD"/>
    <w:rsid w:val="00A119F1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45E4F"/>
    <w:rsid w:val="00A539DB"/>
    <w:rsid w:val="00A566E9"/>
    <w:rsid w:val="00A60387"/>
    <w:rsid w:val="00A70385"/>
    <w:rsid w:val="00A718D4"/>
    <w:rsid w:val="00A74888"/>
    <w:rsid w:val="00A75A29"/>
    <w:rsid w:val="00A76D84"/>
    <w:rsid w:val="00A83E40"/>
    <w:rsid w:val="00A85AE3"/>
    <w:rsid w:val="00A92E14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5970"/>
    <w:rsid w:val="00B5568E"/>
    <w:rsid w:val="00B557E5"/>
    <w:rsid w:val="00B6468D"/>
    <w:rsid w:val="00B6528E"/>
    <w:rsid w:val="00B6755E"/>
    <w:rsid w:val="00B67FBD"/>
    <w:rsid w:val="00B72F26"/>
    <w:rsid w:val="00B76E3C"/>
    <w:rsid w:val="00B81441"/>
    <w:rsid w:val="00B82D0D"/>
    <w:rsid w:val="00B84958"/>
    <w:rsid w:val="00B87DDB"/>
    <w:rsid w:val="00B90315"/>
    <w:rsid w:val="00BA29F8"/>
    <w:rsid w:val="00BA57B5"/>
    <w:rsid w:val="00BA780E"/>
    <w:rsid w:val="00BB5827"/>
    <w:rsid w:val="00BB5E63"/>
    <w:rsid w:val="00BC1945"/>
    <w:rsid w:val="00BD0B35"/>
    <w:rsid w:val="00BD0C25"/>
    <w:rsid w:val="00BD3C86"/>
    <w:rsid w:val="00BD5B72"/>
    <w:rsid w:val="00BD6BE7"/>
    <w:rsid w:val="00BE16FD"/>
    <w:rsid w:val="00BE21EB"/>
    <w:rsid w:val="00BE294D"/>
    <w:rsid w:val="00BE64E4"/>
    <w:rsid w:val="00BF0F51"/>
    <w:rsid w:val="00BF10BC"/>
    <w:rsid w:val="00BF4AFC"/>
    <w:rsid w:val="00BF4B40"/>
    <w:rsid w:val="00BF6310"/>
    <w:rsid w:val="00C17384"/>
    <w:rsid w:val="00C17FE0"/>
    <w:rsid w:val="00C21676"/>
    <w:rsid w:val="00C222B4"/>
    <w:rsid w:val="00C24AEA"/>
    <w:rsid w:val="00C258AD"/>
    <w:rsid w:val="00C26806"/>
    <w:rsid w:val="00C4109D"/>
    <w:rsid w:val="00C43C21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937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4EC3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65E91"/>
    <w:rsid w:val="00D66152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E009D6"/>
    <w:rsid w:val="00E010A9"/>
    <w:rsid w:val="00E039D5"/>
    <w:rsid w:val="00E07455"/>
    <w:rsid w:val="00E07989"/>
    <w:rsid w:val="00E169F4"/>
    <w:rsid w:val="00E17C4D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3084"/>
    <w:rsid w:val="00EC6BCC"/>
    <w:rsid w:val="00ED1200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6A8D"/>
    <w:rsid w:val="00F16DF3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0E6"/>
    <w:rsid w:val="00F85F21"/>
    <w:rsid w:val="00F915FE"/>
    <w:rsid w:val="00F95906"/>
    <w:rsid w:val="00F95CD1"/>
    <w:rsid w:val="00F95E94"/>
    <w:rsid w:val="00FA2528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BC695B6-97A9-42AB-B121-F1BA3CA70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781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3</cp:revision>
  <cp:lastPrinted>2014-10-07T07:03:00Z</cp:lastPrinted>
  <dcterms:created xsi:type="dcterms:W3CDTF">2014-10-17T07:51:00Z</dcterms:created>
  <dcterms:modified xsi:type="dcterms:W3CDTF">2014-10-17T07:55:00Z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