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DA7536" w:rsidRP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</w:t>
      </w:r>
      <w:r w:rsidR="00210DCC">
        <w:rPr>
          <w:b/>
          <w:bCs/>
          <w:sz w:val="28"/>
          <w:szCs w:val="28"/>
          <w:lang w:val="ru-RU"/>
        </w:rPr>
        <w:t xml:space="preserve"> ПРОЦЕДУРЫ</w:t>
      </w: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210DCC" w:rsidRDefault="00210DCC" w:rsidP="001A0B61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A11F6B" w:rsidRPr="00A11F6B">
        <w:rPr>
          <w:b/>
          <w:bCs/>
          <w:sz w:val="28"/>
          <w:szCs w:val="28"/>
          <w:lang w:val="ru-RU"/>
        </w:rPr>
        <w:t xml:space="preserve">предложений на право заключения </w:t>
      </w:r>
      <w:r w:rsidR="003C388A" w:rsidRPr="003C388A">
        <w:rPr>
          <w:b/>
          <w:bCs/>
          <w:sz w:val="28"/>
          <w:szCs w:val="28"/>
          <w:lang w:val="ru-RU"/>
        </w:rPr>
        <w:t>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210DCC" w:rsidRDefault="00210DCC" w:rsidP="00E94F60">
      <w:pPr>
        <w:jc w:val="center"/>
        <w:rPr>
          <w:b/>
          <w:bCs/>
          <w:sz w:val="28"/>
          <w:szCs w:val="28"/>
          <w:lang w:val="ru-RU"/>
        </w:rPr>
      </w:pPr>
    </w:p>
    <w:p w:rsidR="003C388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3C388A" w:rsidRPr="003C388A">
        <w:rPr>
          <w:b/>
          <w:bCs/>
          <w:sz w:val="28"/>
          <w:szCs w:val="28"/>
          <w:lang w:val="ru-RU"/>
        </w:rPr>
        <w:t>14-70301/01.20105/13.50104/262.50264/20.30107/74.30200/12</w:t>
      </w:r>
    </w:p>
    <w:p w:rsidR="00477496" w:rsidRDefault="001A0B61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от «</w:t>
      </w:r>
      <w:r w:rsidR="003C388A">
        <w:rPr>
          <w:b/>
          <w:bCs/>
          <w:sz w:val="28"/>
          <w:szCs w:val="28"/>
          <w:lang w:val="ru-RU"/>
        </w:rPr>
        <w:t>15</w:t>
      </w:r>
      <w:r>
        <w:rPr>
          <w:b/>
          <w:bCs/>
          <w:sz w:val="28"/>
          <w:szCs w:val="28"/>
          <w:lang w:val="ru-RU"/>
        </w:rPr>
        <w:t xml:space="preserve">» </w:t>
      </w:r>
      <w:r w:rsidR="003C388A">
        <w:rPr>
          <w:b/>
          <w:bCs/>
          <w:sz w:val="28"/>
          <w:szCs w:val="28"/>
          <w:lang w:val="ru-RU"/>
        </w:rPr>
        <w:t>октября</w:t>
      </w:r>
      <w:r>
        <w:rPr>
          <w:b/>
          <w:bCs/>
          <w:sz w:val="28"/>
          <w:szCs w:val="28"/>
          <w:lang w:val="ru-RU"/>
        </w:rPr>
        <w:t xml:space="preserve"> 2014 года</w:t>
      </w:r>
    </w:p>
    <w:p w:rsidR="001A0B61" w:rsidRDefault="001A0B61" w:rsidP="00E94F60">
      <w:pPr>
        <w:jc w:val="center"/>
        <w:rPr>
          <w:b/>
          <w:bCs/>
          <w:sz w:val="28"/>
          <w:szCs w:val="28"/>
          <w:lang w:val="ru-RU"/>
        </w:rPr>
      </w:pPr>
    </w:p>
    <w:p w:rsidR="001A0B61" w:rsidRDefault="001A0B61" w:rsidP="001A0B61">
      <w:pPr>
        <w:rPr>
          <w:bCs/>
          <w:sz w:val="28"/>
          <w:szCs w:val="28"/>
          <w:lang w:val="ru-RU"/>
        </w:rPr>
      </w:pPr>
    </w:p>
    <w:p w:rsidR="00210DCC" w:rsidRDefault="00210DCC" w:rsidP="00210DCC">
      <w:pPr>
        <w:jc w:val="both"/>
        <w:rPr>
          <w:bCs/>
          <w:sz w:val="28"/>
          <w:szCs w:val="28"/>
          <w:lang w:val="ru-RU"/>
        </w:rPr>
      </w:pPr>
    </w:p>
    <w:p w:rsidR="00B256F4" w:rsidRDefault="00B256F4" w:rsidP="00210DCC">
      <w:pPr>
        <w:jc w:val="both"/>
        <w:rPr>
          <w:bCs/>
          <w:sz w:val="28"/>
          <w:szCs w:val="28"/>
          <w:lang w:val="ru-RU"/>
        </w:rPr>
      </w:pPr>
    </w:p>
    <w:p w:rsidR="001A0B61" w:rsidRPr="001A0B61" w:rsidRDefault="00B256F4" w:rsidP="00210DCC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</w:t>
      </w:r>
      <w:r w:rsidR="002F1BBE">
        <w:rPr>
          <w:bCs/>
          <w:sz w:val="28"/>
          <w:szCs w:val="28"/>
          <w:lang w:val="ru-RU"/>
        </w:rPr>
        <w:t>23</w:t>
      </w:r>
      <w:r>
        <w:rPr>
          <w:bCs/>
          <w:sz w:val="28"/>
          <w:szCs w:val="28"/>
          <w:lang w:val="ru-RU"/>
        </w:rPr>
        <w:t xml:space="preserve">» </w:t>
      </w:r>
      <w:r w:rsidR="002F1BBE">
        <w:rPr>
          <w:bCs/>
          <w:sz w:val="28"/>
          <w:szCs w:val="28"/>
          <w:lang w:val="ru-RU"/>
        </w:rPr>
        <w:t>октября</w:t>
      </w:r>
      <w:r>
        <w:rPr>
          <w:bCs/>
          <w:sz w:val="28"/>
          <w:szCs w:val="28"/>
          <w:lang w:val="ru-RU"/>
        </w:rPr>
        <w:t xml:space="preserve"> 2014 года, принятого Департаментом </w:t>
      </w:r>
      <w:r w:rsidR="002F1BBE" w:rsidRPr="002F1BBE">
        <w:rPr>
          <w:bCs/>
          <w:sz w:val="28"/>
          <w:szCs w:val="28"/>
          <w:lang w:val="ru-RU"/>
        </w:rPr>
        <w:t>по работе с персоналом</w:t>
      </w:r>
      <w:r w:rsidR="00E2274C">
        <w:rPr>
          <w:bCs/>
          <w:sz w:val="28"/>
          <w:szCs w:val="28"/>
          <w:lang w:val="ru-RU"/>
        </w:rPr>
        <w:t xml:space="preserve"> </w:t>
      </w:r>
      <w:r w:rsidR="00E2274C"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</w:t>
      </w:r>
      <w:r w:rsidR="00210DCC">
        <w:rPr>
          <w:bCs/>
          <w:sz w:val="28"/>
          <w:szCs w:val="28"/>
          <w:lang w:val="ru-RU"/>
        </w:rPr>
        <w:t xml:space="preserve">об отказе от проведения процедуры </w:t>
      </w:r>
      <w:r w:rsidR="00210DCC" w:rsidRPr="00210DCC">
        <w:rPr>
          <w:bCs/>
          <w:sz w:val="28"/>
          <w:szCs w:val="28"/>
          <w:lang w:val="ru-RU"/>
        </w:rPr>
        <w:t xml:space="preserve">открытого Запроса </w:t>
      </w:r>
      <w:r w:rsidR="00A11F6B" w:rsidRPr="00A11F6B">
        <w:rPr>
          <w:bCs/>
          <w:sz w:val="28"/>
          <w:szCs w:val="28"/>
          <w:lang w:val="ru-RU"/>
        </w:rPr>
        <w:t xml:space="preserve">предложений на право заключения </w:t>
      </w:r>
      <w:r w:rsidR="002F1BBE" w:rsidRPr="002F1BBE">
        <w:rPr>
          <w:bCs/>
          <w:sz w:val="28"/>
          <w:szCs w:val="28"/>
          <w:lang w:val="ru-RU"/>
        </w:rPr>
        <w:t>договоров оказания услуг добровольного медицинского страхования для нужд Некоммерческой организации Фонд развития Центра разработки и коммерциализации новых технологий и дочерних обществ Фонда</w:t>
      </w:r>
      <w:r w:rsidR="00210DCC">
        <w:rPr>
          <w:bCs/>
          <w:sz w:val="28"/>
          <w:szCs w:val="28"/>
          <w:lang w:val="ru-RU"/>
        </w:rPr>
        <w:t xml:space="preserve"> на этапе </w:t>
      </w:r>
      <w:r w:rsidR="002F1BBE">
        <w:rPr>
          <w:bCs/>
          <w:sz w:val="28"/>
          <w:szCs w:val="28"/>
          <w:lang w:val="ru-RU"/>
        </w:rPr>
        <w:t xml:space="preserve">подачи </w:t>
      </w:r>
      <w:r w:rsidR="00A11F6B">
        <w:rPr>
          <w:bCs/>
          <w:sz w:val="28"/>
          <w:szCs w:val="28"/>
          <w:lang w:val="ru-RU"/>
        </w:rPr>
        <w:t>Заявок</w:t>
      </w:r>
      <w:r w:rsidR="00210DCC">
        <w:rPr>
          <w:bCs/>
          <w:sz w:val="28"/>
          <w:szCs w:val="28"/>
          <w:lang w:val="ru-RU"/>
        </w:rPr>
        <w:t>.</w:t>
      </w:r>
    </w:p>
    <w:p w:rsidR="00DA7536" w:rsidRPr="001A0B61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</w:p>
    <w:p w:rsidR="00B41552" w:rsidRDefault="00B41552" w:rsidP="00C66757">
      <w:pPr>
        <w:rPr>
          <w:sz w:val="16"/>
          <w:szCs w:val="16"/>
          <w:lang w:val="ru-RU"/>
        </w:rPr>
      </w:pPr>
      <w:bookmarkStart w:id="0" w:name="_GoBack"/>
      <w:bookmarkEnd w:id="0"/>
    </w:p>
    <w:sectPr w:rsidR="00B41552" w:rsidSect="00522284">
      <w:headerReference w:type="first" r:id="rId12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4EC" w:rsidRDefault="009754EC" w:rsidP="001C1B8B">
      <w:r>
        <w:separator/>
      </w:r>
    </w:p>
  </w:endnote>
  <w:endnote w:type="continuationSeparator" w:id="0">
    <w:p w:rsidR="009754EC" w:rsidRDefault="009754E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4EC" w:rsidRDefault="009754EC" w:rsidP="001C1B8B">
      <w:r>
        <w:separator/>
      </w:r>
    </w:p>
  </w:footnote>
  <w:footnote w:type="continuationSeparator" w:id="0">
    <w:p w:rsidR="009754EC" w:rsidRDefault="009754E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02A8851D" wp14:editId="160768B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76A4D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11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0B61"/>
    <w:rsid w:val="001A75F5"/>
    <w:rsid w:val="001B0F45"/>
    <w:rsid w:val="001B2599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0DCC"/>
    <w:rsid w:val="00213250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C62D5"/>
    <w:rsid w:val="002D50DE"/>
    <w:rsid w:val="002D68D5"/>
    <w:rsid w:val="002E0908"/>
    <w:rsid w:val="002E0C11"/>
    <w:rsid w:val="002E2F44"/>
    <w:rsid w:val="002E4FBC"/>
    <w:rsid w:val="002E71E9"/>
    <w:rsid w:val="002E7538"/>
    <w:rsid w:val="002F1BBE"/>
    <w:rsid w:val="002F29E3"/>
    <w:rsid w:val="002F2BF7"/>
    <w:rsid w:val="002F4AE1"/>
    <w:rsid w:val="002F6B08"/>
    <w:rsid w:val="00301C67"/>
    <w:rsid w:val="00303C50"/>
    <w:rsid w:val="00311635"/>
    <w:rsid w:val="0031341B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30F1"/>
    <w:rsid w:val="003C388A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03D8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5805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54E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11F6B"/>
    <w:rsid w:val="00A235FF"/>
    <w:rsid w:val="00A25391"/>
    <w:rsid w:val="00A27508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56F4"/>
    <w:rsid w:val="00B27D0D"/>
    <w:rsid w:val="00B343CF"/>
    <w:rsid w:val="00B41552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945"/>
    <w:rsid w:val="00BC6E90"/>
    <w:rsid w:val="00BD0511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038F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7AB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274C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52877D8-2552-4FA0-A108-79CF2432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2014-08-05T12:51:00Z</cp:lastPrinted>
  <dcterms:created xsi:type="dcterms:W3CDTF">2014-10-20T09:28:00Z</dcterms:created>
  <dcterms:modified xsi:type="dcterms:W3CDTF">2014-10-23T12:58:00Z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