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980722" w:rsidP="00F35E9B">
      <w:pPr>
        <w:ind w:left="5103"/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 xml:space="preserve"> </w:t>
      </w:r>
    </w:p>
    <w:p w:rsidR="00A25391" w:rsidRPr="00AE15F9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3D4E3F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2276EE" w:rsidRPr="003D4E3F">
        <w:rPr>
          <w:b/>
          <w:bCs/>
          <w:sz w:val="24"/>
          <w:szCs w:val="24"/>
          <w:lang w:val="ru-RU"/>
        </w:rPr>
        <w:t>14-50104/</w:t>
      </w:r>
      <w:r w:rsidR="003D4E3F" w:rsidRPr="00583743">
        <w:rPr>
          <w:b/>
          <w:sz w:val="24"/>
          <w:szCs w:val="24"/>
          <w:lang w:val="ru-RU"/>
        </w:rPr>
        <w:t xml:space="preserve">260 </w:t>
      </w:r>
      <w:r w:rsidR="007930F0" w:rsidRPr="003D4E3F">
        <w:rPr>
          <w:b/>
          <w:bCs/>
          <w:sz w:val="24"/>
          <w:szCs w:val="24"/>
          <w:lang w:val="ru-RU"/>
        </w:rPr>
        <w:t xml:space="preserve">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2276EE" w:rsidRPr="003D4E3F">
        <w:rPr>
          <w:b/>
          <w:bCs/>
          <w:sz w:val="24"/>
          <w:szCs w:val="24"/>
          <w:lang w:val="ru-RU"/>
        </w:rPr>
        <w:t xml:space="preserve"> </w:t>
      </w:r>
      <w:r w:rsidR="003D4E3F" w:rsidRPr="003D4E3F">
        <w:rPr>
          <w:b/>
          <w:bCs/>
          <w:sz w:val="24"/>
          <w:szCs w:val="24"/>
          <w:lang w:val="ru-RU"/>
        </w:rPr>
        <w:t>29.09</w:t>
      </w:r>
      <w:r w:rsidR="000112FD" w:rsidRPr="003D4E3F">
        <w:rPr>
          <w:b/>
          <w:bCs/>
          <w:sz w:val="24"/>
          <w:szCs w:val="24"/>
          <w:lang w:val="ru-RU"/>
        </w:rPr>
        <w:t>.201</w:t>
      </w:r>
      <w:r w:rsidR="002C7F51" w:rsidRPr="003D4E3F">
        <w:rPr>
          <w:b/>
          <w:bCs/>
          <w:sz w:val="24"/>
          <w:szCs w:val="24"/>
          <w:lang w:val="ru-RU"/>
        </w:rPr>
        <w:t>4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E94F60" w:rsidRPr="003D4E3F" w:rsidRDefault="005C116A" w:rsidP="00240DCA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D23C54" w:rsidRPr="007E7C75" w:rsidRDefault="00D23C54" w:rsidP="007E7C75">
      <w:pPr>
        <w:jc w:val="center"/>
        <w:rPr>
          <w:b/>
          <w:bCs/>
          <w:sz w:val="24"/>
          <w:szCs w:val="24"/>
          <w:lang w:val="ru-RU"/>
        </w:rPr>
      </w:pPr>
    </w:p>
    <w:p w:rsidR="00596792" w:rsidRPr="007E7C75" w:rsidRDefault="00477496" w:rsidP="007E7C75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>на право заключения</w:t>
      </w:r>
      <w:r w:rsidR="00E94F60" w:rsidRPr="007E7C75">
        <w:rPr>
          <w:sz w:val="24"/>
          <w:szCs w:val="24"/>
          <w:lang w:val="ru-RU"/>
        </w:rPr>
        <w:t xml:space="preserve"> договора </w:t>
      </w:r>
      <w:r w:rsidR="007A638E" w:rsidRPr="007E7C75">
        <w:rPr>
          <w:rFonts w:eastAsia="Calibri"/>
          <w:sz w:val="24"/>
          <w:szCs w:val="24"/>
          <w:lang w:val="ru-RU"/>
        </w:rPr>
        <w:t>поставк</w:t>
      </w:r>
      <w:r w:rsidR="00C347B0" w:rsidRPr="007E7C75">
        <w:rPr>
          <w:rFonts w:eastAsia="Calibri"/>
          <w:sz w:val="24"/>
          <w:szCs w:val="24"/>
          <w:lang w:val="ru-RU"/>
        </w:rPr>
        <w:t>и</w:t>
      </w:r>
      <w:r w:rsidR="007A638E" w:rsidRPr="007E7C75">
        <w:rPr>
          <w:rFonts w:eastAsia="Calibri"/>
          <w:sz w:val="24"/>
          <w:szCs w:val="24"/>
          <w:lang w:val="ru-RU"/>
        </w:rPr>
        <w:t xml:space="preserve"> </w:t>
      </w:r>
      <w:r w:rsidR="003A6831" w:rsidRPr="007E7C75">
        <w:rPr>
          <w:rFonts w:eastAsia="Calibri"/>
          <w:sz w:val="24"/>
          <w:szCs w:val="24"/>
          <w:lang w:val="ru-RU"/>
        </w:rPr>
        <w:t>бутилированной воды для офиса и сопутствующих товаров</w:t>
      </w:r>
      <w:r w:rsidR="0012444A" w:rsidRPr="007E7C75">
        <w:rPr>
          <w:sz w:val="24"/>
          <w:szCs w:val="24"/>
          <w:lang w:val="ru-RU"/>
        </w:rPr>
        <w:t xml:space="preserve"> </w:t>
      </w:r>
      <w:r w:rsidR="003A6831" w:rsidRPr="007E7C75">
        <w:rPr>
          <w:sz w:val="24"/>
          <w:szCs w:val="24"/>
          <w:lang w:val="ru-RU"/>
        </w:rPr>
        <w:t xml:space="preserve">для нужд </w:t>
      </w:r>
      <w:r w:rsidR="0012444A" w:rsidRPr="007E7C75">
        <w:rPr>
          <w:sz w:val="24"/>
          <w:szCs w:val="24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 xml:space="preserve">ОБЩИЕ </w:t>
      </w:r>
      <w:r w:rsidR="00CB3F9F" w:rsidRPr="007E7C75">
        <w:rPr>
          <w:b/>
          <w:sz w:val="24"/>
          <w:szCs w:val="24"/>
          <w:lang w:val="ru-RU"/>
        </w:rPr>
        <w:t>СВЕДЕНИЯ</w:t>
      </w:r>
      <w:r w:rsidR="000A70DD" w:rsidRPr="007E7C75">
        <w:rPr>
          <w:b/>
          <w:sz w:val="24"/>
          <w:szCs w:val="24"/>
          <w:lang w:val="ru-RU"/>
        </w:rPr>
        <w:t xml:space="preserve"> О ПРОЦЕДУРЕ ЗАКУПКИ</w:t>
      </w:r>
      <w:r w:rsidR="00CB3F9F"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F559CF" w:rsidRPr="007E7C75">
        <w:rPr>
          <w:sz w:val="24"/>
          <w:szCs w:val="24"/>
          <w:lang w:val="ru-RU"/>
        </w:rPr>
        <w:t>запрос цен</w:t>
      </w:r>
    </w:p>
    <w:p w:rsidR="00CB3F9F" w:rsidRPr="004F58A4" w:rsidRDefault="00CB3F9F" w:rsidP="007E7C75">
      <w:pPr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EB55E7" w:rsidRPr="004F58A4">
        <w:rPr>
          <w:b/>
          <w:sz w:val="24"/>
          <w:szCs w:val="24"/>
          <w:lang w:val="ru-RU"/>
        </w:rPr>
        <w:t>/Заказчике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Pr="004F58A4">
        <w:rPr>
          <w:b/>
          <w:sz w:val="24"/>
          <w:szCs w:val="24"/>
          <w:lang w:val="ru-RU"/>
        </w:rPr>
        <w:t>.</w:t>
      </w:r>
    </w:p>
    <w:p w:rsidR="00CB3F9F" w:rsidRPr="007E7C75" w:rsidRDefault="00CB3F9F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2C7F51" w:rsidRPr="007E7C75" w:rsidRDefault="00D5223E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Адрес местонахождения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2C7F51" w:rsidRPr="007E7C75">
        <w:rPr>
          <w:sz w:val="24"/>
          <w:szCs w:val="24"/>
          <w:lang w:val="ru-RU"/>
        </w:rPr>
        <w:t>143026, г.</w:t>
      </w:r>
      <w:r w:rsidR="002C7F51" w:rsidRPr="007E7C75">
        <w:rPr>
          <w:sz w:val="24"/>
          <w:szCs w:val="24"/>
        </w:rPr>
        <w:t> </w:t>
      </w:r>
      <w:r w:rsidR="002C7F51" w:rsidRPr="007E7C75">
        <w:rPr>
          <w:sz w:val="24"/>
          <w:szCs w:val="24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2C7F51" w:rsidRPr="007E7C75">
        <w:rPr>
          <w:sz w:val="24"/>
          <w:szCs w:val="24"/>
          <w:lang w:val="ru-RU"/>
        </w:rPr>
        <w:t>кор</w:t>
      </w:r>
      <w:proofErr w:type="spellEnd"/>
      <w:r w:rsidR="002C7F51" w:rsidRPr="007E7C75">
        <w:rPr>
          <w:sz w:val="24"/>
          <w:szCs w:val="24"/>
          <w:lang w:val="ru-RU"/>
        </w:rPr>
        <w:t>. 2.</w:t>
      </w:r>
    </w:p>
    <w:p w:rsidR="009A3DF5" w:rsidRPr="007E7C75" w:rsidRDefault="009A3DF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Почтовый адрес </w:t>
      </w:r>
      <w:r w:rsidR="00CE1244" w:rsidRPr="007E7C75">
        <w:rPr>
          <w:b/>
          <w:sz w:val="24"/>
          <w:szCs w:val="24"/>
          <w:lang w:val="ru-RU"/>
        </w:rPr>
        <w:t>Организатора/Заказчика</w:t>
      </w:r>
      <w:r w:rsidRPr="007E7C75">
        <w:rPr>
          <w:b/>
          <w:sz w:val="24"/>
          <w:szCs w:val="24"/>
          <w:lang w:val="ru-RU"/>
        </w:rPr>
        <w:t xml:space="preserve"> Процедуры закупки:</w:t>
      </w:r>
    </w:p>
    <w:p w:rsidR="009A3DF5" w:rsidRPr="007E7C75" w:rsidRDefault="002C7F51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E7C75">
        <w:rPr>
          <w:rFonts w:ascii="Times New Roman" w:hAnsi="Times New Roman" w:cs="Times New Roman"/>
          <w:sz w:val="24"/>
          <w:szCs w:val="24"/>
        </w:rPr>
        <w:t xml:space="preserve">143026, г. Москва, территория инновационного центра «Сколково», Луговая ул., 4, </w:t>
      </w:r>
      <w:proofErr w:type="spellStart"/>
      <w:r w:rsidRPr="007E7C75">
        <w:rPr>
          <w:rFonts w:ascii="Times New Roman" w:hAnsi="Times New Roman" w:cs="Times New Roman"/>
          <w:sz w:val="24"/>
          <w:szCs w:val="24"/>
        </w:rPr>
        <w:t>кор</w:t>
      </w:r>
      <w:proofErr w:type="spellEnd"/>
      <w:r w:rsidRPr="007E7C75">
        <w:rPr>
          <w:rFonts w:ascii="Times New Roman" w:hAnsi="Times New Roman" w:cs="Times New Roman"/>
          <w:sz w:val="24"/>
          <w:szCs w:val="24"/>
        </w:rPr>
        <w:t>. 2.</w:t>
      </w:r>
    </w:p>
    <w:p w:rsidR="00CB3F9F" w:rsidRPr="007E7C75" w:rsidRDefault="00CB3F9F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Адрес электронной </w:t>
      </w:r>
      <w:proofErr w:type="gramStart"/>
      <w:r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hyperlink r:id="rId12" w:history="1">
        <w:r w:rsidR="00135715" w:rsidRPr="007E7C75">
          <w:rPr>
            <w:rStyle w:val="ad"/>
            <w:color w:val="auto"/>
            <w:sz w:val="24"/>
            <w:szCs w:val="24"/>
            <w:u w:val="none"/>
          </w:rPr>
          <w:t>ODPS</w:t>
        </w:r>
        <w:r w:rsidR="00135715" w:rsidRPr="007E7C75">
          <w:rPr>
            <w:rStyle w:val="ad"/>
            <w:color w:val="auto"/>
            <w:sz w:val="24"/>
            <w:szCs w:val="24"/>
            <w:u w:val="none"/>
            <w:lang w:val="ru-RU"/>
          </w:rPr>
          <w:t>.</w:t>
        </w:r>
        <w:r w:rsidR="00135715" w:rsidRPr="007E7C75">
          <w:rPr>
            <w:rStyle w:val="ad"/>
            <w:color w:val="auto"/>
            <w:sz w:val="24"/>
            <w:szCs w:val="24"/>
            <w:u w:val="none"/>
          </w:rPr>
          <w:t>Zakupki</w:t>
        </w:r>
        <w:r w:rsidR="00135715" w:rsidRPr="007E7C75">
          <w:rPr>
            <w:rStyle w:val="ad"/>
            <w:color w:val="auto"/>
            <w:sz w:val="24"/>
            <w:szCs w:val="24"/>
            <w:u w:val="none"/>
            <w:lang w:val="ru-RU"/>
          </w:rPr>
          <w:t>@</w:t>
        </w:r>
        <w:r w:rsidR="00135715" w:rsidRPr="007E7C75">
          <w:rPr>
            <w:rStyle w:val="ad"/>
            <w:color w:val="auto"/>
            <w:sz w:val="24"/>
            <w:szCs w:val="24"/>
            <w:u w:val="none"/>
          </w:rPr>
          <w:t>sk</w:t>
        </w:r>
        <w:r w:rsidR="00135715" w:rsidRPr="007E7C75">
          <w:rPr>
            <w:rStyle w:val="ad"/>
            <w:color w:val="auto"/>
            <w:sz w:val="24"/>
            <w:szCs w:val="24"/>
            <w:u w:val="none"/>
            <w:lang w:val="ru-RU"/>
          </w:rPr>
          <w:t>.</w:t>
        </w:r>
        <w:proofErr w:type="spellStart"/>
        <w:r w:rsidR="00135715" w:rsidRPr="007E7C75">
          <w:rPr>
            <w:rStyle w:val="ad"/>
            <w:color w:val="auto"/>
            <w:sz w:val="24"/>
            <w:szCs w:val="24"/>
            <w:u w:val="none"/>
          </w:rPr>
          <w:t>ru</w:t>
        </w:r>
        <w:proofErr w:type="spellEnd"/>
      </w:hyperlink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3E6DB2" w:rsidRDefault="003A2B87" w:rsidP="003E6DB2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Номер контактного телефона и факса</w:t>
      </w:r>
      <w:r w:rsidRPr="003E6DB2">
        <w:rPr>
          <w:b/>
          <w:sz w:val="24"/>
          <w:szCs w:val="24"/>
          <w:lang w:val="ru-RU"/>
        </w:rPr>
        <w:t xml:space="preserve">: </w:t>
      </w:r>
      <w:r w:rsidR="00C61527" w:rsidRPr="003E6DB2">
        <w:rPr>
          <w:b/>
          <w:sz w:val="24"/>
          <w:szCs w:val="24"/>
          <w:lang w:val="ru-RU"/>
        </w:rPr>
        <w:t xml:space="preserve">  </w:t>
      </w:r>
      <w:r w:rsidRPr="003E6DB2">
        <w:rPr>
          <w:sz w:val="24"/>
          <w:szCs w:val="24"/>
          <w:lang w:val="ru-RU"/>
        </w:rPr>
        <w:t xml:space="preserve">+7 </w:t>
      </w:r>
      <w:r w:rsidR="00E93CDE" w:rsidRPr="00261377">
        <w:rPr>
          <w:sz w:val="24"/>
          <w:szCs w:val="24"/>
          <w:lang w:val="ru-RU"/>
        </w:rPr>
        <w:t xml:space="preserve">(495) </w:t>
      </w:r>
      <w:r w:rsidR="00E93CDE">
        <w:rPr>
          <w:sz w:val="24"/>
          <w:szCs w:val="24"/>
        </w:rPr>
        <w:t> 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CE1244" w:rsidRPr="003E6DB2">
        <w:rPr>
          <w:sz w:val="24"/>
          <w:szCs w:val="24"/>
          <w:lang w:val="ru-RU"/>
        </w:rPr>
        <w:t>2</w:t>
      </w:r>
      <w:r w:rsidR="00734B07" w:rsidRPr="003E6DB2">
        <w:rPr>
          <w:sz w:val="24"/>
          <w:szCs w:val="24"/>
          <w:lang w:val="ru-RU"/>
        </w:rPr>
        <w:t>6</w:t>
      </w:r>
      <w:r w:rsidR="003E6DB2" w:rsidRPr="003E6DB2">
        <w:rPr>
          <w:sz w:val="24"/>
          <w:szCs w:val="24"/>
          <w:lang w:val="ru-RU"/>
        </w:rPr>
        <w:t>25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 xml:space="preserve">;   </w:t>
      </w:r>
      <w:r w:rsidRPr="003E6DB2">
        <w:rPr>
          <w:sz w:val="24"/>
          <w:szCs w:val="24"/>
          <w:lang w:val="ru-RU"/>
        </w:rPr>
        <w:t xml:space="preserve"> </w:t>
      </w:r>
    </w:p>
    <w:p w:rsidR="00CB3F9F" w:rsidRPr="007E7C75" w:rsidRDefault="00CB3F9F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Чекин Владимир </w:t>
      </w:r>
    </w:p>
    <w:p w:rsidR="00240DCA" w:rsidRPr="007E7C75" w:rsidRDefault="00CB3F9F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7E7C75" w:rsidRDefault="009B4032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поставляемого товара: </w:t>
      </w:r>
      <w:proofErr w:type="gramStart"/>
      <w:r w:rsidRPr="007E7C75">
        <w:rPr>
          <w:sz w:val="24"/>
          <w:szCs w:val="24"/>
          <w:lang w:val="ru-RU"/>
        </w:rPr>
        <w:t>указаны</w:t>
      </w:r>
      <w:proofErr w:type="gramEnd"/>
      <w:r w:rsidRPr="007E7C75">
        <w:rPr>
          <w:sz w:val="24"/>
          <w:szCs w:val="24"/>
          <w:lang w:val="ru-RU"/>
        </w:rPr>
        <w:t xml:space="preserve"> в </w:t>
      </w:r>
      <w:r w:rsidR="00F62A5B" w:rsidRPr="007E7C75">
        <w:rPr>
          <w:sz w:val="24"/>
          <w:szCs w:val="24"/>
          <w:lang w:val="ru-RU"/>
        </w:rPr>
        <w:t>Приложении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 к</w:t>
      </w:r>
      <w:r w:rsidRPr="007E7C75">
        <w:rPr>
          <w:sz w:val="24"/>
          <w:szCs w:val="24"/>
          <w:lang w:val="ru-RU"/>
        </w:rPr>
        <w:t xml:space="preserve"> настояще</w:t>
      </w:r>
      <w:r w:rsidR="00F62A5B" w:rsidRPr="007E7C75">
        <w:rPr>
          <w:sz w:val="24"/>
          <w:szCs w:val="24"/>
          <w:lang w:val="ru-RU"/>
        </w:rPr>
        <w:t>му</w:t>
      </w:r>
      <w:r w:rsidRPr="007E7C75">
        <w:rPr>
          <w:sz w:val="24"/>
          <w:szCs w:val="24"/>
          <w:lang w:val="ru-RU"/>
        </w:rPr>
        <w:t xml:space="preserve"> Извещени</w:t>
      </w:r>
      <w:r w:rsidR="00F62A5B" w:rsidRPr="007E7C75">
        <w:rPr>
          <w:sz w:val="24"/>
          <w:szCs w:val="24"/>
          <w:lang w:val="ru-RU"/>
        </w:rPr>
        <w:t>ю</w:t>
      </w:r>
      <w:r w:rsidR="00CB1AE6" w:rsidRPr="007E7C75">
        <w:rPr>
          <w:sz w:val="24"/>
          <w:szCs w:val="24"/>
          <w:lang w:val="ru-RU"/>
        </w:rPr>
        <w:t>.</w:t>
      </w:r>
      <w:r w:rsidR="008A5A72" w:rsidRPr="007E7C75">
        <w:rPr>
          <w:sz w:val="24"/>
          <w:szCs w:val="24"/>
          <w:lang w:val="ru-RU"/>
        </w:rPr>
        <w:t xml:space="preserve"> </w:t>
      </w:r>
    </w:p>
    <w:p w:rsidR="008A6D29" w:rsidRPr="007E7C75" w:rsidRDefault="009B4032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5147AB" w:rsidRPr="007E7C75">
        <w:rPr>
          <w:sz w:val="24"/>
          <w:szCs w:val="24"/>
          <w:lang w:val="ru-RU"/>
        </w:rPr>
        <w:t xml:space="preserve">поставка </w:t>
      </w:r>
      <w:r w:rsidR="00D37E60" w:rsidRPr="007E7C75">
        <w:rPr>
          <w:sz w:val="24"/>
          <w:szCs w:val="24"/>
          <w:lang w:val="ru-RU"/>
        </w:rPr>
        <w:t>бутилированной воды для офиса и сопутствующих товаров</w:t>
      </w:r>
      <w:r w:rsidR="002C7F51" w:rsidRPr="007E7C75">
        <w:rPr>
          <w:sz w:val="24"/>
          <w:szCs w:val="24"/>
          <w:lang w:val="ru-RU"/>
        </w:rPr>
        <w:t xml:space="preserve">, предоставление в пользование и </w:t>
      </w:r>
      <w:r w:rsidR="00F37BD9" w:rsidRPr="007E7C75">
        <w:rPr>
          <w:sz w:val="24"/>
          <w:szCs w:val="24"/>
          <w:lang w:val="ru-RU"/>
        </w:rPr>
        <w:t>владение</w:t>
      </w:r>
      <w:r w:rsidR="002C7F51" w:rsidRPr="007E7C75">
        <w:rPr>
          <w:sz w:val="24"/>
          <w:szCs w:val="24"/>
          <w:lang w:val="ru-RU"/>
        </w:rPr>
        <w:t xml:space="preserve"> напольных диспенсеров</w:t>
      </w:r>
      <w:r w:rsidR="00D37E60" w:rsidRPr="007E7C75">
        <w:rPr>
          <w:sz w:val="24"/>
          <w:szCs w:val="24"/>
          <w:lang w:val="ru-RU"/>
        </w:rPr>
        <w:t xml:space="preserve"> для нужд</w:t>
      </w:r>
      <w:r w:rsidR="005147AB" w:rsidRPr="007E7C75">
        <w:rPr>
          <w:sz w:val="24"/>
          <w:szCs w:val="24"/>
          <w:lang w:val="ru-RU"/>
        </w:rPr>
        <w:t xml:space="preserve"> </w:t>
      </w:r>
      <w:r w:rsidR="009A3DF5" w:rsidRPr="007E7C75">
        <w:rPr>
          <w:sz w:val="24"/>
          <w:szCs w:val="24"/>
          <w:lang w:val="ru-RU"/>
        </w:rPr>
        <w:t xml:space="preserve">Общества с ограниченной ответственностью «Объединенная дирекция по </w:t>
      </w:r>
      <w:r w:rsidR="007231BE" w:rsidRPr="007E7C75">
        <w:rPr>
          <w:sz w:val="24"/>
          <w:szCs w:val="24"/>
          <w:lang w:val="ru-RU"/>
        </w:rPr>
        <w:t xml:space="preserve">проектированию и строительству </w:t>
      </w:r>
      <w:r w:rsidR="009A3DF5" w:rsidRPr="007E7C75">
        <w:rPr>
          <w:sz w:val="24"/>
          <w:szCs w:val="24"/>
          <w:lang w:val="ru-RU"/>
        </w:rPr>
        <w:t>Центра разработки и коммерциализации новых технологий (инновационного центра «Сколково»)»</w:t>
      </w:r>
    </w:p>
    <w:p w:rsidR="007E7C75" w:rsidRPr="004F58A4" w:rsidRDefault="009B4032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Начальная (максимальная) цена договора</w:t>
      </w:r>
      <w:r w:rsidRPr="004F58A4">
        <w:rPr>
          <w:b/>
          <w:sz w:val="24"/>
          <w:szCs w:val="24"/>
          <w:lang w:val="ru-RU"/>
        </w:rPr>
        <w:t>:</w:t>
      </w:r>
      <w:r w:rsidRPr="004F58A4">
        <w:rPr>
          <w:sz w:val="24"/>
          <w:szCs w:val="24"/>
          <w:lang w:val="ru-RU"/>
        </w:rPr>
        <w:t xml:space="preserve"> </w:t>
      </w:r>
      <w:r w:rsidR="004F58A4" w:rsidRPr="004F58A4">
        <w:rPr>
          <w:sz w:val="24"/>
          <w:szCs w:val="24"/>
          <w:lang w:val="ru-RU"/>
        </w:rPr>
        <w:t>235</w:t>
      </w:r>
      <w:r w:rsidR="00B46BEA" w:rsidRPr="004F58A4">
        <w:rPr>
          <w:sz w:val="24"/>
          <w:szCs w:val="24"/>
        </w:rPr>
        <w:t> </w:t>
      </w:r>
      <w:r w:rsidR="00B46BEA" w:rsidRPr="004F58A4">
        <w:rPr>
          <w:sz w:val="24"/>
          <w:szCs w:val="24"/>
          <w:lang w:val="ru-RU"/>
        </w:rPr>
        <w:t>000,00</w:t>
      </w:r>
      <w:r w:rsidR="004F58A4" w:rsidRPr="004F58A4">
        <w:rPr>
          <w:sz w:val="24"/>
          <w:szCs w:val="24"/>
          <w:lang w:val="ru-RU"/>
        </w:rPr>
        <w:t xml:space="preserve"> (Двести тридцать пять</w:t>
      </w:r>
      <w:r w:rsidR="00B13BB4" w:rsidRPr="004F58A4">
        <w:rPr>
          <w:sz w:val="24"/>
          <w:szCs w:val="24"/>
          <w:lang w:val="ru-RU"/>
        </w:rPr>
        <w:t xml:space="preserve"> тысяч </w:t>
      </w:r>
      <w:r w:rsidR="00B46BEA" w:rsidRPr="004F58A4">
        <w:rPr>
          <w:sz w:val="24"/>
          <w:szCs w:val="24"/>
          <w:lang w:val="ru-RU"/>
        </w:rPr>
        <w:t>и 00/100</w:t>
      </w:r>
      <w:r w:rsidR="003C0234" w:rsidRPr="004F58A4">
        <w:rPr>
          <w:sz w:val="24"/>
          <w:szCs w:val="24"/>
          <w:lang w:val="ru-RU"/>
        </w:rPr>
        <w:t>)</w:t>
      </w:r>
      <w:r w:rsidR="00B46BEA" w:rsidRPr="004F58A4">
        <w:rPr>
          <w:sz w:val="24"/>
          <w:szCs w:val="24"/>
          <w:lang w:val="ru-RU"/>
        </w:rPr>
        <w:t xml:space="preserve"> рублей</w:t>
      </w:r>
      <w:r w:rsidR="009A3DF5" w:rsidRPr="004F58A4">
        <w:rPr>
          <w:sz w:val="24"/>
          <w:szCs w:val="24"/>
          <w:lang w:val="ru-RU"/>
        </w:rPr>
        <w:t>,</w:t>
      </w:r>
      <w:r w:rsidR="00A03ADD" w:rsidRPr="004F58A4">
        <w:rPr>
          <w:sz w:val="24"/>
          <w:szCs w:val="24"/>
          <w:lang w:val="ru-RU"/>
        </w:rPr>
        <w:t xml:space="preserve"> в том числе НДС</w:t>
      </w:r>
      <w:r w:rsidR="003C0234" w:rsidRPr="004F58A4">
        <w:rPr>
          <w:sz w:val="24"/>
          <w:szCs w:val="24"/>
          <w:lang w:val="ru-RU"/>
        </w:rPr>
        <w:t>.</w:t>
      </w:r>
    </w:p>
    <w:p w:rsidR="007E7C75" w:rsidRPr="007E7C75" w:rsidRDefault="007E7C75" w:rsidP="007E7C75">
      <w:pPr>
        <w:jc w:val="both"/>
        <w:rPr>
          <w:color w:val="FF0000"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7E7C75" w:rsidRPr="007E7C75" w:rsidRDefault="007E7C75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в соответствии с условиями договора.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Место  выполнения работ/ оказания услуг:</w:t>
      </w:r>
      <w:r w:rsidRPr="007E7C75">
        <w:rPr>
          <w:sz w:val="24"/>
          <w:szCs w:val="24"/>
          <w:lang w:val="ru-RU" w:eastAsia="ru-RU"/>
        </w:rPr>
        <w:t xml:space="preserve">  </w:t>
      </w:r>
    </w:p>
    <w:p w:rsidR="007E7C75" w:rsidRPr="007E7C75" w:rsidRDefault="007E7C75" w:rsidP="007E7C75">
      <w:pPr>
        <w:jc w:val="both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 xml:space="preserve">      </w:t>
      </w:r>
      <w:r w:rsidRPr="007E7C75">
        <w:rPr>
          <w:bCs/>
          <w:sz w:val="24"/>
          <w:szCs w:val="24"/>
          <w:lang w:val="ru-RU"/>
        </w:rPr>
        <w:t>143026,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Pr="007E7C75">
        <w:rPr>
          <w:bCs/>
          <w:sz w:val="24"/>
          <w:szCs w:val="24"/>
          <w:lang w:val="ru-RU"/>
        </w:rPr>
        <w:t>кор</w:t>
      </w:r>
      <w:proofErr w:type="spellEnd"/>
      <w:r w:rsidRPr="007E7C75">
        <w:rPr>
          <w:bCs/>
          <w:sz w:val="24"/>
          <w:szCs w:val="24"/>
          <w:lang w:val="ru-RU"/>
        </w:rPr>
        <w:t>. 2.</w:t>
      </w:r>
    </w:p>
    <w:p w:rsidR="007E7C75" w:rsidRPr="003E6DB2" w:rsidRDefault="007E7C75" w:rsidP="003E6DB2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 w:eastAsia="ru-RU"/>
        </w:rPr>
        <w:t xml:space="preserve">Срок действия договора:  </w:t>
      </w:r>
      <w:r w:rsidRPr="003E6DB2">
        <w:rPr>
          <w:sz w:val="24"/>
          <w:szCs w:val="24"/>
          <w:lang w:val="ru-RU"/>
        </w:rPr>
        <w:t xml:space="preserve">Договор вступает в силу и становится обязательным для Сторон </w:t>
      </w:r>
      <w:proofErr w:type="gramStart"/>
      <w:r w:rsidRPr="003E6DB2">
        <w:rPr>
          <w:sz w:val="24"/>
          <w:szCs w:val="24"/>
          <w:lang w:val="ru-RU"/>
        </w:rPr>
        <w:t>с даты подписания</w:t>
      </w:r>
      <w:proofErr w:type="gramEnd"/>
      <w:r w:rsidRPr="003E6DB2">
        <w:rPr>
          <w:sz w:val="24"/>
          <w:szCs w:val="24"/>
          <w:lang w:val="ru-RU"/>
        </w:rPr>
        <w:t xml:space="preserve"> и действует 12 месяцев.  </w:t>
      </w: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Дата начала приема заявок</w:t>
      </w:r>
      <w:r w:rsidRPr="00583743">
        <w:rPr>
          <w:b/>
          <w:sz w:val="24"/>
          <w:szCs w:val="24"/>
          <w:lang w:val="ru-RU" w:eastAsia="ru-RU"/>
        </w:rPr>
        <w:t>:</w:t>
      </w:r>
      <w:r w:rsidRPr="00583743">
        <w:rPr>
          <w:sz w:val="24"/>
          <w:szCs w:val="24"/>
          <w:lang w:val="ru-RU" w:eastAsia="ru-RU"/>
        </w:rPr>
        <w:t xml:space="preserve"> «</w:t>
      </w:r>
      <w:r w:rsidR="00583743" w:rsidRPr="00583743">
        <w:rPr>
          <w:sz w:val="24"/>
          <w:szCs w:val="24"/>
          <w:lang w:val="ru-RU" w:eastAsia="ru-RU"/>
        </w:rPr>
        <w:t>09</w:t>
      </w:r>
      <w:r w:rsidRPr="00583743">
        <w:rPr>
          <w:sz w:val="24"/>
          <w:szCs w:val="24"/>
          <w:lang w:val="ru-RU" w:eastAsia="ru-RU"/>
        </w:rPr>
        <w:t>»</w:t>
      </w:r>
      <w:r w:rsidR="00261377">
        <w:rPr>
          <w:sz w:val="24"/>
          <w:szCs w:val="24"/>
          <w:lang w:val="ru-RU" w:eastAsia="ru-RU"/>
        </w:rPr>
        <w:t xml:space="preserve"> </w:t>
      </w:r>
      <w:bookmarkStart w:id="0" w:name="_GoBack"/>
      <w:bookmarkEnd w:id="0"/>
      <w:r w:rsidR="00B21694" w:rsidRPr="00583743">
        <w:rPr>
          <w:sz w:val="24"/>
          <w:szCs w:val="24"/>
          <w:lang w:val="ru-RU" w:eastAsia="ru-RU"/>
        </w:rPr>
        <w:t xml:space="preserve">октября </w:t>
      </w:r>
      <w:r w:rsidRPr="00583743">
        <w:rPr>
          <w:sz w:val="24"/>
          <w:szCs w:val="24"/>
          <w:lang w:val="ru-RU" w:eastAsia="ru-RU"/>
        </w:rPr>
        <w:t>2014 года.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Прием заявок осуществляется  по адресу: </w:t>
      </w:r>
      <w:r w:rsidRPr="007E7C75">
        <w:rPr>
          <w:bCs/>
          <w:sz w:val="24"/>
          <w:szCs w:val="24"/>
          <w:lang w:val="ru-RU"/>
        </w:rPr>
        <w:t xml:space="preserve">143026, г. Москва, территория инновационного центра «Сколково», Луговая ул., 4, </w:t>
      </w:r>
      <w:proofErr w:type="spellStart"/>
      <w:r w:rsidRPr="007E7C75">
        <w:rPr>
          <w:bCs/>
          <w:sz w:val="24"/>
          <w:szCs w:val="24"/>
          <w:lang w:val="ru-RU"/>
        </w:rPr>
        <w:t>кор</w:t>
      </w:r>
      <w:proofErr w:type="spellEnd"/>
      <w:r w:rsidRPr="007E7C75">
        <w:rPr>
          <w:bCs/>
          <w:sz w:val="24"/>
          <w:szCs w:val="24"/>
          <w:lang w:val="ru-RU"/>
        </w:rPr>
        <w:t>. 2</w:t>
      </w:r>
      <w:r w:rsidRPr="007E7C75">
        <w:rPr>
          <w:sz w:val="24"/>
          <w:szCs w:val="24"/>
          <w:lang w:val="ru-RU"/>
        </w:rPr>
        <w:t xml:space="preserve">,  </w:t>
      </w:r>
      <w:proofErr w:type="spellStart"/>
      <w:r w:rsidRPr="007E7C75">
        <w:rPr>
          <w:sz w:val="24"/>
          <w:szCs w:val="24"/>
          <w:lang w:val="ru-RU"/>
        </w:rPr>
        <w:t>каб</w:t>
      </w:r>
      <w:proofErr w:type="spellEnd"/>
      <w:r w:rsidRPr="007E7C75">
        <w:rPr>
          <w:sz w:val="24"/>
          <w:szCs w:val="24"/>
          <w:lang w:val="ru-RU"/>
        </w:rPr>
        <w:t>. Б1-12</w:t>
      </w:r>
      <w:r w:rsidRPr="007E7C75">
        <w:rPr>
          <w:sz w:val="24"/>
          <w:szCs w:val="24"/>
          <w:lang w:val="ru-RU" w:eastAsia="ru-RU"/>
        </w:rPr>
        <w:t>, в рабочие дни с 08.30 час. до 17.30 час</w:t>
      </w:r>
      <w:proofErr w:type="gramStart"/>
      <w:r w:rsidRPr="007E7C75">
        <w:rPr>
          <w:sz w:val="24"/>
          <w:szCs w:val="24"/>
          <w:lang w:val="ru-RU" w:eastAsia="ru-RU"/>
        </w:rPr>
        <w:t xml:space="preserve">., </w:t>
      </w:r>
      <w:proofErr w:type="gramEnd"/>
      <w:r w:rsidRPr="007E7C75">
        <w:rPr>
          <w:sz w:val="24"/>
          <w:szCs w:val="24"/>
          <w:lang w:val="ru-RU" w:eastAsia="ru-RU"/>
        </w:rPr>
        <w:t xml:space="preserve">до даты окончания срока подачи заявок.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Заявка должна быть подана в запечатанном конверте. На конверте должны быть указаны: название организации, номер Извещения.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Содержание Заявки: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lastRenderedPageBreak/>
        <w:t>- Оригинал заявки на участие в Процедуре закупки – открытый Запрос цен;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- Оригинал анкеты Участника Процедуры закупки;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-</w:t>
      </w:r>
      <w:r w:rsidRPr="007E7C75">
        <w:rPr>
          <w:sz w:val="24"/>
          <w:szCs w:val="24"/>
          <w:lang w:eastAsia="ru-RU"/>
        </w:rPr>
        <w:t> </w:t>
      </w:r>
      <w:r w:rsidRPr="007E7C75">
        <w:rPr>
          <w:sz w:val="24"/>
          <w:szCs w:val="24"/>
          <w:lang w:val="ru-RU" w:eastAsia="ru-RU"/>
        </w:rPr>
        <w:t xml:space="preserve">Оригинал письма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7E7C75" w:rsidRPr="007E7C75" w:rsidRDefault="00D72595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возврата аванса: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r w:rsidR="00051CC7">
        <w:fldChar w:fldCharType="begin"/>
      </w:r>
      <w:r w:rsidR="00051CC7" w:rsidRPr="00261377">
        <w:rPr>
          <w:lang w:val="ru-RU"/>
        </w:rPr>
        <w:instrText xml:space="preserve"> </w:instrText>
      </w:r>
      <w:r w:rsidR="00051CC7">
        <w:instrText>HYPERLINK</w:instrText>
      </w:r>
      <w:r w:rsidR="00051CC7" w:rsidRPr="00261377">
        <w:rPr>
          <w:lang w:val="ru-RU"/>
        </w:rPr>
        <w:instrText xml:space="preserve"> "</w:instrText>
      </w:r>
      <w:r w:rsidR="00051CC7">
        <w:instrText>http</w:instrText>
      </w:r>
      <w:r w:rsidR="00051CC7" w:rsidRPr="00261377">
        <w:rPr>
          <w:lang w:val="ru-RU"/>
        </w:rPr>
        <w:instrText>://</w:instrText>
      </w:r>
      <w:r w:rsidR="00051CC7">
        <w:instrText>www</w:instrText>
      </w:r>
      <w:r w:rsidR="00051CC7" w:rsidRPr="00261377">
        <w:rPr>
          <w:lang w:val="ru-RU"/>
        </w:rPr>
        <w:instrText>.</w:instrText>
      </w:r>
      <w:r w:rsidR="00051CC7">
        <w:instrText>sk</w:instrText>
      </w:r>
      <w:r w:rsidR="00051CC7" w:rsidRPr="00261377">
        <w:rPr>
          <w:lang w:val="ru-RU"/>
        </w:rPr>
        <w:instrText>.</w:instrText>
      </w:r>
      <w:r w:rsidR="00051CC7">
        <w:instrText>ru</w:instrText>
      </w:r>
      <w:r w:rsidR="00051CC7" w:rsidRPr="00261377">
        <w:rPr>
          <w:lang w:val="ru-RU"/>
        </w:rPr>
        <w:instrText xml:space="preserve">" </w:instrText>
      </w:r>
      <w:r w:rsidR="00051CC7">
        <w:fldChar w:fldCharType="separate"/>
      </w:r>
      <w:r w:rsidRPr="007E7C75">
        <w:rPr>
          <w:rStyle w:val="ad"/>
          <w:sz w:val="24"/>
          <w:szCs w:val="24"/>
          <w:lang w:eastAsia="ru-RU"/>
        </w:rPr>
        <w:t>www</w:t>
      </w:r>
      <w:r w:rsidRPr="007E7C75">
        <w:rPr>
          <w:rStyle w:val="ad"/>
          <w:sz w:val="24"/>
          <w:szCs w:val="24"/>
          <w:lang w:val="ru-RU" w:eastAsia="ru-RU"/>
        </w:rPr>
        <w:t>.</w:t>
      </w:r>
      <w:proofErr w:type="spellStart"/>
      <w:r w:rsidRPr="007E7C75">
        <w:rPr>
          <w:rStyle w:val="ad"/>
          <w:sz w:val="24"/>
          <w:szCs w:val="24"/>
          <w:lang w:eastAsia="ru-RU"/>
        </w:rPr>
        <w:t>sk</w:t>
      </w:r>
      <w:proofErr w:type="spellEnd"/>
      <w:r w:rsidRPr="007E7C75">
        <w:rPr>
          <w:rStyle w:val="ad"/>
          <w:sz w:val="24"/>
          <w:szCs w:val="24"/>
          <w:lang w:val="ru-RU" w:eastAsia="ru-RU"/>
        </w:rPr>
        <w:t>.</w:t>
      </w:r>
      <w:proofErr w:type="spellStart"/>
      <w:r w:rsidRPr="007E7C75">
        <w:rPr>
          <w:rStyle w:val="ad"/>
          <w:sz w:val="24"/>
          <w:szCs w:val="24"/>
          <w:lang w:eastAsia="ru-RU"/>
        </w:rPr>
        <w:t>ru</w:t>
      </w:r>
      <w:proofErr w:type="spellEnd"/>
      <w:r w:rsidR="00051CC7">
        <w:rPr>
          <w:rStyle w:val="ad"/>
          <w:sz w:val="24"/>
          <w:szCs w:val="24"/>
          <w:lang w:eastAsia="ru-RU"/>
        </w:rPr>
        <w:fldChar w:fldCharType="end"/>
      </w:r>
      <w:r w:rsidRPr="007E7C75">
        <w:rPr>
          <w:sz w:val="24"/>
          <w:szCs w:val="24"/>
          <w:lang w:val="ru-RU" w:eastAsia="ru-RU"/>
        </w:rPr>
        <w:t>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/>
        </w:rPr>
        <w:t>Срок окончания подачи Заявок</w:t>
      </w:r>
      <w:r w:rsidRPr="00583743">
        <w:rPr>
          <w:b/>
          <w:sz w:val="24"/>
          <w:szCs w:val="24"/>
          <w:lang w:val="ru-RU"/>
        </w:rPr>
        <w:t>:</w:t>
      </w:r>
      <w:r w:rsidRPr="00583743">
        <w:rPr>
          <w:sz w:val="24"/>
          <w:szCs w:val="24"/>
          <w:lang w:val="ru-RU" w:eastAsia="ru-RU"/>
        </w:rPr>
        <w:t xml:space="preserve"> «</w:t>
      </w:r>
      <w:r w:rsidR="00583743" w:rsidRPr="00583743">
        <w:rPr>
          <w:sz w:val="24"/>
          <w:szCs w:val="24"/>
          <w:lang w:val="ru-RU" w:eastAsia="ru-RU"/>
        </w:rPr>
        <w:t>16</w:t>
      </w:r>
      <w:r w:rsidRPr="00583743">
        <w:rPr>
          <w:sz w:val="24"/>
          <w:szCs w:val="24"/>
          <w:lang w:val="ru-RU" w:eastAsia="ru-RU"/>
        </w:rPr>
        <w:t xml:space="preserve">» </w:t>
      </w:r>
      <w:r w:rsidR="00B21694" w:rsidRPr="00583743">
        <w:rPr>
          <w:sz w:val="24"/>
          <w:szCs w:val="24"/>
          <w:lang w:val="ru-RU" w:eastAsia="ru-RU"/>
        </w:rPr>
        <w:t xml:space="preserve">октября </w:t>
      </w:r>
      <w:r w:rsidRPr="00583743">
        <w:rPr>
          <w:sz w:val="24"/>
          <w:szCs w:val="24"/>
          <w:lang w:val="ru-RU" w:eastAsia="ru-RU"/>
        </w:rPr>
        <w:t>2014</w:t>
      </w:r>
      <w:r w:rsidRPr="00D72595">
        <w:rPr>
          <w:color w:val="FF0000"/>
          <w:sz w:val="24"/>
          <w:szCs w:val="24"/>
          <w:lang w:val="ru-RU" w:eastAsia="ru-RU"/>
        </w:rPr>
        <w:t xml:space="preserve"> </w:t>
      </w:r>
      <w:r w:rsidRPr="007E7C75">
        <w:rPr>
          <w:sz w:val="24"/>
          <w:szCs w:val="24"/>
          <w:lang w:val="ru-RU" w:eastAsia="ru-RU"/>
        </w:rPr>
        <w:t>года в 17 часов 30 минут по московскому времени.</w:t>
      </w:r>
    </w:p>
    <w:p w:rsidR="007E7C75" w:rsidRPr="007E7C75" w:rsidRDefault="007E7C75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Место рассмотрения Заявок:</w:t>
      </w:r>
      <w:r w:rsidRPr="007E7C75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Победителя будет проводиться по адресу: </w:t>
      </w:r>
      <w:r w:rsidRPr="007E7C75">
        <w:rPr>
          <w:sz w:val="24"/>
          <w:szCs w:val="24"/>
          <w:lang w:val="ru-RU"/>
        </w:rPr>
        <w:t xml:space="preserve"> </w:t>
      </w:r>
      <w:r w:rsidRPr="007E7C75">
        <w:rPr>
          <w:bCs/>
          <w:sz w:val="24"/>
          <w:szCs w:val="24"/>
          <w:lang w:val="ru-RU"/>
        </w:rPr>
        <w:t>143026,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Pr="007E7C75">
        <w:rPr>
          <w:bCs/>
          <w:sz w:val="24"/>
          <w:szCs w:val="24"/>
          <w:lang w:val="ru-RU"/>
        </w:rPr>
        <w:t>кор</w:t>
      </w:r>
      <w:proofErr w:type="spellEnd"/>
      <w:r w:rsidRPr="007E7C75">
        <w:rPr>
          <w:bCs/>
          <w:sz w:val="24"/>
          <w:szCs w:val="24"/>
          <w:lang w:val="ru-RU"/>
        </w:rPr>
        <w:t>. 2.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Дата и время окончания рассмотрения Заявок: </w:t>
      </w:r>
      <w:r w:rsidRPr="007E7C75">
        <w:rPr>
          <w:sz w:val="24"/>
          <w:szCs w:val="24"/>
          <w:lang w:val="ru-RU" w:eastAsia="ru-RU"/>
        </w:rPr>
        <w:t xml:space="preserve">не </w:t>
      </w:r>
      <w:r w:rsidRPr="00583743">
        <w:rPr>
          <w:sz w:val="24"/>
          <w:szCs w:val="24"/>
          <w:lang w:val="ru-RU" w:eastAsia="ru-RU"/>
        </w:rPr>
        <w:t>позднее «</w:t>
      </w:r>
      <w:r w:rsidR="00583743" w:rsidRPr="00583743">
        <w:rPr>
          <w:sz w:val="24"/>
          <w:szCs w:val="24"/>
          <w:lang w:val="ru-RU" w:eastAsia="ru-RU"/>
        </w:rPr>
        <w:t>23</w:t>
      </w:r>
      <w:r w:rsidRPr="00583743">
        <w:rPr>
          <w:sz w:val="24"/>
          <w:szCs w:val="24"/>
          <w:lang w:val="ru-RU" w:eastAsia="ru-RU"/>
        </w:rPr>
        <w:t xml:space="preserve">» </w:t>
      </w:r>
      <w:r w:rsidR="00B21694" w:rsidRPr="00583743">
        <w:rPr>
          <w:sz w:val="24"/>
          <w:szCs w:val="24"/>
          <w:lang w:val="ru-RU" w:eastAsia="ru-RU"/>
        </w:rPr>
        <w:t xml:space="preserve">октября </w:t>
      </w:r>
      <w:r w:rsidRPr="00583743">
        <w:rPr>
          <w:sz w:val="24"/>
          <w:szCs w:val="24"/>
          <w:lang w:val="ru-RU" w:eastAsia="ru-RU"/>
        </w:rPr>
        <w:t xml:space="preserve">2014 года.  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/</w:t>
      </w:r>
      <w:r w:rsidRPr="007E7C75">
        <w:rPr>
          <w:sz w:val="24"/>
          <w:szCs w:val="24"/>
          <w:lang w:val="ru-RU"/>
        </w:rPr>
        <w:t xml:space="preserve"> </w:t>
      </w:r>
      <w:r w:rsidRPr="007E7C75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7E7C75" w:rsidRPr="007E7C75" w:rsidRDefault="007E7C75" w:rsidP="007E7C75">
      <w:pPr>
        <w:jc w:val="right"/>
        <w:rPr>
          <w:sz w:val="24"/>
          <w:szCs w:val="24"/>
          <w:lang w:val="ru-RU" w:eastAsia="ru-RU"/>
        </w:rPr>
      </w:pPr>
    </w:p>
    <w:p w:rsidR="007E7C75" w:rsidRPr="007E7C75" w:rsidRDefault="007E7C75" w:rsidP="007E7C75">
      <w:pPr>
        <w:jc w:val="both"/>
        <w:rPr>
          <w:color w:val="FF0000"/>
          <w:sz w:val="24"/>
          <w:szCs w:val="24"/>
          <w:lang w:val="ru-RU"/>
        </w:rPr>
      </w:pPr>
    </w:p>
    <w:p w:rsidR="007231BE" w:rsidRPr="00AE15F9" w:rsidRDefault="007231BE">
      <w:pPr>
        <w:jc w:val="right"/>
        <w:rPr>
          <w:sz w:val="28"/>
          <w:szCs w:val="28"/>
          <w:lang w:val="ru-RU" w:eastAsia="ru-RU"/>
        </w:rPr>
      </w:pPr>
    </w:p>
    <w:sectPr w:rsidR="007231BE" w:rsidRPr="00AE15F9" w:rsidSect="000900E2">
      <w:headerReference w:type="first" r:id="rId13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1CC7" w:rsidRDefault="00051CC7" w:rsidP="001C1B8B">
      <w:r>
        <w:separator/>
      </w:r>
    </w:p>
  </w:endnote>
  <w:endnote w:type="continuationSeparator" w:id="0">
    <w:p w:rsidR="00051CC7" w:rsidRDefault="00051CC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Book Antiqua"/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1CC7" w:rsidRDefault="00051CC7" w:rsidP="001C1B8B">
      <w:r>
        <w:separator/>
      </w:r>
    </w:p>
  </w:footnote>
  <w:footnote w:type="continuationSeparator" w:id="0">
    <w:p w:rsidR="00051CC7" w:rsidRDefault="00051CC7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5"/>
  </w:num>
  <w:num w:numId="13">
    <w:abstractNumId w:val="24"/>
  </w:num>
  <w:num w:numId="14">
    <w:abstractNumId w:val="8"/>
  </w:num>
  <w:num w:numId="15">
    <w:abstractNumId w:val="22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3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1"/>
  </w:num>
  <w:num w:numId="29">
    <w:abstractNumId w:val="9"/>
  </w:num>
  <w:num w:numId="30">
    <w:abstractNumId w:val="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5096F"/>
    <w:rsid w:val="00051115"/>
    <w:rsid w:val="00051CC7"/>
    <w:rsid w:val="000528E7"/>
    <w:rsid w:val="0005657A"/>
    <w:rsid w:val="00056DA6"/>
    <w:rsid w:val="00057F58"/>
    <w:rsid w:val="000651F0"/>
    <w:rsid w:val="0006605B"/>
    <w:rsid w:val="000743F8"/>
    <w:rsid w:val="000803B6"/>
    <w:rsid w:val="000900E2"/>
    <w:rsid w:val="00091998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0E75"/>
    <w:rsid w:val="000C1019"/>
    <w:rsid w:val="000C18E0"/>
    <w:rsid w:val="000D415A"/>
    <w:rsid w:val="000D56AA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35715"/>
    <w:rsid w:val="00142949"/>
    <w:rsid w:val="00145E2D"/>
    <w:rsid w:val="00154B1B"/>
    <w:rsid w:val="00155E48"/>
    <w:rsid w:val="00160DDD"/>
    <w:rsid w:val="00164E87"/>
    <w:rsid w:val="00165932"/>
    <w:rsid w:val="00166406"/>
    <w:rsid w:val="001678A5"/>
    <w:rsid w:val="00170A14"/>
    <w:rsid w:val="0017201B"/>
    <w:rsid w:val="001809D2"/>
    <w:rsid w:val="001842D8"/>
    <w:rsid w:val="00187D9B"/>
    <w:rsid w:val="00192219"/>
    <w:rsid w:val="0019285D"/>
    <w:rsid w:val="001A48E3"/>
    <w:rsid w:val="001A60CF"/>
    <w:rsid w:val="001B0F45"/>
    <w:rsid w:val="001B2639"/>
    <w:rsid w:val="001B772B"/>
    <w:rsid w:val="001B7EF5"/>
    <w:rsid w:val="001C00EF"/>
    <w:rsid w:val="001C158F"/>
    <w:rsid w:val="001C1B8B"/>
    <w:rsid w:val="001C1FA5"/>
    <w:rsid w:val="001C3B8C"/>
    <w:rsid w:val="001C62F2"/>
    <w:rsid w:val="001D19B0"/>
    <w:rsid w:val="001D1B1B"/>
    <w:rsid w:val="001D6EF3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3FE0"/>
    <w:rsid w:val="0022689C"/>
    <w:rsid w:val="002276EE"/>
    <w:rsid w:val="00230102"/>
    <w:rsid w:val="00233C6C"/>
    <w:rsid w:val="002400B2"/>
    <w:rsid w:val="00240DCA"/>
    <w:rsid w:val="00242AD6"/>
    <w:rsid w:val="002514B7"/>
    <w:rsid w:val="00252629"/>
    <w:rsid w:val="00261377"/>
    <w:rsid w:val="00264CAC"/>
    <w:rsid w:val="00267947"/>
    <w:rsid w:val="00270247"/>
    <w:rsid w:val="0028102F"/>
    <w:rsid w:val="00285466"/>
    <w:rsid w:val="0029421D"/>
    <w:rsid w:val="002A64A9"/>
    <w:rsid w:val="002B2692"/>
    <w:rsid w:val="002C14A5"/>
    <w:rsid w:val="002C1CF5"/>
    <w:rsid w:val="002C2D93"/>
    <w:rsid w:val="002C5C3A"/>
    <w:rsid w:val="002C7F51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370FA"/>
    <w:rsid w:val="00347157"/>
    <w:rsid w:val="00350412"/>
    <w:rsid w:val="00355056"/>
    <w:rsid w:val="00360678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4031BC"/>
    <w:rsid w:val="004043A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1C2E"/>
    <w:rsid w:val="00464209"/>
    <w:rsid w:val="004670BE"/>
    <w:rsid w:val="00470A30"/>
    <w:rsid w:val="00470F2A"/>
    <w:rsid w:val="00477496"/>
    <w:rsid w:val="004925B6"/>
    <w:rsid w:val="004A497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F04A0"/>
    <w:rsid w:val="004F0787"/>
    <w:rsid w:val="004F58A4"/>
    <w:rsid w:val="00503849"/>
    <w:rsid w:val="005064E8"/>
    <w:rsid w:val="00506EAA"/>
    <w:rsid w:val="00514373"/>
    <w:rsid w:val="005147AB"/>
    <w:rsid w:val="005155FF"/>
    <w:rsid w:val="00516DAA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90255"/>
    <w:rsid w:val="00596792"/>
    <w:rsid w:val="005A1656"/>
    <w:rsid w:val="005A50A5"/>
    <w:rsid w:val="005A55C6"/>
    <w:rsid w:val="005B37A3"/>
    <w:rsid w:val="005B37FD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5F0E"/>
    <w:rsid w:val="006F13B8"/>
    <w:rsid w:val="006F17AE"/>
    <w:rsid w:val="006F2D06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F5D"/>
    <w:rsid w:val="00812BD6"/>
    <w:rsid w:val="008132E1"/>
    <w:rsid w:val="00822CBB"/>
    <w:rsid w:val="0082723D"/>
    <w:rsid w:val="00834CC6"/>
    <w:rsid w:val="00836439"/>
    <w:rsid w:val="00836CFE"/>
    <w:rsid w:val="00837422"/>
    <w:rsid w:val="0084259F"/>
    <w:rsid w:val="00842E84"/>
    <w:rsid w:val="00842EF4"/>
    <w:rsid w:val="00851F51"/>
    <w:rsid w:val="008527D0"/>
    <w:rsid w:val="00852F40"/>
    <w:rsid w:val="008555D7"/>
    <w:rsid w:val="00856F4A"/>
    <w:rsid w:val="008572B0"/>
    <w:rsid w:val="00863FB0"/>
    <w:rsid w:val="00865088"/>
    <w:rsid w:val="0087095E"/>
    <w:rsid w:val="008726A2"/>
    <w:rsid w:val="00873214"/>
    <w:rsid w:val="008759FB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7594"/>
    <w:rsid w:val="008E3C7F"/>
    <w:rsid w:val="008E7691"/>
    <w:rsid w:val="008F2745"/>
    <w:rsid w:val="008F5689"/>
    <w:rsid w:val="008F6A0D"/>
    <w:rsid w:val="00906F31"/>
    <w:rsid w:val="009077BC"/>
    <w:rsid w:val="0091039A"/>
    <w:rsid w:val="00916072"/>
    <w:rsid w:val="00920243"/>
    <w:rsid w:val="00925D9A"/>
    <w:rsid w:val="00931244"/>
    <w:rsid w:val="0093226A"/>
    <w:rsid w:val="00933A51"/>
    <w:rsid w:val="009351B0"/>
    <w:rsid w:val="00940C00"/>
    <w:rsid w:val="00950F91"/>
    <w:rsid w:val="00960317"/>
    <w:rsid w:val="00961F87"/>
    <w:rsid w:val="00962865"/>
    <w:rsid w:val="009657D9"/>
    <w:rsid w:val="0096700A"/>
    <w:rsid w:val="009744AC"/>
    <w:rsid w:val="00980722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A03ADD"/>
    <w:rsid w:val="00A119F1"/>
    <w:rsid w:val="00A11B4F"/>
    <w:rsid w:val="00A13A7D"/>
    <w:rsid w:val="00A21232"/>
    <w:rsid w:val="00A235FF"/>
    <w:rsid w:val="00A25391"/>
    <w:rsid w:val="00A30661"/>
    <w:rsid w:val="00A3181B"/>
    <w:rsid w:val="00A33710"/>
    <w:rsid w:val="00A33D46"/>
    <w:rsid w:val="00A3663A"/>
    <w:rsid w:val="00A40966"/>
    <w:rsid w:val="00A422B9"/>
    <w:rsid w:val="00A45B94"/>
    <w:rsid w:val="00A539DB"/>
    <w:rsid w:val="00A60387"/>
    <w:rsid w:val="00A70385"/>
    <w:rsid w:val="00A718D4"/>
    <w:rsid w:val="00A76D8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D5D1E"/>
    <w:rsid w:val="00AD5FAA"/>
    <w:rsid w:val="00AE15F9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4754"/>
    <w:rsid w:val="00C17384"/>
    <w:rsid w:val="00C17FE0"/>
    <w:rsid w:val="00C21676"/>
    <w:rsid w:val="00C23AE5"/>
    <w:rsid w:val="00C23F2D"/>
    <w:rsid w:val="00C24AEA"/>
    <w:rsid w:val="00C258AD"/>
    <w:rsid w:val="00C26806"/>
    <w:rsid w:val="00C347B0"/>
    <w:rsid w:val="00C4109D"/>
    <w:rsid w:val="00C520F1"/>
    <w:rsid w:val="00C6068E"/>
    <w:rsid w:val="00C61527"/>
    <w:rsid w:val="00C61BA6"/>
    <w:rsid w:val="00C6407F"/>
    <w:rsid w:val="00C64F3B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598C"/>
    <w:rsid w:val="00CC6AA0"/>
    <w:rsid w:val="00CD22B2"/>
    <w:rsid w:val="00CD2790"/>
    <w:rsid w:val="00CE1244"/>
    <w:rsid w:val="00CE186D"/>
    <w:rsid w:val="00CE316D"/>
    <w:rsid w:val="00CE4935"/>
    <w:rsid w:val="00CF51DB"/>
    <w:rsid w:val="00D01D47"/>
    <w:rsid w:val="00D03891"/>
    <w:rsid w:val="00D10EC5"/>
    <w:rsid w:val="00D14D5D"/>
    <w:rsid w:val="00D20463"/>
    <w:rsid w:val="00D218AE"/>
    <w:rsid w:val="00D23C54"/>
    <w:rsid w:val="00D266E0"/>
    <w:rsid w:val="00D27DDA"/>
    <w:rsid w:val="00D323D4"/>
    <w:rsid w:val="00D336C2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C4927"/>
    <w:rsid w:val="00DC649C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39D5"/>
    <w:rsid w:val="00E24BCE"/>
    <w:rsid w:val="00E342CC"/>
    <w:rsid w:val="00E42CE0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7741F"/>
    <w:rsid w:val="00E80078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9DD"/>
    <w:rsid w:val="00F25F5B"/>
    <w:rsid w:val="00F308B1"/>
    <w:rsid w:val="00F334BB"/>
    <w:rsid w:val="00F35E9B"/>
    <w:rsid w:val="00F37BD9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8A5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ODPS.Zakupki@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0F0CEC3-E648-48C3-82AA-17980D5ADE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694</Words>
  <Characters>3956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16</cp:revision>
  <cp:lastPrinted>2014-04-24T08:20:00Z</cp:lastPrinted>
  <dcterms:created xsi:type="dcterms:W3CDTF">2014-04-13T10:57:00Z</dcterms:created>
  <dcterms:modified xsi:type="dcterms:W3CDTF">2014-10-08T07:05:00Z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