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53EAE" w:rsidRDefault="00153EAE" w:rsidP="00F12CB2">
      <w:pPr>
        <w:tabs>
          <w:tab w:val="left" w:pos="1560"/>
        </w:tabs>
        <w:jc w:val="center"/>
        <w:rPr>
          <w:b/>
          <w:szCs w:val="24"/>
        </w:rPr>
      </w:pPr>
      <w:bookmarkStart w:id="0" w:name="_GoBack"/>
      <w:bookmarkEnd w:id="0"/>
      <w:r w:rsidRPr="00FA6833">
        <w:rPr>
          <w:b/>
          <w:szCs w:val="24"/>
        </w:rPr>
        <w:t>ДОГОВОР АРЕНДЫ</w:t>
      </w:r>
      <w:r>
        <w:rPr>
          <w:b/>
          <w:szCs w:val="24"/>
        </w:rPr>
        <w:t xml:space="preserve"> ЗДАНИЯ</w:t>
      </w:r>
    </w:p>
    <w:p w:rsidR="00153EAE" w:rsidRDefault="00153EAE" w:rsidP="00F12CB2">
      <w:pPr>
        <w:tabs>
          <w:tab w:val="left" w:pos="1560"/>
        </w:tabs>
        <w:rPr>
          <w:b/>
          <w:szCs w:val="24"/>
        </w:rPr>
      </w:pPr>
    </w:p>
    <w:p w:rsidR="00153EAE" w:rsidRDefault="00153EAE" w:rsidP="00F12CB2">
      <w:pPr>
        <w:tabs>
          <w:tab w:val="left" w:pos="1560"/>
        </w:tabs>
        <w:rPr>
          <w:b/>
          <w:szCs w:val="24"/>
        </w:rPr>
      </w:pPr>
      <w:r>
        <w:rPr>
          <w:b/>
          <w:szCs w:val="24"/>
        </w:rPr>
        <w:t xml:space="preserve">г. Москва </w:t>
      </w:r>
      <w:r>
        <w:rPr>
          <w:b/>
          <w:szCs w:val="24"/>
        </w:rPr>
        <w:tab/>
      </w:r>
      <w:r>
        <w:rPr>
          <w:b/>
          <w:szCs w:val="24"/>
        </w:rPr>
        <w:tab/>
      </w:r>
      <w:r>
        <w:rPr>
          <w:b/>
          <w:szCs w:val="24"/>
        </w:rPr>
        <w:tab/>
      </w:r>
      <w:r>
        <w:rPr>
          <w:b/>
          <w:szCs w:val="24"/>
        </w:rPr>
        <w:tab/>
      </w:r>
      <w:r>
        <w:rPr>
          <w:b/>
          <w:szCs w:val="24"/>
        </w:rPr>
        <w:tab/>
      </w:r>
      <w:r>
        <w:rPr>
          <w:b/>
          <w:szCs w:val="24"/>
        </w:rPr>
        <w:tab/>
      </w:r>
      <w:r>
        <w:rPr>
          <w:b/>
          <w:szCs w:val="24"/>
        </w:rPr>
        <w:tab/>
      </w:r>
      <w:r>
        <w:rPr>
          <w:b/>
          <w:szCs w:val="24"/>
        </w:rPr>
        <w:tab/>
        <w:t xml:space="preserve">«___» ______________ 2014 г. </w:t>
      </w:r>
    </w:p>
    <w:p w:rsidR="00153EAE" w:rsidRDefault="00153EAE" w:rsidP="00F12CB2">
      <w:pPr>
        <w:tabs>
          <w:tab w:val="left" w:pos="1560"/>
        </w:tabs>
        <w:rPr>
          <w:b/>
          <w:szCs w:val="24"/>
        </w:rPr>
      </w:pPr>
    </w:p>
    <w:p w:rsidR="00B304A4" w:rsidRPr="00FA6833" w:rsidRDefault="00153EAE" w:rsidP="00F12CB2">
      <w:pPr>
        <w:tabs>
          <w:tab w:val="left" w:pos="1560"/>
        </w:tabs>
        <w:jc w:val="both"/>
        <w:rPr>
          <w:b/>
          <w:szCs w:val="24"/>
        </w:rPr>
      </w:pPr>
      <w:r>
        <w:rPr>
          <w:b/>
          <w:szCs w:val="24"/>
        </w:rPr>
        <w:t>Об</w:t>
      </w:r>
      <w:r w:rsidR="00B304A4" w:rsidRPr="00FA6833">
        <w:rPr>
          <w:b/>
          <w:szCs w:val="24"/>
        </w:rPr>
        <w:t xml:space="preserve">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sidR="00D561AD">
        <w:rPr>
          <w:b/>
          <w:szCs w:val="24"/>
        </w:rPr>
        <w:t>ц</w:t>
      </w:r>
      <w:r w:rsidR="00B304A4" w:rsidRPr="00FA6833">
        <w:rPr>
          <w:b/>
          <w:szCs w:val="24"/>
        </w:rPr>
        <w:t>ентра «</w:t>
      </w:r>
      <w:proofErr w:type="spellStart"/>
      <w:r w:rsidR="00B304A4" w:rsidRPr="00FA6833">
        <w:rPr>
          <w:b/>
          <w:szCs w:val="24"/>
        </w:rPr>
        <w:t>Сколково</w:t>
      </w:r>
      <w:proofErr w:type="spellEnd"/>
      <w:r w:rsidR="00B304A4" w:rsidRPr="00FA6833">
        <w:rPr>
          <w:b/>
          <w:szCs w:val="24"/>
        </w:rPr>
        <w:t>»)»</w:t>
      </w:r>
      <w:r w:rsidR="00B304A4" w:rsidRPr="00FA6833">
        <w:rPr>
          <w:szCs w:val="24"/>
        </w:rPr>
        <w:t xml:space="preserve">, </w:t>
      </w:r>
      <w:r w:rsidR="00253821">
        <w:rPr>
          <w:szCs w:val="24"/>
        </w:rPr>
        <w:t xml:space="preserve">действующее на основании Договора № ____ от ________, заключенного с ООО «ОДПС </w:t>
      </w:r>
      <w:proofErr w:type="spellStart"/>
      <w:r w:rsidR="00253821">
        <w:rPr>
          <w:szCs w:val="24"/>
        </w:rPr>
        <w:t>Сколково</w:t>
      </w:r>
      <w:proofErr w:type="spellEnd"/>
      <w:r w:rsidR="00253821">
        <w:rPr>
          <w:szCs w:val="24"/>
        </w:rPr>
        <w:t xml:space="preserve">», </w:t>
      </w:r>
      <w:r w:rsidR="00B304A4" w:rsidRPr="00FA6833">
        <w:rPr>
          <w:szCs w:val="24"/>
        </w:rPr>
        <w:t xml:space="preserve">в лице </w:t>
      </w:r>
      <w:proofErr w:type="spellStart"/>
      <w:r w:rsidR="00412C8F" w:rsidRPr="00412C8F">
        <w:rPr>
          <w:szCs w:val="24"/>
        </w:rPr>
        <w:t>Лукьянска</w:t>
      </w:r>
      <w:proofErr w:type="spellEnd"/>
      <w:r w:rsidR="00412C8F" w:rsidRPr="00412C8F">
        <w:rPr>
          <w:szCs w:val="24"/>
        </w:rPr>
        <w:t xml:space="preserve"> Дины</w:t>
      </w:r>
      <w:r w:rsidR="004E0424" w:rsidRPr="00FA6833">
        <w:rPr>
          <w:szCs w:val="24"/>
        </w:rPr>
        <w:t xml:space="preserve">, </w:t>
      </w:r>
      <w:r w:rsidR="00412C8F" w:rsidRPr="00FA6833">
        <w:rPr>
          <w:szCs w:val="24"/>
        </w:rPr>
        <w:t>действующе</w:t>
      </w:r>
      <w:r w:rsidR="00412C8F">
        <w:rPr>
          <w:szCs w:val="24"/>
        </w:rPr>
        <w:t>й</w:t>
      </w:r>
      <w:r w:rsidR="00412C8F" w:rsidRPr="00FA6833">
        <w:rPr>
          <w:szCs w:val="24"/>
        </w:rPr>
        <w:t xml:space="preserve"> </w:t>
      </w:r>
      <w:r w:rsidR="004E0424" w:rsidRPr="00FA6833">
        <w:rPr>
          <w:szCs w:val="24"/>
        </w:rPr>
        <w:t xml:space="preserve">на основании доверенности № </w:t>
      </w:r>
      <w:r w:rsidR="00412C8F">
        <w:rPr>
          <w:szCs w:val="24"/>
        </w:rPr>
        <w:t>37</w:t>
      </w:r>
      <w:r w:rsidR="00412C8F" w:rsidRPr="00FA6833">
        <w:rPr>
          <w:szCs w:val="24"/>
        </w:rPr>
        <w:t xml:space="preserve"> </w:t>
      </w:r>
      <w:r w:rsidR="004E0424" w:rsidRPr="00FA6833">
        <w:rPr>
          <w:szCs w:val="24"/>
        </w:rPr>
        <w:t xml:space="preserve">от </w:t>
      </w:r>
      <w:r w:rsidR="00412C8F" w:rsidRPr="00FA6833">
        <w:rPr>
          <w:szCs w:val="24"/>
        </w:rPr>
        <w:t>0</w:t>
      </w:r>
      <w:r w:rsidR="00412C8F">
        <w:rPr>
          <w:szCs w:val="24"/>
        </w:rPr>
        <w:t>3</w:t>
      </w:r>
      <w:r w:rsidR="004E0424" w:rsidRPr="00FA6833">
        <w:rPr>
          <w:szCs w:val="24"/>
        </w:rPr>
        <w:t>.</w:t>
      </w:r>
      <w:r w:rsidR="00412C8F" w:rsidRPr="00FA6833">
        <w:rPr>
          <w:szCs w:val="24"/>
        </w:rPr>
        <w:t>0</w:t>
      </w:r>
      <w:r w:rsidR="00412C8F">
        <w:rPr>
          <w:szCs w:val="24"/>
        </w:rPr>
        <w:t>7</w:t>
      </w:r>
      <w:r w:rsidR="004E0424" w:rsidRPr="00FA6833">
        <w:rPr>
          <w:szCs w:val="24"/>
        </w:rPr>
        <w:t>.</w:t>
      </w:r>
      <w:r w:rsidR="00412C8F" w:rsidRPr="00FA6833">
        <w:rPr>
          <w:szCs w:val="24"/>
        </w:rPr>
        <w:t>201</w:t>
      </w:r>
      <w:r w:rsidR="00412C8F">
        <w:rPr>
          <w:szCs w:val="24"/>
        </w:rPr>
        <w:t>4</w:t>
      </w:r>
      <w:r w:rsidR="00412C8F" w:rsidRPr="00FA6833">
        <w:rPr>
          <w:szCs w:val="24"/>
        </w:rPr>
        <w:t xml:space="preserve"> </w:t>
      </w:r>
      <w:r w:rsidR="004E0424" w:rsidRPr="00FA6833">
        <w:rPr>
          <w:szCs w:val="24"/>
        </w:rPr>
        <w:t>года</w:t>
      </w:r>
      <w:r w:rsidR="00B304A4" w:rsidRPr="00FA6833">
        <w:rPr>
          <w:szCs w:val="24"/>
        </w:rPr>
        <w:t xml:space="preserve">, именуемое в дальнейшем </w:t>
      </w:r>
      <w:r w:rsidR="00B304A4" w:rsidRPr="00FA6833">
        <w:rPr>
          <w:b/>
          <w:szCs w:val="24"/>
        </w:rPr>
        <w:t>«Арендодатель»</w:t>
      </w:r>
      <w:r w:rsidR="00B304A4" w:rsidRPr="00FA6833">
        <w:rPr>
          <w:szCs w:val="24"/>
        </w:rPr>
        <w:t xml:space="preserve">, с одной стороны, и </w:t>
      </w:r>
    </w:p>
    <w:p w:rsidR="00B304A4" w:rsidRPr="00FA6833" w:rsidRDefault="00253821" w:rsidP="00253821">
      <w:pPr>
        <w:pStyle w:val="a9"/>
        <w:spacing w:after="120"/>
        <w:rPr>
          <w:b/>
          <w:szCs w:val="24"/>
        </w:rPr>
      </w:pPr>
      <w:proofErr w:type="gramStart"/>
      <w:r>
        <w:rPr>
          <w:b/>
          <w:szCs w:val="24"/>
          <w:lang w:val="ru-RU"/>
        </w:rPr>
        <w:t>______________</w:t>
      </w:r>
      <w:r w:rsidR="0077179D" w:rsidRPr="00FA6833">
        <w:rPr>
          <w:b/>
          <w:szCs w:val="24"/>
        </w:rPr>
        <w:t xml:space="preserve">, </w:t>
      </w:r>
      <w:r w:rsidR="0077179D" w:rsidRPr="00FA6833">
        <w:rPr>
          <w:szCs w:val="24"/>
        </w:rPr>
        <w:t xml:space="preserve">именуемое в дальнейшем </w:t>
      </w:r>
      <w:r w:rsidR="0077179D" w:rsidRPr="00FA6833">
        <w:rPr>
          <w:b/>
          <w:szCs w:val="24"/>
        </w:rPr>
        <w:t>«Арендатор»</w:t>
      </w:r>
      <w:r w:rsidR="0077179D" w:rsidRPr="00FA6833">
        <w:rPr>
          <w:szCs w:val="24"/>
        </w:rPr>
        <w:t xml:space="preserve">, в лице Генерального директора </w:t>
      </w:r>
      <w:r w:rsidR="00F12CB2">
        <w:rPr>
          <w:szCs w:val="24"/>
          <w:lang w:val="ru-RU"/>
        </w:rPr>
        <w:t>____________</w:t>
      </w:r>
      <w:r w:rsidR="0077179D" w:rsidRPr="00FA6833">
        <w:rPr>
          <w:szCs w:val="24"/>
        </w:rPr>
        <w:t>, действующего на основании Устава</w:t>
      </w:r>
      <w:r w:rsidR="00B304A4" w:rsidRPr="00FA6833">
        <w:rPr>
          <w:szCs w:val="24"/>
        </w:rPr>
        <w:t xml:space="preserve">, с другой стороны, в дальнейшем по раздельности именуемые «Сторона», а совместно именуемые «Стороны», заключили настоящий </w:t>
      </w:r>
      <w:r>
        <w:rPr>
          <w:szCs w:val="24"/>
          <w:lang w:val="ru-RU"/>
        </w:rPr>
        <w:t>д</w:t>
      </w:r>
      <w:r w:rsidR="00B304A4" w:rsidRPr="00FA6833">
        <w:rPr>
          <w:szCs w:val="24"/>
        </w:rPr>
        <w:t xml:space="preserve">оговор </w:t>
      </w:r>
      <w:r>
        <w:rPr>
          <w:szCs w:val="24"/>
          <w:lang w:val="ru-RU"/>
        </w:rPr>
        <w:t xml:space="preserve">аренды здания (далее – «Договор») </w:t>
      </w:r>
      <w:r w:rsidR="00B304A4" w:rsidRPr="00FA6833">
        <w:rPr>
          <w:szCs w:val="24"/>
        </w:rPr>
        <w:t>о нижеследующем:</w:t>
      </w:r>
      <w:proofErr w:type="gramEnd"/>
    </w:p>
    <w:p w:rsidR="00B304A4" w:rsidRPr="00FA6833" w:rsidRDefault="00B304A4">
      <w:pPr>
        <w:pStyle w:val="a9"/>
        <w:numPr>
          <w:ilvl w:val="0"/>
          <w:numId w:val="25"/>
        </w:numPr>
        <w:spacing w:after="120"/>
        <w:jc w:val="center"/>
        <w:rPr>
          <w:szCs w:val="24"/>
        </w:rPr>
      </w:pPr>
      <w:r w:rsidRPr="00FA6833">
        <w:rPr>
          <w:b/>
          <w:szCs w:val="24"/>
        </w:rPr>
        <w:t>Термины и определения.</w:t>
      </w:r>
    </w:p>
    <w:p w:rsidR="00B304A4" w:rsidRPr="00FA6833" w:rsidRDefault="00B304A4" w:rsidP="00F12CB2">
      <w:pPr>
        <w:pStyle w:val="a9"/>
        <w:spacing w:after="120"/>
        <w:rPr>
          <w:szCs w:val="24"/>
        </w:rPr>
      </w:pPr>
      <w:r w:rsidRPr="00FA6833">
        <w:rPr>
          <w:szCs w:val="24"/>
        </w:rPr>
        <w:t>Для целей толкования положений, определенных в настоящем Договоре, а также документов, составленных Сторонами в процессе исполнения настоящего Договора, термины и определения используются в общепринятых значениях, за исключением приведенных ниже:</w:t>
      </w:r>
    </w:p>
    <w:p w:rsidR="00E30EDD" w:rsidRPr="00E30EDD" w:rsidRDefault="00E30EDD" w:rsidP="00197BF2">
      <w:pPr>
        <w:pStyle w:val="a9"/>
        <w:numPr>
          <w:ilvl w:val="1"/>
          <w:numId w:val="28"/>
        </w:numPr>
        <w:tabs>
          <w:tab w:val="left" w:pos="567"/>
        </w:tabs>
        <w:spacing w:after="120"/>
        <w:ind w:left="567" w:hanging="567"/>
        <w:rPr>
          <w:szCs w:val="24"/>
          <w:lang w:val="ru-RU"/>
        </w:rPr>
      </w:pPr>
      <w:r w:rsidRPr="00E30EDD">
        <w:rPr>
          <w:szCs w:val="24"/>
        </w:rPr>
        <w:t>«</w:t>
      </w:r>
      <w:r w:rsidRPr="00E30EDD">
        <w:rPr>
          <w:b/>
          <w:szCs w:val="24"/>
        </w:rPr>
        <w:t xml:space="preserve">Арендуемая </w:t>
      </w:r>
      <w:r>
        <w:rPr>
          <w:b/>
          <w:szCs w:val="24"/>
          <w:lang w:val="ru-RU"/>
        </w:rPr>
        <w:t>п</w:t>
      </w:r>
      <w:proofErr w:type="spellStart"/>
      <w:r w:rsidRPr="00E30EDD">
        <w:rPr>
          <w:b/>
          <w:szCs w:val="24"/>
        </w:rPr>
        <w:t>лощадь</w:t>
      </w:r>
      <w:proofErr w:type="spellEnd"/>
      <w:r w:rsidRPr="00E30EDD">
        <w:rPr>
          <w:szCs w:val="24"/>
        </w:rPr>
        <w:t xml:space="preserve">» означает указанную в пункте </w:t>
      </w:r>
      <w:r>
        <w:rPr>
          <w:szCs w:val="24"/>
          <w:lang w:val="ru-RU"/>
        </w:rPr>
        <w:t>2.</w:t>
      </w:r>
      <w:r w:rsidR="006A6F4E">
        <w:rPr>
          <w:szCs w:val="24"/>
          <w:lang w:val="ru-RU"/>
        </w:rPr>
        <w:t>4</w:t>
      </w:r>
      <w:r>
        <w:rPr>
          <w:szCs w:val="24"/>
          <w:lang w:val="ru-RU"/>
        </w:rPr>
        <w:t>.</w:t>
      </w:r>
      <w:r w:rsidRPr="00E30EDD">
        <w:rPr>
          <w:szCs w:val="24"/>
        </w:rPr>
        <w:t xml:space="preserve"> настоящего Договора площадь, используемую для целей расчета арендной </w:t>
      </w:r>
      <w:r>
        <w:rPr>
          <w:szCs w:val="24"/>
          <w:lang w:val="ru-RU"/>
        </w:rPr>
        <w:t>п</w:t>
      </w:r>
      <w:r w:rsidRPr="00E30EDD">
        <w:rPr>
          <w:szCs w:val="24"/>
        </w:rPr>
        <w:t>латы и иных платежей, предусмотренных настоящим Договором</w:t>
      </w:r>
      <w:r>
        <w:rPr>
          <w:szCs w:val="24"/>
          <w:lang w:val="ru-RU"/>
        </w:rPr>
        <w:t>;</w:t>
      </w:r>
    </w:p>
    <w:p w:rsidR="00AC5960" w:rsidRPr="00F12CB2" w:rsidRDefault="00F26DFB" w:rsidP="00F12CB2">
      <w:pPr>
        <w:pStyle w:val="a9"/>
        <w:numPr>
          <w:ilvl w:val="1"/>
          <w:numId w:val="28"/>
        </w:numPr>
        <w:tabs>
          <w:tab w:val="clear" w:pos="0"/>
          <w:tab w:val="num" w:pos="567"/>
        </w:tabs>
        <w:spacing w:after="120"/>
        <w:ind w:left="567" w:hanging="567"/>
        <w:rPr>
          <w:szCs w:val="24"/>
        </w:rPr>
      </w:pPr>
      <w:r w:rsidRPr="00F26DFB">
        <w:rPr>
          <w:szCs w:val="24"/>
        </w:rPr>
        <w:t>«</w:t>
      </w:r>
      <w:r w:rsidRPr="00F12CB2">
        <w:rPr>
          <w:b/>
          <w:szCs w:val="24"/>
        </w:rPr>
        <w:t>Здание</w:t>
      </w:r>
      <w:r w:rsidRPr="00F26DFB">
        <w:rPr>
          <w:szCs w:val="24"/>
        </w:rPr>
        <w:t xml:space="preserve">» означает </w:t>
      </w:r>
      <w:r w:rsidR="00AF4815">
        <w:rPr>
          <w:szCs w:val="24"/>
          <w:lang w:val="ru-RU"/>
        </w:rPr>
        <w:t>з</w:t>
      </w:r>
      <w:proofErr w:type="spellStart"/>
      <w:r w:rsidRPr="00F26DFB">
        <w:rPr>
          <w:szCs w:val="24"/>
        </w:rPr>
        <w:t>дание</w:t>
      </w:r>
      <w:proofErr w:type="spellEnd"/>
      <w:r w:rsidR="00AF4815">
        <w:rPr>
          <w:szCs w:val="24"/>
          <w:lang w:val="ru-RU"/>
        </w:rPr>
        <w:t xml:space="preserve">, назначение: нежилое, 1 – этажный, общая площадь 183,1 </w:t>
      </w:r>
      <w:proofErr w:type="spellStart"/>
      <w:r w:rsidR="00AF4815">
        <w:rPr>
          <w:szCs w:val="24"/>
          <w:lang w:val="ru-RU"/>
        </w:rPr>
        <w:t>кв.м</w:t>
      </w:r>
      <w:proofErr w:type="spellEnd"/>
      <w:r w:rsidR="00AF4815">
        <w:rPr>
          <w:szCs w:val="24"/>
          <w:lang w:val="ru-RU"/>
        </w:rPr>
        <w:t xml:space="preserve">., </w:t>
      </w:r>
      <w:proofErr w:type="gramStart"/>
      <w:r w:rsidR="00AF4815">
        <w:rPr>
          <w:szCs w:val="24"/>
          <w:lang w:val="ru-RU"/>
        </w:rPr>
        <w:t>адрес (местонахождение): г. Москва, территория инновационного центра «</w:t>
      </w:r>
      <w:proofErr w:type="spellStart"/>
      <w:r w:rsidR="00AF4815">
        <w:rPr>
          <w:szCs w:val="24"/>
          <w:lang w:val="ru-RU"/>
        </w:rPr>
        <w:t>Сколково</w:t>
      </w:r>
      <w:proofErr w:type="spellEnd"/>
      <w:r w:rsidR="00AF4815">
        <w:rPr>
          <w:szCs w:val="24"/>
          <w:lang w:val="ru-RU"/>
        </w:rPr>
        <w:t>», ул. Луговая, д. 4, строен. 11; кадастровый или условный номер</w:t>
      </w:r>
      <w:r w:rsidRPr="00F26DFB">
        <w:rPr>
          <w:szCs w:val="24"/>
        </w:rPr>
        <w:t>:</w:t>
      </w:r>
      <w:r w:rsidR="00AF4815">
        <w:rPr>
          <w:szCs w:val="24"/>
          <w:lang w:val="ru-RU"/>
        </w:rPr>
        <w:t xml:space="preserve"> 50:20:0000000:69935.</w:t>
      </w:r>
      <w:proofErr w:type="gramEnd"/>
      <w:r w:rsidRPr="00F26DFB">
        <w:rPr>
          <w:szCs w:val="24"/>
        </w:rPr>
        <w:t xml:space="preserve"> </w:t>
      </w:r>
      <w:r w:rsidRPr="00AC5960">
        <w:rPr>
          <w:szCs w:val="24"/>
        </w:rPr>
        <w:t xml:space="preserve"> </w:t>
      </w:r>
      <w:r w:rsidR="00AF4815">
        <w:rPr>
          <w:szCs w:val="24"/>
          <w:lang w:val="ru-RU"/>
        </w:rPr>
        <w:t xml:space="preserve">Кадастровый паспорт Здания, экспликация помещений Здания </w:t>
      </w:r>
      <w:r w:rsidRPr="00AC5960">
        <w:rPr>
          <w:szCs w:val="24"/>
        </w:rPr>
        <w:t>приведен</w:t>
      </w:r>
      <w:r w:rsidR="00AF4815">
        <w:rPr>
          <w:szCs w:val="24"/>
          <w:lang w:val="ru-RU"/>
        </w:rPr>
        <w:t>ы</w:t>
      </w:r>
      <w:r w:rsidRPr="00AC5960">
        <w:rPr>
          <w:szCs w:val="24"/>
        </w:rPr>
        <w:t xml:space="preserve"> в </w:t>
      </w:r>
      <w:r w:rsidRPr="00F12CB2">
        <w:rPr>
          <w:b/>
          <w:szCs w:val="24"/>
        </w:rPr>
        <w:t>Приложении № 1</w:t>
      </w:r>
      <w:r w:rsidRPr="00AC5960">
        <w:rPr>
          <w:szCs w:val="24"/>
        </w:rPr>
        <w:t xml:space="preserve"> к настоящему Договору.</w:t>
      </w:r>
    </w:p>
    <w:p w:rsidR="00AC5960" w:rsidRPr="00F12CB2" w:rsidRDefault="00AC5960" w:rsidP="00F12CB2">
      <w:pPr>
        <w:pStyle w:val="a9"/>
        <w:tabs>
          <w:tab w:val="left" w:pos="567"/>
        </w:tabs>
        <w:spacing w:after="120"/>
        <w:ind w:left="567"/>
        <w:rPr>
          <w:szCs w:val="24"/>
        </w:rPr>
      </w:pPr>
      <w:r w:rsidRPr="00AC5960">
        <w:rPr>
          <w:szCs w:val="24"/>
        </w:rPr>
        <w:t xml:space="preserve">Здание передается с внутренней отделкой, в соответствии со Спецификацией, приведенной в </w:t>
      </w:r>
      <w:r w:rsidRPr="00F12CB2">
        <w:rPr>
          <w:b/>
          <w:szCs w:val="24"/>
        </w:rPr>
        <w:t>Приложени</w:t>
      </w:r>
      <w:r w:rsidR="00AF4815">
        <w:rPr>
          <w:b/>
          <w:szCs w:val="24"/>
          <w:lang w:val="ru-RU"/>
        </w:rPr>
        <w:t>и</w:t>
      </w:r>
      <w:r w:rsidRPr="00F12CB2">
        <w:rPr>
          <w:b/>
          <w:szCs w:val="24"/>
        </w:rPr>
        <w:t xml:space="preserve"> № </w:t>
      </w:r>
      <w:r w:rsidR="00162C5F" w:rsidRPr="00F12CB2">
        <w:rPr>
          <w:b/>
          <w:szCs w:val="24"/>
          <w:lang w:val="ru-RU"/>
        </w:rPr>
        <w:t>4</w:t>
      </w:r>
      <w:r w:rsidRPr="00AC5960">
        <w:rPr>
          <w:szCs w:val="24"/>
        </w:rPr>
        <w:t xml:space="preserve"> к настоящему Договору.</w:t>
      </w:r>
    </w:p>
    <w:p w:rsidR="00B304A4" w:rsidRPr="00FA6833" w:rsidRDefault="00B304A4" w:rsidP="00197BF2">
      <w:pPr>
        <w:pStyle w:val="a9"/>
        <w:numPr>
          <w:ilvl w:val="1"/>
          <w:numId w:val="28"/>
        </w:numPr>
        <w:tabs>
          <w:tab w:val="left" w:pos="567"/>
        </w:tabs>
        <w:spacing w:after="120"/>
        <w:ind w:left="567" w:hanging="567"/>
        <w:rPr>
          <w:szCs w:val="24"/>
        </w:rPr>
      </w:pPr>
      <w:r w:rsidRPr="00FA6833">
        <w:rPr>
          <w:szCs w:val="24"/>
        </w:rPr>
        <w:t>«</w:t>
      </w:r>
      <w:r w:rsidRPr="00FA6833">
        <w:rPr>
          <w:b/>
          <w:szCs w:val="24"/>
        </w:rPr>
        <w:t>Капитальный ремонт</w:t>
      </w:r>
      <w:r w:rsidRPr="00FA6833">
        <w:rPr>
          <w:szCs w:val="24"/>
        </w:rPr>
        <w:t>» означает ремонт, направленный на укрепление и/или замену основных конструктивных несущих элементов Здания, кровли и фасада Здания, а также улучшение и модерн</w:t>
      </w:r>
      <w:r w:rsidR="00E30EDD">
        <w:rPr>
          <w:szCs w:val="24"/>
        </w:rPr>
        <w:t>изация инженерных систем Здания</w:t>
      </w:r>
      <w:r w:rsidR="00E30EDD">
        <w:rPr>
          <w:szCs w:val="24"/>
          <w:lang w:val="ru-RU"/>
        </w:rPr>
        <w:t>;</w:t>
      </w:r>
    </w:p>
    <w:p w:rsidR="00B304A4" w:rsidRPr="00FA6833" w:rsidRDefault="00B304A4" w:rsidP="00197BF2">
      <w:pPr>
        <w:pStyle w:val="a9"/>
        <w:numPr>
          <w:ilvl w:val="1"/>
          <w:numId w:val="28"/>
        </w:numPr>
        <w:tabs>
          <w:tab w:val="left" w:pos="567"/>
        </w:tabs>
        <w:spacing w:after="120"/>
        <w:ind w:left="567" w:hanging="567"/>
        <w:rPr>
          <w:szCs w:val="24"/>
        </w:rPr>
      </w:pPr>
      <w:r w:rsidRPr="00FA6833">
        <w:rPr>
          <w:szCs w:val="24"/>
        </w:rPr>
        <w:t>«</w:t>
      </w:r>
      <w:r w:rsidRPr="00FA6833">
        <w:rPr>
          <w:b/>
          <w:szCs w:val="24"/>
        </w:rPr>
        <w:t>Коммунальные услуги</w:t>
      </w:r>
      <w:r w:rsidRPr="00FA6833">
        <w:rPr>
          <w:szCs w:val="24"/>
        </w:rPr>
        <w:t xml:space="preserve">» означает услуги по электроснабжению, водоснабжению, теплоснабжению, холодоснабжению, </w:t>
      </w:r>
      <w:proofErr w:type="spellStart"/>
      <w:r w:rsidRPr="00FA6833">
        <w:rPr>
          <w:szCs w:val="24"/>
        </w:rPr>
        <w:t>канализованию</w:t>
      </w:r>
      <w:proofErr w:type="spellEnd"/>
      <w:r w:rsidRPr="00FA6833">
        <w:rPr>
          <w:szCs w:val="24"/>
        </w:rPr>
        <w:t xml:space="preserve"> Здания</w:t>
      </w:r>
      <w:r w:rsidR="00E30EDD">
        <w:rPr>
          <w:szCs w:val="24"/>
          <w:lang w:val="ru-RU"/>
        </w:rPr>
        <w:t>;</w:t>
      </w:r>
    </w:p>
    <w:p w:rsidR="00B304A4" w:rsidRPr="00E30EDD" w:rsidRDefault="00B304A4" w:rsidP="00197BF2">
      <w:pPr>
        <w:pStyle w:val="a9"/>
        <w:numPr>
          <w:ilvl w:val="1"/>
          <w:numId w:val="28"/>
        </w:numPr>
        <w:tabs>
          <w:tab w:val="left" w:pos="567"/>
        </w:tabs>
        <w:spacing w:after="120"/>
        <w:ind w:left="567" w:hanging="567"/>
        <w:rPr>
          <w:szCs w:val="24"/>
        </w:rPr>
      </w:pPr>
      <w:r w:rsidRPr="00FA6833">
        <w:rPr>
          <w:szCs w:val="24"/>
        </w:rPr>
        <w:t>«</w:t>
      </w:r>
      <w:r w:rsidRPr="00FA6833">
        <w:rPr>
          <w:b/>
          <w:szCs w:val="24"/>
        </w:rPr>
        <w:t>Мебель</w:t>
      </w:r>
      <w:r w:rsidRPr="00FA6833">
        <w:rPr>
          <w:szCs w:val="24"/>
        </w:rPr>
        <w:t>» означает предметы обстановки: столы, стулья, шкафы, диваны, кресла и т. п., предназначенные для осуществления Арендатором хозяйственной деятельности</w:t>
      </w:r>
      <w:r w:rsidR="00197BF2" w:rsidRPr="003D475E">
        <w:rPr>
          <w:szCs w:val="24"/>
          <w:lang w:val="ru-RU"/>
        </w:rPr>
        <w:t>,</w:t>
      </w:r>
      <w:r w:rsidRPr="003D475E">
        <w:rPr>
          <w:szCs w:val="24"/>
        </w:rPr>
        <w:t xml:space="preserve"> </w:t>
      </w:r>
      <w:r w:rsidR="00197BF2" w:rsidRPr="003D475E">
        <w:rPr>
          <w:szCs w:val="24"/>
          <w:lang w:val="ru-RU"/>
        </w:rPr>
        <w:t xml:space="preserve">и закупаемые Арендатором </w:t>
      </w:r>
      <w:r w:rsidRPr="003D475E">
        <w:rPr>
          <w:szCs w:val="24"/>
        </w:rPr>
        <w:t xml:space="preserve">согласно условиям настоящего Договора. </w:t>
      </w:r>
      <w:r w:rsidR="00197BF2" w:rsidRPr="003D475E">
        <w:rPr>
          <w:szCs w:val="24"/>
        </w:rPr>
        <w:t>Перечень, количест</w:t>
      </w:r>
      <w:r w:rsidR="00197BF2" w:rsidRPr="00FA6833">
        <w:rPr>
          <w:szCs w:val="24"/>
        </w:rPr>
        <w:t xml:space="preserve">во </w:t>
      </w:r>
      <w:r w:rsidRPr="00FA6833">
        <w:rPr>
          <w:szCs w:val="24"/>
        </w:rPr>
        <w:t xml:space="preserve">и ассортимент Мебели указаны в </w:t>
      </w:r>
      <w:r w:rsidRPr="00FA6833">
        <w:rPr>
          <w:b/>
          <w:szCs w:val="24"/>
        </w:rPr>
        <w:t xml:space="preserve">Приложении № </w:t>
      </w:r>
      <w:r w:rsidR="00797556" w:rsidRPr="00FA6833">
        <w:rPr>
          <w:b/>
          <w:szCs w:val="24"/>
          <w:lang w:val="ru-RU"/>
        </w:rPr>
        <w:t>2</w:t>
      </w:r>
      <w:r w:rsidRPr="00FA6833">
        <w:rPr>
          <w:szCs w:val="24"/>
        </w:rPr>
        <w:t xml:space="preserve"> к настоящему Договору;</w:t>
      </w:r>
    </w:p>
    <w:p w:rsidR="00B304A4" w:rsidRPr="00FA6833" w:rsidRDefault="00B304A4" w:rsidP="00197BF2">
      <w:pPr>
        <w:pStyle w:val="a9"/>
        <w:numPr>
          <w:ilvl w:val="1"/>
          <w:numId w:val="28"/>
        </w:numPr>
        <w:tabs>
          <w:tab w:val="left" w:pos="567"/>
        </w:tabs>
        <w:spacing w:after="120"/>
        <w:ind w:left="567" w:hanging="567"/>
        <w:rPr>
          <w:szCs w:val="24"/>
        </w:rPr>
      </w:pPr>
      <w:r w:rsidRPr="00FA6833">
        <w:rPr>
          <w:szCs w:val="24"/>
        </w:rPr>
        <w:t>«</w:t>
      </w:r>
      <w:r w:rsidRPr="00FA6833">
        <w:rPr>
          <w:b/>
          <w:szCs w:val="24"/>
        </w:rPr>
        <w:t>Оборудование</w:t>
      </w:r>
      <w:r w:rsidRPr="00FA6833">
        <w:rPr>
          <w:szCs w:val="24"/>
        </w:rPr>
        <w:t>» означает технологическое оборудование и принадлежности к нему, предназначенное для осуществления Арендатором хозяйственной деятельности</w:t>
      </w:r>
      <w:r w:rsidR="00197BF2" w:rsidRPr="00FA6833">
        <w:rPr>
          <w:szCs w:val="24"/>
          <w:lang w:val="ru-RU"/>
        </w:rPr>
        <w:t>, и закупаемое Арендатором</w:t>
      </w:r>
      <w:r w:rsidRPr="00FA6833">
        <w:rPr>
          <w:szCs w:val="24"/>
        </w:rPr>
        <w:t xml:space="preserve"> согласно условиям настоящего Договора. Перечень, количество и ассортимент Оборудования указаны в </w:t>
      </w:r>
      <w:r w:rsidRPr="00FA6833">
        <w:rPr>
          <w:b/>
          <w:szCs w:val="24"/>
        </w:rPr>
        <w:t>Приложении № 2</w:t>
      </w:r>
      <w:r w:rsidR="003D475E">
        <w:rPr>
          <w:szCs w:val="24"/>
        </w:rPr>
        <w:t xml:space="preserve"> к настоящему Договору</w:t>
      </w:r>
      <w:r w:rsidR="003D475E">
        <w:rPr>
          <w:szCs w:val="24"/>
          <w:lang w:val="ru-RU"/>
        </w:rPr>
        <w:t>;</w:t>
      </w:r>
    </w:p>
    <w:p w:rsidR="00B304A4" w:rsidRPr="00FA6833" w:rsidRDefault="00B304A4" w:rsidP="00197BF2">
      <w:pPr>
        <w:pStyle w:val="a9"/>
        <w:numPr>
          <w:ilvl w:val="1"/>
          <w:numId w:val="28"/>
        </w:numPr>
        <w:tabs>
          <w:tab w:val="left" w:pos="709"/>
        </w:tabs>
        <w:spacing w:after="120"/>
        <w:ind w:left="567" w:hanging="567"/>
        <w:rPr>
          <w:szCs w:val="24"/>
        </w:rPr>
      </w:pPr>
      <w:r w:rsidRPr="00FA6833">
        <w:rPr>
          <w:szCs w:val="24"/>
        </w:rPr>
        <w:t>«</w:t>
      </w:r>
      <w:r w:rsidRPr="00FA6833">
        <w:rPr>
          <w:b/>
          <w:szCs w:val="24"/>
        </w:rPr>
        <w:t>Правила пользования Зданием</w:t>
      </w:r>
      <w:r w:rsidRPr="00FA6833">
        <w:rPr>
          <w:szCs w:val="24"/>
        </w:rPr>
        <w:t xml:space="preserve">» означает </w:t>
      </w:r>
      <w:r w:rsidRPr="00FA6833">
        <w:rPr>
          <w:rFonts w:eastAsia="Arial Unicode MS"/>
          <w:szCs w:val="24"/>
        </w:rPr>
        <w:t xml:space="preserve">требования, определяющие порядок использования </w:t>
      </w:r>
      <w:r w:rsidR="000863EB" w:rsidRPr="00FA6833">
        <w:rPr>
          <w:rFonts w:eastAsia="Arial Unicode MS"/>
          <w:szCs w:val="24"/>
        </w:rPr>
        <w:t>арендуем</w:t>
      </w:r>
      <w:r w:rsidR="000863EB">
        <w:rPr>
          <w:rFonts w:eastAsia="Arial Unicode MS"/>
          <w:szCs w:val="24"/>
          <w:lang w:val="ru-RU"/>
        </w:rPr>
        <w:t>ого</w:t>
      </w:r>
      <w:r w:rsidR="000863EB" w:rsidRPr="00FA6833">
        <w:rPr>
          <w:rFonts w:eastAsia="Arial Unicode MS"/>
          <w:szCs w:val="24"/>
        </w:rPr>
        <w:t xml:space="preserve"> </w:t>
      </w:r>
      <w:r w:rsidR="000863EB">
        <w:rPr>
          <w:rFonts w:eastAsia="Arial Unicode MS"/>
          <w:szCs w:val="24"/>
          <w:lang w:val="ru-RU"/>
        </w:rPr>
        <w:t>Здания</w:t>
      </w:r>
      <w:r w:rsidRPr="00FA6833">
        <w:rPr>
          <w:rFonts w:eastAsia="Arial Unicode MS"/>
          <w:szCs w:val="24"/>
        </w:rPr>
        <w:t xml:space="preserve">и регламентирующие хозяйственную деятельность в </w:t>
      </w:r>
      <w:r w:rsidR="000863EB">
        <w:rPr>
          <w:rFonts w:eastAsia="Arial Unicode MS"/>
          <w:szCs w:val="24"/>
          <w:lang w:val="ru-RU"/>
        </w:rPr>
        <w:t xml:space="preserve">Здании </w:t>
      </w:r>
      <w:r w:rsidRPr="00FA6833">
        <w:rPr>
          <w:rFonts w:eastAsia="Arial Unicode MS"/>
          <w:szCs w:val="24"/>
        </w:rPr>
        <w:t>и на прилегающей территории.</w:t>
      </w:r>
      <w:r w:rsidRPr="00FA6833">
        <w:rPr>
          <w:rFonts w:eastAsia="Arial Unicode MS"/>
          <w:i/>
          <w:szCs w:val="24"/>
        </w:rPr>
        <w:t xml:space="preserve"> </w:t>
      </w:r>
      <w:r w:rsidRPr="00FA6833">
        <w:rPr>
          <w:rFonts w:eastAsia="Arial Unicode MS"/>
          <w:szCs w:val="24"/>
        </w:rPr>
        <w:t xml:space="preserve">Правила пользования Зданием, а также все изменения и дополнения к ним обязательны к исполнению Арендатором, его сотрудниками, ответственными лицами и/или подрядчиками. Правила пользования Зданием приложены к настоящему Договору в качестве </w:t>
      </w:r>
      <w:r w:rsidR="003D475E">
        <w:rPr>
          <w:rFonts w:eastAsia="Arial Unicode MS"/>
          <w:b/>
          <w:szCs w:val="24"/>
        </w:rPr>
        <w:t>Приложения № 6</w:t>
      </w:r>
      <w:r w:rsidR="003D475E">
        <w:rPr>
          <w:rFonts w:eastAsia="Arial Unicode MS"/>
          <w:b/>
          <w:szCs w:val="24"/>
          <w:lang w:val="ru-RU"/>
        </w:rPr>
        <w:t>;</w:t>
      </w:r>
    </w:p>
    <w:p w:rsidR="00B304A4" w:rsidRPr="00FA6833" w:rsidRDefault="00B304A4" w:rsidP="00197BF2">
      <w:pPr>
        <w:pStyle w:val="a9"/>
        <w:numPr>
          <w:ilvl w:val="1"/>
          <w:numId w:val="28"/>
        </w:numPr>
        <w:tabs>
          <w:tab w:val="left" w:pos="709"/>
        </w:tabs>
        <w:spacing w:after="120"/>
        <w:ind w:left="567" w:hanging="567"/>
        <w:rPr>
          <w:szCs w:val="24"/>
        </w:rPr>
      </w:pPr>
      <w:r w:rsidRPr="00FA6833">
        <w:rPr>
          <w:szCs w:val="24"/>
        </w:rPr>
        <w:lastRenderedPageBreak/>
        <w:t>«</w:t>
      </w:r>
      <w:r w:rsidRPr="00FA6833">
        <w:rPr>
          <w:b/>
          <w:szCs w:val="24"/>
        </w:rPr>
        <w:t>Срок аренды</w:t>
      </w:r>
      <w:r w:rsidRPr="00FA6833">
        <w:rPr>
          <w:szCs w:val="24"/>
        </w:rPr>
        <w:t xml:space="preserve">» означает период, на который по настоящему Договору Арендодатель предоставляет Арендатору </w:t>
      </w:r>
      <w:r w:rsidR="00253821">
        <w:rPr>
          <w:szCs w:val="24"/>
          <w:lang w:val="ru-RU"/>
        </w:rPr>
        <w:t xml:space="preserve">Здание </w:t>
      </w:r>
      <w:r w:rsidRPr="00FA6833">
        <w:rPr>
          <w:szCs w:val="24"/>
        </w:rPr>
        <w:t xml:space="preserve">во временное </w:t>
      </w:r>
      <w:r w:rsidR="00253821">
        <w:rPr>
          <w:szCs w:val="24"/>
          <w:lang w:val="ru-RU"/>
        </w:rPr>
        <w:t xml:space="preserve">владение и </w:t>
      </w:r>
      <w:r w:rsidRPr="00FA6833">
        <w:rPr>
          <w:szCs w:val="24"/>
        </w:rPr>
        <w:t>пользовани</w:t>
      </w:r>
      <w:r w:rsidR="00253821">
        <w:rPr>
          <w:szCs w:val="24"/>
          <w:lang w:val="ru-RU"/>
        </w:rPr>
        <w:t>е</w:t>
      </w:r>
      <w:r w:rsidR="003D475E">
        <w:rPr>
          <w:szCs w:val="24"/>
          <w:lang w:val="ru-RU"/>
        </w:rPr>
        <w:t>;</w:t>
      </w:r>
    </w:p>
    <w:p w:rsidR="0087037E" w:rsidRPr="00FA6833" w:rsidRDefault="0087037E" w:rsidP="00197BF2">
      <w:pPr>
        <w:pStyle w:val="a9"/>
        <w:numPr>
          <w:ilvl w:val="1"/>
          <w:numId w:val="28"/>
        </w:numPr>
        <w:tabs>
          <w:tab w:val="left" w:pos="709"/>
        </w:tabs>
        <w:spacing w:after="120"/>
        <w:ind w:left="567" w:hanging="567"/>
        <w:rPr>
          <w:szCs w:val="24"/>
        </w:rPr>
      </w:pPr>
      <w:r w:rsidRPr="00FA6833">
        <w:rPr>
          <w:b/>
          <w:szCs w:val="24"/>
          <w:lang w:val="ru-RU"/>
        </w:rPr>
        <w:t xml:space="preserve">«Технологический проект» </w:t>
      </w:r>
      <w:r w:rsidRPr="00FA6833">
        <w:rPr>
          <w:szCs w:val="24"/>
          <w:lang w:val="ru-RU"/>
        </w:rPr>
        <w:t xml:space="preserve">означает схему </w:t>
      </w:r>
      <w:r w:rsidRPr="00FA6833">
        <w:rPr>
          <w:szCs w:val="24"/>
        </w:rPr>
        <w:t xml:space="preserve">стационарного подсоединения </w:t>
      </w:r>
      <w:r w:rsidRPr="00FA6833">
        <w:rPr>
          <w:szCs w:val="24"/>
          <w:lang w:val="ru-RU"/>
        </w:rPr>
        <w:t>Оборудования</w:t>
      </w:r>
      <w:r w:rsidRPr="00FA6833">
        <w:rPr>
          <w:szCs w:val="24"/>
        </w:rPr>
        <w:t xml:space="preserve"> к техническим сетям Здания</w:t>
      </w:r>
      <w:r w:rsidRPr="00FA6833">
        <w:rPr>
          <w:szCs w:val="24"/>
          <w:lang w:val="ru-RU"/>
        </w:rPr>
        <w:t xml:space="preserve"> </w:t>
      </w:r>
      <w:r w:rsidRPr="00FA6833">
        <w:rPr>
          <w:szCs w:val="24"/>
        </w:rPr>
        <w:t xml:space="preserve">или стационарного прикрепления </w:t>
      </w:r>
      <w:r w:rsidRPr="00FA6833">
        <w:rPr>
          <w:szCs w:val="24"/>
          <w:lang w:val="ru-RU"/>
        </w:rPr>
        <w:t xml:space="preserve">Оборудования </w:t>
      </w:r>
      <w:r w:rsidRPr="00FA6833">
        <w:rPr>
          <w:szCs w:val="24"/>
        </w:rPr>
        <w:t>к конструктивным частям Здания</w:t>
      </w:r>
      <w:r w:rsidRPr="00FA6833">
        <w:rPr>
          <w:szCs w:val="24"/>
          <w:lang w:val="ru-RU"/>
        </w:rPr>
        <w:t xml:space="preserve">, а также план расстановки в </w:t>
      </w:r>
      <w:r w:rsidR="00412C8F">
        <w:rPr>
          <w:szCs w:val="24"/>
          <w:lang w:val="ru-RU"/>
        </w:rPr>
        <w:t xml:space="preserve"> помещениях Здания</w:t>
      </w:r>
      <w:r w:rsidR="00F12CB2">
        <w:rPr>
          <w:szCs w:val="24"/>
          <w:lang w:val="ru-RU"/>
        </w:rPr>
        <w:t xml:space="preserve"> </w:t>
      </w:r>
      <w:r w:rsidRPr="00FA6833">
        <w:rPr>
          <w:szCs w:val="24"/>
          <w:lang w:val="ru-RU"/>
        </w:rPr>
        <w:t xml:space="preserve">Мебели, согласованные Сторонами в </w:t>
      </w:r>
      <w:r w:rsidRPr="00FA6833">
        <w:rPr>
          <w:b/>
          <w:szCs w:val="24"/>
          <w:lang w:val="ru-RU"/>
        </w:rPr>
        <w:t>Приложении № 3</w:t>
      </w:r>
      <w:r w:rsidRPr="00FA6833">
        <w:rPr>
          <w:szCs w:val="24"/>
          <w:lang w:val="ru-RU"/>
        </w:rPr>
        <w:t xml:space="preserve"> к настоящему Договору. </w:t>
      </w:r>
    </w:p>
    <w:p w:rsidR="00B304A4" w:rsidRPr="00FA6833" w:rsidRDefault="00B304A4" w:rsidP="00197BF2">
      <w:pPr>
        <w:pStyle w:val="a9"/>
        <w:numPr>
          <w:ilvl w:val="1"/>
          <w:numId w:val="28"/>
        </w:numPr>
        <w:tabs>
          <w:tab w:val="left" w:pos="709"/>
        </w:tabs>
        <w:spacing w:after="120"/>
        <w:ind w:left="567" w:hanging="567"/>
        <w:rPr>
          <w:b/>
          <w:szCs w:val="24"/>
        </w:rPr>
      </w:pPr>
      <w:r w:rsidRPr="00FA6833">
        <w:rPr>
          <w:szCs w:val="24"/>
        </w:rPr>
        <w:t>«</w:t>
      </w:r>
      <w:r w:rsidRPr="00FA6833">
        <w:rPr>
          <w:b/>
          <w:szCs w:val="24"/>
        </w:rPr>
        <w:t>Эксплуатационные услуги</w:t>
      </w:r>
      <w:r w:rsidRPr="00FA6833">
        <w:rPr>
          <w:szCs w:val="24"/>
        </w:rPr>
        <w:t>» означает услуги и/или работы, оказываемые и/или выполняемые Арендодателем по эксплуатации Здания в соответствии с п</w:t>
      </w:r>
      <w:r w:rsidR="00197BF2" w:rsidRPr="00FA6833">
        <w:rPr>
          <w:szCs w:val="24"/>
          <w:lang w:val="ru-RU"/>
        </w:rPr>
        <w:t>унктами</w:t>
      </w:r>
      <w:r w:rsidR="006D7BEB" w:rsidRPr="00FA6833">
        <w:rPr>
          <w:szCs w:val="24"/>
        </w:rPr>
        <w:t xml:space="preserve"> </w:t>
      </w:r>
      <w:r w:rsidR="00BE755C" w:rsidRPr="00FA6833">
        <w:rPr>
          <w:szCs w:val="24"/>
          <w:lang w:val="ru-RU"/>
        </w:rPr>
        <w:t>7.</w:t>
      </w:r>
      <w:r w:rsidR="004A6588" w:rsidRPr="00FA6833">
        <w:rPr>
          <w:szCs w:val="24"/>
          <w:lang w:val="ru-RU"/>
        </w:rPr>
        <w:t>2</w:t>
      </w:r>
      <w:r w:rsidR="00BE755C" w:rsidRPr="00FA6833">
        <w:rPr>
          <w:szCs w:val="24"/>
          <w:lang w:val="ru-RU"/>
        </w:rPr>
        <w:t>. – 7.</w:t>
      </w:r>
      <w:r w:rsidR="00410997" w:rsidRPr="00FA6833">
        <w:rPr>
          <w:szCs w:val="24"/>
          <w:lang w:val="ru-RU"/>
        </w:rPr>
        <w:t>4</w:t>
      </w:r>
      <w:r w:rsidRPr="00FA6833">
        <w:rPr>
          <w:szCs w:val="24"/>
        </w:rPr>
        <w:t xml:space="preserve">. </w:t>
      </w:r>
      <w:r w:rsidR="00197BF2" w:rsidRPr="00FA6833">
        <w:rPr>
          <w:szCs w:val="24"/>
          <w:lang w:val="ru-RU"/>
        </w:rPr>
        <w:t xml:space="preserve">настоящего </w:t>
      </w:r>
      <w:r w:rsidRPr="00FA6833">
        <w:rPr>
          <w:szCs w:val="24"/>
        </w:rPr>
        <w:t xml:space="preserve">Договора и указанные в </w:t>
      </w:r>
      <w:r w:rsidRPr="00FA6833">
        <w:rPr>
          <w:b/>
          <w:szCs w:val="24"/>
        </w:rPr>
        <w:t>Приложении № 7</w:t>
      </w:r>
      <w:r w:rsidRPr="00FA6833">
        <w:rPr>
          <w:szCs w:val="24"/>
        </w:rPr>
        <w:t xml:space="preserve"> к настоящему Договору.</w:t>
      </w:r>
    </w:p>
    <w:p w:rsidR="00B304A4" w:rsidRPr="00FA6833" w:rsidRDefault="00B304A4">
      <w:pPr>
        <w:pStyle w:val="a9"/>
        <w:numPr>
          <w:ilvl w:val="0"/>
          <w:numId w:val="25"/>
        </w:numPr>
        <w:spacing w:after="120"/>
        <w:jc w:val="center"/>
        <w:rPr>
          <w:szCs w:val="24"/>
        </w:rPr>
      </w:pPr>
      <w:r w:rsidRPr="00FA6833">
        <w:rPr>
          <w:b/>
          <w:szCs w:val="24"/>
        </w:rPr>
        <w:t>Предмет договора</w:t>
      </w:r>
    </w:p>
    <w:p w:rsidR="00253821" w:rsidRPr="00FA6833" w:rsidRDefault="00B304A4" w:rsidP="00197BF2">
      <w:pPr>
        <w:pStyle w:val="a9"/>
        <w:numPr>
          <w:ilvl w:val="1"/>
          <w:numId w:val="23"/>
        </w:numPr>
        <w:spacing w:after="120"/>
        <w:ind w:left="567" w:hanging="567"/>
        <w:rPr>
          <w:szCs w:val="24"/>
        </w:rPr>
      </w:pPr>
      <w:r w:rsidRPr="00FA6833">
        <w:rPr>
          <w:szCs w:val="24"/>
        </w:rPr>
        <w:t xml:space="preserve">Арендодатель в порядке и на условиях, определяемых настоящим Договором, обязуется предоставить Арендатору за плату во временное владение и пользование </w:t>
      </w:r>
      <w:r w:rsidR="00AC5960">
        <w:rPr>
          <w:szCs w:val="24"/>
          <w:lang w:val="ru-RU"/>
        </w:rPr>
        <w:t>Здание</w:t>
      </w:r>
      <w:r w:rsidR="00AC5960" w:rsidRPr="00FA6833">
        <w:rPr>
          <w:szCs w:val="24"/>
          <w:lang w:val="ru-RU"/>
        </w:rPr>
        <w:t xml:space="preserve"> </w:t>
      </w:r>
      <w:r w:rsidRPr="00FA6833">
        <w:rPr>
          <w:szCs w:val="24"/>
        </w:rPr>
        <w:t xml:space="preserve">на Срок аренды, установленный настоящим Договором, а Арендатор обязуется принять </w:t>
      </w:r>
      <w:r w:rsidR="00AC5960">
        <w:rPr>
          <w:szCs w:val="24"/>
          <w:lang w:val="ru-RU"/>
        </w:rPr>
        <w:t>Здание</w:t>
      </w:r>
      <w:r w:rsidR="00AC5960" w:rsidRPr="00FA6833">
        <w:rPr>
          <w:szCs w:val="24"/>
          <w:lang w:val="ru-RU"/>
        </w:rPr>
        <w:t xml:space="preserve"> </w:t>
      </w:r>
      <w:r w:rsidRPr="00FA6833">
        <w:rPr>
          <w:szCs w:val="24"/>
        </w:rPr>
        <w:t xml:space="preserve">по </w:t>
      </w:r>
      <w:r w:rsidR="00AF4815">
        <w:rPr>
          <w:szCs w:val="24"/>
          <w:lang w:val="ru-RU"/>
        </w:rPr>
        <w:t>а</w:t>
      </w:r>
      <w:proofErr w:type="spellStart"/>
      <w:r w:rsidRPr="00FA6833">
        <w:rPr>
          <w:szCs w:val="24"/>
        </w:rPr>
        <w:t>кту</w:t>
      </w:r>
      <w:proofErr w:type="spellEnd"/>
      <w:r w:rsidRPr="00FA6833">
        <w:rPr>
          <w:szCs w:val="24"/>
        </w:rPr>
        <w:t xml:space="preserve"> приема-передачи, осуществлять пользование </w:t>
      </w:r>
      <w:r w:rsidR="00AC5960">
        <w:rPr>
          <w:szCs w:val="24"/>
          <w:lang w:val="ru-RU"/>
        </w:rPr>
        <w:t>Зданием</w:t>
      </w:r>
      <w:r w:rsidR="00AC5960" w:rsidRPr="00FA6833">
        <w:rPr>
          <w:szCs w:val="24"/>
          <w:lang w:val="ru-RU"/>
        </w:rPr>
        <w:t xml:space="preserve"> </w:t>
      </w:r>
      <w:r w:rsidRPr="00FA6833">
        <w:rPr>
          <w:szCs w:val="24"/>
        </w:rPr>
        <w:t xml:space="preserve">в соответствии с условиями настоящего Договора и уплачивать </w:t>
      </w:r>
      <w:r w:rsidR="00E30EDD">
        <w:rPr>
          <w:szCs w:val="24"/>
          <w:lang w:val="ru-RU"/>
        </w:rPr>
        <w:t>а</w:t>
      </w:r>
      <w:proofErr w:type="spellStart"/>
      <w:r w:rsidRPr="00FA6833">
        <w:rPr>
          <w:szCs w:val="24"/>
        </w:rPr>
        <w:t>рендную</w:t>
      </w:r>
      <w:proofErr w:type="spellEnd"/>
      <w:r w:rsidRPr="00FA6833">
        <w:rPr>
          <w:szCs w:val="24"/>
        </w:rPr>
        <w:t xml:space="preserve"> плату.</w:t>
      </w:r>
    </w:p>
    <w:p w:rsidR="00F12CB2" w:rsidRDefault="00B070DB" w:rsidP="00F12CB2">
      <w:pPr>
        <w:pStyle w:val="a9"/>
        <w:numPr>
          <w:ilvl w:val="1"/>
          <w:numId w:val="23"/>
        </w:numPr>
        <w:tabs>
          <w:tab w:val="clear" w:pos="0"/>
          <w:tab w:val="num" w:pos="709"/>
        </w:tabs>
        <w:spacing w:after="120"/>
        <w:ind w:left="567" w:hanging="567"/>
        <w:rPr>
          <w:szCs w:val="24"/>
          <w:lang w:val="ru-RU"/>
        </w:rPr>
      </w:pPr>
      <w:bookmarkStart w:id="1" w:name="_Ref354652503"/>
      <w:r w:rsidRPr="008821D2">
        <w:rPr>
          <w:szCs w:val="24"/>
        </w:rPr>
        <w:t xml:space="preserve">Арендуемая площадь </w:t>
      </w:r>
      <w:r w:rsidR="00AF4815">
        <w:rPr>
          <w:szCs w:val="24"/>
          <w:lang w:val="ru-RU"/>
        </w:rPr>
        <w:t xml:space="preserve">Здания </w:t>
      </w:r>
      <w:r w:rsidRPr="008821D2">
        <w:rPr>
          <w:szCs w:val="24"/>
        </w:rPr>
        <w:t xml:space="preserve">составляет </w:t>
      </w:r>
      <w:r w:rsidR="00661325">
        <w:rPr>
          <w:szCs w:val="24"/>
          <w:lang w:val="ru-RU"/>
        </w:rPr>
        <w:t>210,56</w:t>
      </w:r>
      <w:r w:rsidR="00F12CB2">
        <w:rPr>
          <w:szCs w:val="24"/>
          <w:lang w:val="ru-RU"/>
        </w:rPr>
        <w:t xml:space="preserve"> </w:t>
      </w:r>
      <w:proofErr w:type="spellStart"/>
      <w:r w:rsidRPr="00F12CB2">
        <w:rPr>
          <w:szCs w:val="24"/>
          <w:lang w:val="ru-RU"/>
        </w:rPr>
        <w:t>кв.м</w:t>
      </w:r>
      <w:proofErr w:type="spellEnd"/>
      <w:r w:rsidR="00253821" w:rsidRPr="008821D2">
        <w:rPr>
          <w:b/>
          <w:szCs w:val="24"/>
        </w:rPr>
        <w:t>.</w:t>
      </w:r>
      <w:r w:rsidRPr="00B838A9">
        <w:rPr>
          <w:szCs w:val="24"/>
          <w:lang w:val="ru-RU"/>
        </w:rPr>
        <w:t xml:space="preserve"> а именно:</w:t>
      </w:r>
    </w:p>
    <w:p w:rsidR="00B070DB" w:rsidRDefault="00B070DB" w:rsidP="00F12CB2">
      <w:pPr>
        <w:pStyle w:val="a9"/>
        <w:spacing w:after="120"/>
        <w:ind w:left="567"/>
        <w:rPr>
          <w:szCs w:val="24"/>
          <w:lang w:val="ru-RU"/>
        </w:rPr>
      </w:pPr>
      <w:r>
        <w:rPr>
          <w:szCs w:val="24"/>
          <w:lang w:val="ru-RU"/>
        </w:rPr>
        <w:t xml:space="preserve">- объектом аренды по настоящему Договору являются </w:t>
      </w:r>
      <w:r w:rsidR="00661325">
        <w:rPr>
          <w:szCs w:val="24"/>
          <w:lang w:val="ru-RU"/>
        </w:rPr>
        <w:t>Здание</w:t>
      </w:r>
      <w:r>
        <w:rPr>
          <w:szCs w:val="24"/>
          <w:lang w:val="ru-RU"/>
        </w:rPr>
        <w:t xml:space="preserve"> </w:t>
      </w:r>
      <w:r w:rsidR="00661325">
        <w:rPr>
          <w:szCs w:val="24"/>
          <w:lang w:val="ru-RU"/>
        </w:rPr>
        <w:t>о</w:t>
      </w:r>
      <w:r>
        <w:rPr>
          <w:szCs w:val="24"/>
          <w:lang w:val="ru-RU"/>
        </w:rPr>
        <w:t xml:space="preserve">бщей площадью </w:t>
      </w:r>
      <w:r w:rsidR="00661325">
        <w:rPr>
          <w:szCs w:val="24"/>
          <w:lang w:val="ru-RU"/>
        </w:rPr>
        <w:t>183</w:t>
      </w:r>
      <w:r>
        <w:rPr>
          <w:szCs w:val="24"/>
          <w:lang w:val="ru-RU"/>
        </w:rPr>
        <w:t>,</w:t>
      </w:r>
      <w:r w:rsidR="00661325">
        <w:rPr>
          <w:szCs w:val="24"/>
          <w:lang w:val="ru-RU"/>
        </w:rPr>
        <w:t>1</w:t>
      </w:r>
      <w:r>
        <w:rPr>
          <w:szCs w:val="24"/>
          <w:lang w:val="ru-RU"/>
        </w:rPr>
        <w:t xml:space="preserve"> </w:t>
      </w:r>
      <w:proofErr w:type="spellStart"/>
      <w:r>
        <w:rPr>
          <w:szCs w:val="24"/>
          <w:lang w:val="ru-RU"/>
        </w:rPr>
        <w:t>кв.м</w:t>
      </w:r>
      <w:proofErr w:type="spellEnd"/>
      <w:r>
        <w:rPr>
          <w:szCs w:val="24"/>
          <w:lang w:val="ru-RU"/>
        </w:rPr>
        <w:t>., согласно Техническому паспорту на Здание</w:t>
      </w:r>
      <w:r w:rsidR="00661325">
        <w:rPr>
          <w:szCs w:val="24"/>
          <w:lang w:val="ru-RU"/>
        </w:rPr>
        <w:t>,</w:t>
      </w:r>
      <w:r>
        <w:rPr>
          <w:szCs w:val="24"/>
          <w:lang w:val="ru-RU"/>
        </w:rPr>
        <w:t xml:space="preserve"> </w:t>
      </w:r>
      <w:r w:rsidR="00661325">
        <w:rPr>
          <w:szCs w:val="24"/>
          <w:lang w:val="ru-RU"/>
        </w:rPr>
        <w:t>в</w:t>
      </w:r>
      <w:r>
        <w:rPr>
          <w:szCs w:val="24"/>
          <w:lang w:val="ru-RU"/>
        </w:rPr>
        <w:t xml:space="preserve">ыданному </w:t>
      </w:r>
      <w:r w:rsidR="00661325" w:rsidRPr="00661325">
        <w:rPr>
          <w:szCs w:val="24"/>
          <w:lang w:val="ru-RU"/>
        </w:rPr>
        <w:t>ГУП  «</w:t>
      </w:r>
      <w:proofErr w:type="spellStart"/>
      <w:r w:rsidR="00661325" w:rsidRPr="00661325">
        <w:rPr>
          <w:szCs w:val="24"/>
          <w:lang w:val="ru-RU"/>
        </w:rPr>
        <w:t>МосгорБТИ</w:t>
      </w:r>
      <w:proofErr w:type="spellEnd"/>
      <w:r w:rsidR="00661325" w:rsidRPr="00661325">
        <w:rPr>
          <w:szCs w:val="24"/>
          <w:lang w:val="ru-RU"/>
        </w:rPr>
        <w:t>» филиал по Московской области</w:t>
      </w:r>
      <w:r w:rsidR="00661325" w:rsidRPr="00661325" w:rsidDel="00661325">
        <w:rPr>
          <w:szCs w:val="24"/>
          <w:lang w:val="ru-RU"/>
        </w:rPr>
        <w:t xml:space="preserve"> </w:t>
      </w:r>
      <w:r w:rsidR="00661325">
        <w:rPr>
          <w:szCs w:val="24"/>
          <w:lang w:val="ru-RU"/>
        </w:rPr>
        <w:t xml:space="preserve"> от </w:t>
      </w:r>
      <w:r>
        <w:rPr>
          <w:szCs w:val="24"/>
          <w:lang w:val="ru-RU"/>
        </w:rPr>
        <w:t>14.01.2013 г., Иные характеристики Помещений указаны в Приложении № 4 к настоящему Договору;</w:t>
      </w:r>
    </w:p>
    <w:p w:rsidR="00B304A4" w:rsidRPr="00E30EDD" w:rsidRDefault="00B070DB" w:rsidP="00F12CB2">
      <w:pPr>
        <w:pStyle w:val="a9"/>
        <w:spacing w:after="120"/>
        <w:ind w:left="567"/>
        <w:rPr>
          <w:szCs w:val="24"/>
        </w:rPr>
      </w:pPr>
      <w:proofErr w:type="gramStart"/>
      <w:r>
        <w:rPr>
          <w:szCs w:val="24"/>
          <w:lang w:val="ru-RU"/>
        </w:rPr>
        <w:t xml:space="preserve">- места общего пользования, общей площадью </w:t>
      </w:r>
      <w:r w:rsidR="00661325">
        <w:rPr>
          <w:szCs w:val="24"/>
          <w:lang w:val="ru-RU"/>
        </w:rPr>
        <w:t>27</w:t>
      </w:r>
      <w:r>
        <w:rPr>
          <w:szCs w:val="24"/>
          <w:lang w:val="ru-RU"/>
        </w:rPr>
        <w:t>,</w:t>
      </w:r>
      <w:r w:rsidR="00661325">
        <w:rPr>
          <w:szCs w:val="24"/>
          <w:lang w:val="ru-RU"/>
        </w:rPr>
        <w:t>4</w:t>
      </w:r>
      <w:r>
        <w:rPr>
          <w:szCs w:val="24"/>
          <w:lang w:val="ru-RU"/>
        </w:rPr>
        <w:t xml:space="preserve">3 </w:t>
      </w:r>
      <w:proofErr w:type="spellStart"/>
      <w:r>
        <w:rPr>
          <w:szCs w:val="24"/>
          <w:lang w:val="ru-RU"/>
        </w:rPr>
        <w:t>кв.м</w:t>
      </w:r>
      <w:proofErr w:type="spellEnd"/>
      <w:r>
        <w:rPr>
          <w:szCs w:val="24"/>
          <w:lang w:val="ru-RU"/>
        </w:rPr>
        <w:t xml:space="preserve">. (при расчете Арендуемой </w:t>
      </w:r>
      <w:r w:rsidR="006A71E6">
        <w:rPr>
          <w:szCs w:val="24"/>
          <w:lang w:val="ru-RU"/>
        </w:rPr>
        <w:t>площади в соответствии с настоящим Договором применен коэффиц</w:t>
      </w:r>
      <w:r w:rsidR="00555527">
        <w:rPr>
          <w:szCs w:val="24"/>
          <w:lang w:val="ru-RU"/>
        </w:rPr>
        <w:t>и</w:t>
      </w:r>
      <w:r w:rsidR="006A71E6">
        <w:rPr>
          <w:szCs w:val="24"/>
          <w:lang w:val="ru-RU"/>
        </w:rPr>
        <w:t>ент использования Площадей общего пользования.</w:t>
      </w:r>
      <w:proofErr w:type="gramEnd"/>
      <w:r w:rsidR="006A71E6">
        <w:rPr>
          <w:szCs w:val="24"/>
          <w:lang w:val="ru-RU"/>
        </w:rPr>
        <w:t xml:space="preserve"> </w:t>
      </w:r>
      <w:proofErr w:type="gramStart"/>
      <w:r w:rsidR="006A71E6">
        <w:rPr>
          <w:szCs w:val="24"/>
          <w:lang w:val="ru-RU"/>
        </w:rPr>
        <w:t>Равный 1,15).</w:t>
      </w:r>
      <w:r w:rsidR="004A6588" w:rsidRPr="00FA6833">
        <w:rPr>
          <w:szCs w:val="24"/>
          <w:lang w:val="ru-RU"/>
        </w:rPr>
        <w:t xml:space="preserve"> </w:t>
      </w:r>
      <w:bookmarkEnd w:id="1"/>
      <w:proofErr w:type="gramEnd"/>
    </w:p>
    <w:p w:rsidR="00E30EDD" w:rsidRPr="00E30EDD" w:rsidRDefault="00E30EDD" w:rsidP="00E30EDD">
      <w:pPr>
        <w:pStyle w:val="a9"/>
        <w:numPr>
          <w:ilvl w:val="1"/>
          <w:numId w:val="23"/>
        </w:numPr>
        <w:spacing w:after="120"/>
        <w:ind w:left="567" w:hanging="567"/>
        <w:rPr>
          <w:szCs w:val="24"/>
        </w:rPr>
      </w:pPr>
      <w:bookmarkStart w:id="2" w:name="_Ref363642643"/>
      <w:r w:rsidRPr="00E30EDD">
        <w:rPr>
          <w:color w:val="000000"/>
          <w:szCs w:val="24"/>
          <w:lang w:val="ru-RU"/>
        </w:rPr>
        <w:t xml:space="preserve">Арендуемая площадь </w:t>
      </w:r>
      <w:r w:rsidRPr="00F12CB2">
        <w:rPr>
          <w:szCs w:val="24"/>
          <w:lang w:val="ru-RU"/>
        </w:rPr>
        <w:t>составляет</w:t>
      </w:r>
      <w:r w:rsidR="00F12CB2" w:rsidRPr="00F12CB2">
        <w:rPr>
          <w:szCs w:val="24"/>
          <w:lang w:val="ru-RU"/>
        </w:rPr>
        <w:t xml:space="preserve"> </w:t>
      </w:r>
      <w:r w:rsidR="004437F7" w:rsidRPr="00F12CB2">
        <w:rPr>
          <w:szCs w:val="24"/>
          <w:lang w:val="ru-RU"/>
        </w:rPr>
        <w:t>210</w:t>
      </w:r>
      <w:r w:rsidR="001D62D3" w:rsidRPr="00F12CB2">
        <w:rPr>
          <w:szCs w:val="24"/>
          <w:lang w:val="ru-RU"/>
        </w:rPr>
        <w:t>,</w:t>
      </w:r>
      <w:r w:rsidR="004437F7" w:rsidRPr="00F12CB2">
        <w:rPr>
          <w:szCs w:val="24"/>
          <w:lang w:val="ru-RU"/>
        </w:rPr>
        <w:t>56</w:t>
      </w:r>
      <w:r w:rsidR="004437F7">
        <w:rPr>
          <w:szCs w:val="24"/>
          <w:lang w:val="ru-RU"/>
        </w:rPr>
        <w:t xml:space="preserve"> </w:t>
      </w:r>
      <w:proofErr w:type="spellStart"/>
      <w:r w:rsidRPr="00F12CB2">
        <w:rPr>
          <w:szCs w:val="24"/>
          <w:lang w:val="ru-RU"/>
        </w:rPr>
        <w:t>кв.м</w:t>
      </w:r>
      <w:proofErr w:type="spellEnd"/>
      <w:r w:rsidRPr="00F12CB2">
        <w:rPr>
          <w:szCs w:val="24"/>
          <w:lang w:val="ru-RU"/>
        </w:rPr>
        <w:t>.</w:t>
      </w:r>
      <w:r>
        <w:rPr>
          <w:color w:val="000000"/>
          <w:szCs w:val="24"/>
          <w:lang w:val="ru-RU"/>
        </w:rPr>
        <w:t xml:space="preserve"> </w:t>
      </w:r>
      <w:r w:rsidRPr="00E30EDD">
        <w:rPr>
          <w:color w:val="000000"/>
          <w:szCs w:val="24"/>
        </w:rPr>
        <w:t xml:space="preserve">При расчете Арендуемой </w:t>
      </w:r>
      <w:r w:rsidRPr="00E30EDD">
        <w:rPr>
          <w:color w:val="000000"/>
          <w:szCs w:val="24"/>
          <w:lang w:val="ru-RU"/>
        </w:rPr>
        <w:t>п</w:t>
      </w:r>
      <w:proofErr w:type="spellStart"/>
      <w:r w:rsidRPr="00E30EDD">
        <w:rPr>
          <w:color w:val="000000"/>
          <w:szCs w:val="24"/>
        </w:rPr>
        <w:t>лощади</w:t>
      </w:r>
      <w:proofErr w:type="spellEnd"/>
      <w:r w:rsidRPr="00E30EDD">
        <w:rPr>
          <w:color w:val="000000"/>
          <w:szCs w:val="24"/>
        </w:rPr>
        <w:t xml:space="preserve"> в соответствии </w:t>
      </w:r>
      <w:r>
        <w:rPr>
          <w:color w:val="000000"/>
          <w:szCs w:val="24"/>
          <w:lang w:val="ru-RU"/>
        </w:rPr>
        <w:t xml:space="preserve">настоящим </w:t>
      </w:r>
      <w:r w:rsidRPr="00E30EDD">
        <w:rPr>
          <w:color w:val="000000"/>
          <w:szCs w:val="24"/>
        </w:rPr>
        <w:t>Договор</w:t>
      </w:r>
      <w:r>
        <w:rPr>
          <w:color w:val="000000"/>
          <w:szCs w:val="24"/>
          <w:lang w:val="ru-RU"/>
        </w:rPr>
        <w:t>ом</w:t>
      </w:r>
      <w:r w:rsidRPr="00E30EDD">
        <w:rPr>
          <w:color w:val="000000"/>
          <w:szCs w:val="24"/>
        </w:rPr>
        <w:t xml:space="preserve"> применен коэффициент использования </w:t>
      </w:r>
      <w:r w:rsidR="006E512C">
        <w:rPr>
          <w:color w:val="000000"/>
          <w:szCs w:val="24"/>
          <w:lang w:val="ru-RU"/>
        </w:rPr>
        <w:t xml:space="preserve">Площадей </w:t>
      </w:r>
      <w:r w:rsidRPr="00E30EDD">
        <w:rPr>
          <w:color w:val="000000"/>
          <w:szCs w:val="24"/>
        </w:rPr>
        <w:t xml:space="preserve">общего пользования, равный </w:t>
      </w:r>
      <w:r w:rsidR="003D475E">
        <w:rPr>
          <w:color w:val="000000"/>
          <w:szCs w:val="24"/>
          <w:lang w:val="ru-RU"/>
        </w:rPr>
        <w:t>1,</w:t>
      </w:r>
      <w:r>
        <w:rPr>
          <w:color w:val="000000"/>
          <w:szCs w:val="24"/>
          <w:lang w:val="ru-RU"/>
        </w:rPr>
        <w:t>15</w:t>
      </w:r>
      <w:r w:rsidRPr="00E30EDD">
        <w:rPr>
          <w:color w:val="000000"/>
          <w:szCs w:val="24"/>
        </w:rPr>
        <w:t>.</w:t>
      </w:r>
      <w:bookmarkEnd w:id="2"/>
    </w:p>
    <w:p w:rsidR="00B304A4" w:rsidRPr="00EC57CF" w:rsidRDefault="00EB1527" w:rsidP="00253821">
      <w:pPr>
        <w:pStyle w:val="a9"/>
        <w:numPr>
          <w:ilvl w:val="1"/>
          <w:numId w:val="23"/>
        </w:numPr>
        <w:spacing w:after="120"/>
        <w:ind w:left="567" w:hanging="567"/>
        <w:rPr>
          <w:szCs w:val="24"/>
        </w:rPr>
      </w:pPr>
      <w:r w:rsidRPr="00FA6833">
        <w:rPr>
          <w:szCs w:val="24"/>
        </w:rPr>
        <w:t>Здани</w:t>
      </w:r>
      <w:r>
        <w:rPr>
          <w:szCs w:val="24"/>
          <w:lang w:val="ru-RU"/>
        </w:rPr>
        <w:t>е</w:t>
      </w:r>
      <w:r w:rsidR="00B304A4" w:rsidRPr="00FA6833">
        <w:rPr>
          <w:szCs w:val="24"/>
        </w:rPr>
        <w:t xml:space="preserve">, </w:t>
      </w:r>
      <w:r w:rsidRPr="00FA6833">
        <w:rPr>
          <w:szCs w:val="24"/>
        </w:rPr>
        <w:t>принадлеж</w:t>
      </w:r>
      <w:r>
        <w:rPr>
          <w:szCs w:val="24"/>
          <w:lang w:val="ru-RU"/>
        </w:rPr>
        <w:t>и</w:t>
      </w:r>
      <w:r w:rsidRPr="00FA6833">
        <w:rPr>
          <w:szCs w:val="24"/>
        </w:rPr>
        <w:t xml:space="preserve">т </w:t>
      </w:r>
      <w:r w:rsidR="00B304A4" w:rsidRPr="00FA6833">
        <w:rPr>
          <w:szCs w:val="24"/>
        </w:rPr>
        <w:t xml:space="preserve">на праве собственности </w:t>
      </w:r>
      <w:r w:rsidR="00F12CB2" w:rsidRPr="00F12CB2">
        <w:rPr>
          <w:szCs w:val="24"/>
        </w:rPr>
        <w:t>Обществ</w:t>
      </w:r>
      <w:r w:rsidR="00F12CB2">
        <w:rPr>
          <w:szCs w:val="24"/>
          <w:lang w:val="ru-RU"/>
        </w:rPr>
        <w:t>у</w:t>
      </w:r>
      <w:r w:rsidR="00F12CB2" w:rsidRPr="00F12CB2">
        <w:rPr>
          <w:szCs w:val="24"/>
        </w:rPr>
        <w:t xml:space="preserve"> </w:t>
      </w:r>
      <w:r w:rsidR="00403EC9" w:rsidRPr="00F12CB2">
        <w:rPr>
          <w:szCs w:val="24"/>
        </w:rPr>
        <w:t xml:space="preserve">с ограниченной ответственностью «Объединенная дирекция по </w:t>
      </w:r>
      <w:r w:rsidR="00403EC9">
        <w:rPr>
          <w:szCs w:val="24"/>
          <w:lang w:val="ru-RU"/>
        </w:rPr>
        <w:t>проектированию и строительству</w:t>
      </w:r>
      <w:r w:rsidR="00403EC9" w:rsidRPr="00F12CB2">
        <w:rPr>
          <w:szCs w:val="24"/>
        </w:rPr>
        <w:t xml:space="preserve"> Центра разработки и коммерциализации новых технологий (инновационного центра «</w:t>
      </w:r>
      <w:proofErr w:type="spellStart"/>
      <w:r w:rsidR="00403EC9" w:rsidRPr="00F12CB2">
        <w:rPr>
          <w:szCs w:val="24"/>
        </w:rPr>
        <w:t>Сколково</w:t>
      </w:r>
      <w:proofErr w:type="spellEnd"/>
      <w:r w:rsidR="00403EC9" w:rsidRPr="00F12CB2">
        <w:rPr>
          <w:szCs w:val="24"/>
        </w:rPr>
        <w:t>»)»</w:t>
      </w:r>
      <w:r w:rsidR="00153EAE">
        <w:rPr>
          <w:szCs w:val="24"/>
          <w:lang w:val="ru-RU"/>
        </w:rPr>
        <w:t xml:space="preserve"> (ООО «ОДПС </w:t>
      </w:r>
      <w:proofErr w:type="spellStart"/>
      <w:r w:rsidR="00153EAE">
        <w:rPr>
          <w:szCs w:val="24"/>
          <w:lang w:val="ru-RU"/>
        </w:rPr>
        <w:t>Сколково</w:t>
      </w:r>
      <w:proofErr w:type="spellEnd"/>
      <w:r w:rsidR="00153EAE">
        <w:rPr>
          <w:szCs w:val="24"/>
          <w:lang w:val="ru-RU"/>
        </w:rPr>
        <w:t>»)</w:t>
      </w:r>
      <w:r w:rsidR="00403EC9" w:rsidRPr="00FA6833">
        <w:rPr>
          <w:szCs w:val="24"/>
        </w:rPr>
        <w:t xml:space="preserve">, </w:t>
      </w:r>
      <w:r w:rsidR="00153EAE">
        <w:rPr>
          <w:szCs w:val="24"/>
          <w:lang w:val="ru-RU"/>
        </w:rPr>
        <w:t xml:space="preserve">на основании </w:t>
      </w:r>
      <w:r w:rsidR="001F6A3C">
        <w:rPr>
          <w:szCs w:val="24"/>
          <w:lang w:val="ru-RU"/>
        </w:rPr>
        <w:t xml:space="preserve">Решения № 83-РЕУ Единственного участника ООО «ОДПС </w:t>
      </w:r>
      <w:proofErr w:type="spellStart"/>
      <w:r w:rsidR="001F6A3C">
        <w:rPr>
          <w:szCs w:val="24"/>
          <w:lang w:val="ru-RU"/>
        </w:rPr>
        <w:t>Сколково</w:t>
      </w:r>
      <w:proofErr w:type="spellEnd"/>
      <w:r w:rsidR="001F6A3C">
        <w:rPr>
          <w:szCs w:val="24"/>
          <w:lang w:val="ru-RU"/>
        </w:rPr>
        <w:t xml:space="preserve">» от 14.07.2014 г. </w:t>
      </w:r>
      <w:proofErr w:type="gramStart"/>
      <w:r w:rsidR="001F6A3C">
        <w:rPr>
          <w:szCs w:val="24"/>
          <w:lang w:val="ru-RU"/>
        </w:rPr>
        <w:t>и Акта приема-передачи имущества от 29.07.2014 г.,</w:t>
      </w:r>
      <w:r w:rsidR="00153EAE">
        <w:rPr>
          <w:szCs w:val="24"/>
          <w:lang w:val="ru-RU"/>
        </w:rPr>
        <w:t xml:space="preserve"> </w:t>
      </w:r>
      <w:r w:rsidR="00B304A4" w:rsidRPr="00FA6833">
        <w:rPr>
          <w:szCs w:val="24"/>
        </w:rPr>
        <w:t xml:space="preserve">что подтверждается Свидетельством о государственной регистрации права (бланк свидетельства серии </w:t>
      </w:r>
      <w:r w:rsidR="001F6A3C">
        <w:rPr>
          <w:szCs w:val="24"/>
          <w:lang w:val="ru-RU"/>
        </w:rPr>
        <w:t>77</w:t>
      </w:r>
      <w:r w:rsidR="005503D0" w:rsidRPr="00FA6833">
        <w:rPr>
          <w:szCs w:val="24"/>
          <w:lang w:val="ru-RU"/>
        </w:rPr>
        <w:t>-</w:t>
      </w:r>
      <w:r w:rsidR="005503D0" w:rsidRPr="00FA6833">
        <w:rPr>
          <w:szCs w:val="24"/>
          <w:lang w:val="en-US"/>
        </w:rPr>
        <w:t>A</w:t>
      </w:r>
      <w:r w:rsidR="001F6A3C">
        <w:rPr>
          <w:szCs w:val="24"/>
          <w:lang w:val="ru-RU"/>
        </w:rPr>
        <w:t>Р</w:t>
      </w:r>
      <w:r w:rsidR="005503D0" w:rsidRPr="00FA6833">
        <w:rPr>
          <w:szCs w:val="24"/>
        </w:rPr>
        <w:t xml:space="preserve"> </w:t>
      </w:r>
      <w:r w:rsidR="00B304A4" w:rsidRPr="00FA6833">
        <w:rPr>
          <w:szCs w:val="24"/>
        </w:rPr>
        <w:t xml:space="preserve">№ </w:t>
      </w:r>
      <w:r w:rsidR="001F6A3C">
        <w:rPr>
          <w:szCs w:val="24"/>
          <w:lang w:val="ru-RU"/>
        </w:rPr>
        <w:t>700112</w:t>
      </w:r>
      <w:r w:rsidR="00B304A4" w:rsidRPr="00FA6833">
        <w:rPr>
          <w:szCs w:val="24"/>
        </w:rPr>
        <w:t xml:space="preserve">), выданным </w:t>
      </w:r>
      <w:r w:rsidR="005503D0" w:rsidRPr="00FA6833">
        <w:rPr>
          <w:szCs w:val="24"/>
        </w:rPr>
        <w:t>«</w:t>
      </w:r>
      <w:r w:rsidR="001F6A3C">
        <w:rPr>
          <w:szCs w:val="24"/>
          <w:lang w:val="ru-RU"/>
        </w:rPr>
        <w:t>25</w:t>
      </w:r>
      <w:r w:rsidR="005503D0" w:rsidRPr="00FA6833">
        <w:rPr>
          <w:szCs w:val="24"/>
        </w:rPr>
        <w:t xml:space="preserve">» </w:t>
      </w:r>
      <w:r w:rsidR="001F6A3C">
        <w:rPr>
          <w:szCs w:val="24"/>
          <w:lang w:val="ru-RU"/>
        </w:rPr>
        <w:t xml:space="preserve">августа </w:t>
      </w:r>
      <w:r w:rsidR="00B304A4" w:rsidRPr="00FA6833">
        <w:rPr>
          <w:szCs w:val="24"/>
        </w:rPr>
        <w:t>20</w:t>
      </w:r>
      <w:r w:rsidR="005503D0" w:rsidRPr="00FA6833">
        <w:rPr>
          <w:szCs w:val="24"/>
          <w:lang w:val="ru-RU"/>
        </w:rPr>
        <w:t>1</w:t>
      </w:r>
      <w:r w:rsidR="001F6A3C">
        <w:rPr>
          <w:szCs w:val="24"/>
          <w:lang w:val="ru-RU"/>
        </w:rPr>
        <w:t>4</w:t>
      </w:r>
      <w:r w:rsidR="00B304A4" w:rsidRPr="00FA6833">
        <w:rPr>
          <w:szCs w:val="24"/>
        </w:rPr>
        <w:t xml:space="preserve"> года </w:t>
      </w:r>
      <w:r w:rsidR="005503D0" w:rsidRPr="00FA6833">
        <w:rPr>
          <w:szCs w:val="24"/>
          <w:lang w:val="ru-RU"/>
        </w:rPr>
        <w:t xml:space="preserve">Управлением Федеральной службы государственной регистрации, кадастра и картографии по </w:t>
      </w:r>
      <w:r w:rsidR="001F6A3C">
        <w:rPr>
          <w:szCs w:val="24"/>
          <w:lang w:val="ru-RU"/>
        </w:rPr>
        <w:t>Москве</w:t>
      </w:r>
      <w:r w:rsidR="005503D0" w:rsidRPr="00FA6833">
        <w:rPr>
          <w:szCs w:val="24"/>
        </w:rPr>
        <w:t xml:space="preserve">, </w:t>
      </w:r>
      <w:r w:rsidR="00B304A4" w:rsidRPr="00FA6833">
        <w:rPr>
          <w:szCs w:val="24"/>
        </w:rPr>
        <w:t xml:space="preserve">о чем в Едином государственном реестре прав на недвижимое имущество и сделок с ним </w:t>
      </w:r>
      <w:r w:rsidR="005503D0" w:rsidRPr="00FA6833">
        <w:rPr>
          <w:szCs w:val="24"/>
        </w:rPr>
        <w:t xml:space="preserve">«30» июня </w:t>
      </w:r>
      <w:r w:rsidR="00B304A4" w:rsidRPr="00FA6833">
        <w:rPr>
          <w:szCs w:val="24"/>
        </w:rPr>
        <w:t>20</w:t>
      </w:r>
      <w:r w:rsidR="005503D0" w:rsidRPr="00FA6833">
        <w:rPr>
          <w:szCs w:val="24"/>
        </w:rPr>
        <w:t>11</w:t>
      </w:r>
      <w:r w:rsidR="00B304A4" w:rsidRPr="00FA6833">
        <w:rPr>
          <w:szCs w:val="24"/>
        </w:rPr>
        <w:t xml:space="preserve"> года сделана Запись регистрации № </w:t>
      </w:r>
      <w:r w:rsidR="001F6A3C">
        <w:rPr>
          <w:szCs w:val="24"/>
          <w:lang w:val="ru-RU"/>
        </w:rPr>
        <w:t>77-77-07</w:t>
      </w:r>
      <w:r w:rsidR="001F6A3C" w:rsidRPr="00F12CB2">
        <w:rPr>
          <w:szCs w:val="24"/>
          <w:lang w:val="ru-RU"/>
        </w:rPr>
        <w:t>/</w:t>
      </w:r>
      <w:r w:rsidR="001F6A3C">
        <w:rPr>
          <w:szCs w:val="24"/>
          <w:lang w:val="ru-RU"/>
        </w:rPr>
        <w:t>017.2014-929</w:t>
      </w:r>
      <w:r w:rsidR="00403EC9">
        <w:rPr>
          <w:szCs w:val="24"/>
          <w:lang w:val="ru-RU"/>
        </w:rPr>
        <w:t>.</w:t>
      </w:r>
      <w:r w:rsidR="002B3481" w:rsidRPr="00FA6833">
        <w:rPr>
          <w:szCs w:val="24"/>
        </w:rPr>
        <w:t xml:space="preserve"> </w:t>
      </w:r>
      <w:proofErr w:type="gramEnd"/>
    </w:p>
    <w:p w:rsidR="00B304A4" w:rsidRPr="00F12CB2" w:rsidRDefault="00B304A4" w:rsidP="00253821">
      <w:pPr>
        <w:pStyle w:val="a9"/>
        <w:numPr>
          <w:ilvl w:val="1"/>
          <w:numId w:val="23"/>
        </w:numPr>
        <w:spacing w:after="120"/>
        <w:ind w:left="567" w:hanging="567"/>
        <w:rPr>
          <w:szCs w:val="24"/>
          <w:lang w:val="ru-RU"/>
        </w:rPr>
      </w:pPr>
      <w:r w:rsidRPr="00FA6833">
        <w:rPr>
          <w:szCs w:val="24"/>
        </w:rPr>
        <w:t xml:space="preserve">Назначением </w:t>
      </w:r>
      <w:r w:rsidR="00E838C1">
        <w:rPr>
          <w:szCs w:val="24"/>
          <w:lang w:val="ru-RU"/>
        </w:rPr>
        <w:t>Здания</w:t>
      </w:r>
      <w:r w:rsidR="00253821">
        <w:rPr>
          <w:szCs w:val="24"/>
          <w:lang w:val="ru-RU"/>
        </w:rPr>
        <w:t xml:space="preserve"> </w:t>
      </w:r>
      <w:r w:rsidR="00AF4815">
        <w:rPr>
          <w:szCs w:val="24"/>
          <w:lang w:val="ru-RU"/>
        </w:rPr>
        <w:t xml:space="preserve">для целей </w:t>
      </w:r>
      <w:r w:rsidR="00153EAE">
        <w:rPr>
          <w:szCs w:val="24"/>
          <w:lang w:val="ru-RU"/>
        </w:rPr>
        <w:t xml:space="preserve">аренды по настоящему </w:t>
      </w:r>
      <w:r w:rsidR="00AF4815">
        <w:rPr>
          <w:szCs w:val="24"/>
          <w:lang w:val="ru-RU"/>
        </w:rPr>
        <w:t>Договор</w:t>
      </w:r>
      <w:r w:rsidR="00153EAE">
        <w:rPr>
          <w:szCs w:val="24"/>
          <w:lang w:val="ru-RU"/>
        </w:rPr>
        <w:t>у</w:t>
      </w:r>
      <w:r w:rsidR="00AF4815">
        <w:rPr>
          <w:szCs w:val="24"/>
          <w:lang w:val="ru-RU"/>
        </w:rPr>
        <w:t xml:space="preserve"> </w:t>
      </w:r>
      <w:r w:rsidRPr="00F12CB2">
        <w:rPr>
          <w:szCs w:val="24"/>
          <w:lang w:val="ru-RU"/>
        </w:rPr>
        <w:t xml:space="preserve">является использование </w:t>
      </w:r>
      <w:r w:rsidR="008821D2">
        <w:rPr>
          <w:szCs w:val="24"/>
          <w:lang w:val="ru-RU"/>
        </w:rPr>
        <w:t xml:space="preserve">Здания </w:t>
      </w:r>
      <w:r w:rsidR="008821D2" w:rsidRPr="00F12CB2">
        <w:rPr>
          <w:szCs w:val="24"/>
          <w:lang w:val="ru-RU"/>
        </w:rPr>
        <w:t>исключительно в целях обеспечения реализации проекта по созданию и обеспечению функционирования инновационного центра "</w:t>
      </w:r>
      <w:proofErr w:type="spellStart"/>
      <w:r w:rsidR="008821D2" w:rsidRPr="00F12CB2">
        <w:rPr>
          <w:szCs w:val="24"/>
          <w:lang w:val="ru-RU"/>
        </w:rPr>
        <w:t>Сколково</w:t>
      </w:r>
      <w:proofErr w:type="spellEnd"/>
      <w:r w:rsidR="008821D2" w:rsidRPr="00F12CB2">
        <w:rPr>
          <w:szCs w:val="24"/>
          <w:lang w:val="ru-RU"/>
        </w:rPr>
        <w:t xml:space="preserve">, а именно для </w:t>
      </w:r>
      <w:r w:rsidRPr="00F12CB2">
        <w:rPr>
          <w:szCs w:val="24"/>
          <w:lang w:val="ru-RU"/>
        </w:rPr>
        <w:t xml:space="preserve">оказания услуг </w:t>
      </w:r>
      <w:r w:rsidR="00AC5960" w:rsidRPr="00F12CB2">
        <w:rPr>
          <w:szCs w:val="24"/>
          <w:lang w:val="ru-RU"/>
        </w:rPr>
        <w:t xml:space="preserve">по организации оздоровительного </w:t>
      </w:r>
      <w:r w:rsidR="00EC1BE8">
        <w:rPr>
          <w:szCs w:val="24"/>
          <w:lang w:val="ru-RU"/>
        </w:rPr>
        <w:t>центра</w:t>
      </w:r>
      <w:r w:rsidR="00AC5960" w:rsidRPr="00F12CB2">
        <w:rPr>
          <w:szCs w:val="24"/>
          <w:lang w:val="ru-RU"/>
        </w:rPr>
        <w:t xml:space="preserve"> </w:t>
      </w:r>
      <w:r w:rsidRPr="00F12CB2">
        <w:rPr>
          <w:szCs w:val="24"/>
          <w:lang w:val="ru-RU"/>
        </w:rPr>
        <w:t xml:space="preserve">в соответствии с требованиями, установленными в Приложении № 5 </w:t>
      </w:r>
      <w:r w:rsidR="002B3481" w:rsidRPr="00AF4815">
        <w:rPr>
          <w:szCs w:val="24"/>
          <w:lang w:val="ru-RU"/>
        </w:rPr>
        <w:t>к настоящему Дого</w:t>
      </w:r>
      <w:r w:rsidR="002B3481" w:rsidRPr="00FA6833">
        <w:rPr>
          <w:szCs w:val="24"/>
          <w:lang w:val="ru-RU"/>
        </w:rPr>
        <w:t xml:space="preserve">вору </w:t>
      </w:r>
      <w:r w:rsidRPr="00F12CB2">
        <w:rPr>
          <w:szCs w:val="24"/>
          <w:lang w:val="ru-RU"/>
        </w:rPr>
        <w:t>и другими условиями настоящего Договора.</w:t>
      </w:r>
    </w:p>
    <w:p w:rsidR="00B304A4" w:rsidRPr="00FA6833" w:rsidRDefault="00B304A4" w:rsidP="00197BF2">
      <w:pPr>
        <w:pStyle w:val="a9"/>
        <w:numPr>
          <w:ilvl w:val="1"/>
          <w:numId w:val="23"/>
        </w:numPr>
        <w:spacing w:after="120"/>
        <w:ind w:left="567" w:hanging="567"/>
        <w:rPr>
          <w:b/>
          <w:szCs w:val="24"/>
        </w:rPr>
      </w:pPr>
      <w:r w:rsidRPr="00AF4815">
        <w:rPr>
          <w:szCs w:val="24"/>
        </w:rPr>
        <w:t>Арендодатель обязуется передать Арендатору</w:t>
      </w:r>
      <w:r w:rsidR="00E838C1" w:rsidRPr="00AF4815">
        <w:rPr>
          <w:szCs w:val="24"/>
          <w:lang w:val="ru-RU"/>
        </w:rPr>
        <w:t xml:space="preserve"> </w:t>
      </w:r>
      <w:r w:rsidR="00F12CB2" w:rsidRPr="00AF4815">
        <w:rPr>
          <w:szCs w:val="24"/>
          <w:lang w:val="ru-RU"/>
        </w:rPr>
        <w:t>Здани</w:t>
      </w:r>
      <w:r w:rsidR="00F12CB2">
        <w:rPr>
          <w:szCs w:val="24"/>
          <w:lang w:val="ru-RU"/>
        </w:rPr>
        <w:t>е</w:t>
      </w:r>
      <w:r w:rsidR="00F12CB2" w:rsidRPr="00AF4815">
        <w:rPr>
          <w:szCs w:val="24"/>
          <w:lang w:val="ru-RU"/>
        </w:rPr>
        <w:t xml:space="preserve"> </w:t>
      </w:r>
      <w:r w:rsidRPr="00AF4815">
        <w:rPr>
          <w:szCs w:val="24"/>
        </w:rPr>
        <w:t xml:space="preserve">по </w:t>
      </w:r>
      <w:r w:rsidR="00AF4815" w:rsidRPr="00AF4815">
        <w:rPr>
          <w:szCs w:val="24"/>
          <w:lang w:val="ru-RU"/>
        </w:rPr>
        <w:t>а</w:t>
      </w:r>
      <w:proofErr w:type="spellStart"/>
      <w:r w:rsidR="00AF4815" w:rsidRPr="00AF4815">
        <w:rPr>
          <w:szCs w:val="24"/>
        </w:rPr>
        <w:t>кту</w:t>
      </w:r>
      <w:proofErr w:type="spellEnd"/>
      <w:r w:rsidR="00AF4815" w:rsidRPr="00AF4815">
        <w:rPr>
          <w:szCs w:val="24"/>
        </w:rPr>
        <w:t xml:space="preserve"> </w:t>
      </w:r>
      <w:r w:rsidRPr="00AF4815">
        <w:rPr>
          <w:szCs w:val="24"/>
        </w:rPr>
        <w:t xml:space="preserve">приема-передачи </w:t>
      </w:r>
      <w:r w:rsidR="003D475E" w:rsidRPr="00AF4815">
        <w:rPr>
          <w:szCs w:val="24"/>
          <w:lang w:val="ru-RU"/>
        </w:rPr>
        <w:t xml:space="preserve">(далее – </w:t>
      </w:r>
      <w:r w:rsidR="003D475E" w:rsidRPr="00F12CB2">
        <w:rPr>
          <w:szCs w:val="24"/>
          <w:lang w:val="ru-RU"/>
        </w:rPr>
        <w:t>«</w:t>
      </w:r>
      <w:r w:rsidR="003D475E" w:rsidRPr="00AF4815">
        <w:rPr>
          <w:b/>
          <w:szCs w:val="24"/>
          <w:lang w:val="ru-RU"/>
        </w:rPr>
        <w:t>Акт приема-передачи</w:t>
      </w:r>
      <w:r w:rsidR="003D475E" w:rsidRPr="00F12CB2">
        <w:rPr>
          <w:szCs w:val="24"/>
          <w:lang w:val="ru-RU"/>
        </w:rPr>
        <w:t>»</w:t>
      </w:r>
      <w:r w:rsidR="003D475E" w:rsidRPr="00AF4815">
        <w:rPr>
          <w:szCs w:val="24"/>
          <w:lang w:val="ru-RU"/>
        </w:rPr>
        <w:t>)</w:t>
      </w:r>
      <w:r w:rsidR="00AF4815" w:rsidRPr="00AF4815">
        <w:rPr>
          <w:szCs w:val="24"/>
          <w:lang w:val="ru-RU"/>
        </w:rPr>
        <w:t xml:space="preserve">, составленному по форме, приведенной в </w:t>
      </w:r>
      <w:r w:rsidR="00AF4815" w:rsidRPr="00F12CB2">
        <w:rPr>
          <w:b/>
          <w:szCs w:val="24"/>
          <w:lang w:val="ru-RU"/>
        </w:rPr>
        <w:t>Приложении № 8</w:t>
      </w:r>
      <w:r w:rsidR="00AF4815">
        <w:rPr>
          <w:szCs w:val="24"/>
          <w:lang w:val="ru-RU"/>
        </w:rPr>
        <w:t xml:space="preserve"> к Договору</w:t>
      </w:r>
      <w:r w:rsidR="003D475E">
        <w:rPr>
          <w:szCs w:val="24"/>
          <w:lang w:val="ru-RU"/>
        </w:rPr>
        <w:t xml:space="preserve"> </w:t>
      </w:r>
      <w:r w:rsidR="00E30EDD">
        <w:rPr>
          <w:szCs w:val="24"/>
          <w:lang w:val="ru-RU"/>
        </w:rPr>
        <w:t>в течение 10 (Десяти) календарных дней с даты подписания настоящего Договора</w:t>
      </w:r>
      <w:r w:rsidRPr="00FA6833">
        <w:rPr>
          <w:szCs w:val="24"/>
        </w:rPr>
        <w:t xml:space="preserve">, а Арендатор обязуется принять </w:t>
      </w:r>
      <w:r w:rsidR="00E838C1">
        <w:rPr>
          <w:szCs w:val="24"/>
          <w:lang w:val="ru-RU"/>
        </w:rPr>
        <w:t>Здание</w:t>
      </w:r>
      <w:r w:rsidR="00F12CB2">
        <w:rPr>
          <w:szCs w:val="24"/>
          <w:lang w:val="ru-RU"/>
        </w:rPr>
        <w:t xml:space="preserve"> </w:t>
      </w:r>
      <w:r w:rsidRPr="00FA6833">
        <w:rPr>
          <w:szCs w:val="24"/>
        </w:rPr>
        <w:t>в указанный срок и в состоянии, обусловленном настоящим Договором.</w:t>
      </w:r>
    </w:p>
    <w:p w:rsidR="00B304A4" w:rsidRPr="00FA6833" w:rsidRDefault="00B304A4" w:rsidP="00A602E7">
      <w:pPr>
        <w:pStyle w:val="a9"/>
        <w:numPr>
          <w:ilvl w:val="0"/>
          <w:numId w:val="25"/>
        </w:numPr>
        <w:spacing w:after="120"/>
        <w:ind w:left="426" w:hanging="426"/>
        <w:jc w:val="center"/>
        <w:rPr>
          <w:szCs w:val="24"/>
        </w:rPr>
      </w:pPr>
      <w:r w:rsidRPr="00FA6833">
        <w:rPr>
          <w:b/>
          <w:szCs w:val="24"/>
        </w:rPr>
        <w:t>Срок аренды</w:t>
      </w:r>
    </w:p>
    <w:p w:rsidR="00B304A4" w:rsidRPr="00FA6833" w:rsidRDefault="00B304A4" w:rsidP="002B3481">
      <w:pPr>
        <w:pStyle w:val="a9"/>
        <w:numPr>
          <w:ilvl w:val="1"/>
          <w:numId w:val="10"/>
        </w:numPr>
        <w:tabs>
          <w:tab w:val="left" w:pos="1276"/>
        </w:tabs>
        <w:spacing w:after="120"/>
        <w:ind w:left="567" w:hanging="567"/>
        <w:rPr>
          <w:szCs w:val="24"/>
        </w:rPr>
      </w:pPr>
      <w:r w:rsidRPr="00FA6833">
        <w:rPr>
          <w:szCs w:val="24"/>
        </w:rPr>
        <w:lastRenderedPageBreak/>
        <w:t>Срок аренды по настоящему Договору начинает исчисляться с</w:t>
      </w:r>
      <w:r w:rsidR="00AF4815">
        <w:rPr>
          <w:szCs w:val="24"/>
          <w:lang w:val="ru-RU"/>
        </w:rPr>
        <w:t xml:space="preserve"> даты </w:t>
      </w:r>
      <w:r w:rsidRPr="00FA6833">
        <w:rPr>
          <w:szCs w:val="24"/>
        </w:rPr>
        <w:t xml:space="preserve">подписания Сторонами Акта приема-передачи </w:t>
      </w:r>
      <w:r w:rsidR="00AF4815">
        <w:rPr>
          <w:szCs w:val="24"/>
          <w:lang w:val="ru-RU"/>
        </w:rPr>
        <w:t xml:space="preserve"> (включительно) </w:t>
      </w:r>
      <w:r w:rsidRPr="00FA6833">
        <w:rPr>
          <w:szCs w:val="24"/>
        </w:rPr>
        <w:t xml:space="preserve">и составляет </w:t>
      </w:r>
      <w:r w:rsidR="002B3481" w:rsidRPr="00FA6833">
        <w:rPr>
          <w:szCs w:val="24"/>
          <w:lang w:val="ru-RU"/>
        </w:rPr>
        <w:t xml:space="preserve">3 </w:t>
      </w:r>
      <w:r w:rsidRPr="00FA6833">
        <w:rPr>
          <w:szCs w:val="24"/>
        </w:rPr>
        <w:t>(</w:t>
      </w:r>
      <w:r w:rsidR="002B3481" w:rsidRPr="00FA6833">
        <w:rPr>
          <w:szCs w:val="24"/>
          <w:lang w:val="ru-RU"/>
        </w:rPr>
        <w:t>Три</w:t>
      </w:r>
      <w:r w:rsidRPr="00FA6833">
        <w:rPr>
          <w:szCs w:val="24"/>
        </w:rPr>
        <w:t xml:space="preserve">) </w:t>
      </w:r>
      <w:r w:rsidR="002B3481" w:rsidRPr="00FA6833">
        <w:rPr>
          <w:szCs w:val="24"/>
          <w:lang w:val="ru-RU"/>
        </w:rPr>
        <w:t>года</w:t>
      </w:r>
      <w:r w:rsidRPr="00FA6833">
        <w:rPr>
          <w:szCs w:val="24"/>
        </w:rPr>
        <w:t>.</w:t>
      </w:r>
    </w:p>
    <w:p w:rsidR="00B304A4" w:rsidRPr="00FA6833" w:rsidRDefault="00B304A4" w:rsidP="002B3481">
      <w:pPr>
        <w:pStyle w:val="a9"/>
        <w:numPr>
          <w:ilvl w:val="1"/>
          <w:numId w:val="10"/>
        </w:numPr>
        <w:tabs>
          <w:tab w:val="left" w:pos="1276"/>
        </w:tabs>
        <w:spacing w:after="120"/>
        <w:ind w:left="567" w:hanging="567"/>
        <w:rPr>
          <w:b/>
          <w:szCs w:val="24"/>
        </w:rPr>
      </w:pPr>
      <w:bookmarkStart w:id="3" w:name="_Ref354672634"/>
      <w:r w:rsidRPr="00FA6833">
        <w:rPr>
          <w:szCs w:val="24"/>
        </w:rPr>
        <w:t>Настоящим Договором Стороны устанавливают, что по истечении Срока аренды Арендатор, при условии надлежащего исполнения своих обязанностей, имеет преимущественное перед другими лицами право на заключение договора аренды на новый срок при прочих равных для всех контрагентов условиях.</w:t>
      </w:r>
      <w:bookmarkEnd w:id="3"/>
      <w:r w:rsidRPr="00FA6833">
        <w:rPr>
          <w:szCs w:val="24"/>
        </w:rPr>
        <w:t xml:space="preserve"> </w:t>
      </w:r>
    </w:p>
    <w:p w:rsidR="00B304A4" w:rsidRPr="00FA6833" w:rsidRDefault="00B304A4">
      <w:pPr>
        <w:pStyle w:val="a9"/>
        <w:numPr>
          <w:ilvl w:val="0"/>
          <w:numId w:val="25"/>
        </w:numPr>
        <w:spacing w:after="120"/>
        <w:jc w:val="center"/>
        <w:rPr>
          <w:szCs w:val="24"/>
        </w:rPr>
      </w:pPr>
      <w:r w:rsidRPr="00FA6833">
        <w:rPr>
          <w:b/>
          <w:szCs w:val="24"/>
        </w:rPr>
        <w:t>Арендная плата</w:t>
      </w:r>
    </w:p>
    <w:p w:rsidR="00B304A4" w:rsidRPr="00FA6833" w:rsidRDefault="00B304A4" w:rsidP="00A602E7">
      <w:pPr>
        <w:pStyle w:val="a9"/>
        <w:numPr>
          <w:ilvl w:val="1"/>
          <w:numId w:val="26"/>
        </w:numPr>
        <w:tabs>
          <w:tab w:val="left" w:pos="567"/>
        </w:tabs>
        <w:spacing w:after="120"/>
        <w:ind w:left="567" w:hanging="567"/>
        <w:rPr>
          <w:szCs w:val="24"/>
        </w:rPr>
      </w:pPr>
      <w:r w:rsidRPr="00FA6833">
        <w:rPr>
          <w:szCs w:val="24"/>
        </w:rPr>
        <w:t xml:space="preserve">По настоящему Договору Арендатор обязуется в течение Срока аренды выплачивать Арендодателю за пользование </w:t>
      </w:r>
      <w:r w:rsidR="00E838C1">
        <w:rPr>
          <w:szCs w:val="24"/>
          <w:lang w:val="ru-RU"/>
        </w:rPr>
        <w:t xml:space="preserve">Зданием </w:t>
      </w:r>
      <w:r w:rsidR="007F4DF2" w:rsidRPr="00FA6833">
        <w:rPr>
          <w:szCs w:val="24"/>
        </w:rPr>
        <w:t xml:space="preserve">арендную </w:t>
      </w:r>
      <w:r w:rsidRPr="00FA6833">
        <w:rPr>
          <w:szCs w:val="24"/>
        </w:rPr>
        <w:t>плату.</w:t>
      </w:r>
    </w:p>
    <w:p w:rsidR="00B304A4" w:rsidRPr="00FA6833" w:rsidRDefault="00B304A4" w:rsidP="00A602E7">
      <w:pPr>
        <w:pStyle w:val="a9"/>
        <w:numPr>
          <w:ilvl w:val="1"/>
          <w:numId w:val="26"/>
        </w:numPr>
        <w:tabs>
          <w:tab w:val="left" w:pos="567"/>
        </w:tabs>
        <w:spacing w:after="120"/>
        <w:ind w:left="567" w:hanging="567"/>
        <w:rPr>
          <w:szCs w:val="24"/>
        </w:rPr>
      </w:pPr>
      <w:r w:rsidRPr="00FA6833">
        <w:rPr>
          <w:szCs w:val="24"/>
        </w:rPr>
        <w:t xml:space="preserve">Арендная плата складывается из 2-х частей - постоянной и переменной составляющих: </w:t>
      </w:r>
    </w:p>
    <w:p w:rsidR="00B304A4" w:rsidRPr="00FA6833" w:rsidRDefault="00B304A4" w:rsidP="002B3481">
      <w:pPr>
        <w:numPr>
          <w:ilvl w:val="0"/>
          <w:numId w:val="14"/>
        </w:numPr>
        <w:tabs>
          <w:tab w:val="left" w:pos="1134"/>
        </w:tabs>
        <w:spacing w:after="120"/>
        <w:ind w:left="567" w:firstLine="0"/>
        <w:jc w:val="both"/>
        <w:rPr>
          <w:szCs w:val="24"/>
        </w:rPr>
      </w:pPr>
      <w:r w:rsidRPr="00FA6833">
        <w:rPr>
          <w:szCs w:val="24"/>
        </w:rPr>
        <w:t xml:space="preserve">Постоянная составляющая часть </w:t>
      </w:r>
      <w:r w:rsidR="007F4DF2" w:rsidRPr="00FA6833">
        <w:rPr>
          <w:szCs w:val="24"/>
        </w:rPr>
        <w:t xml:space="preserve">арендной </w:t>
      </w:r>
      <w:r w:rsidRPr="00FA6833">
        <w:rPr>
          <w:szCs w:val="24"/>
        </w:rPr>
        <w:t>платы определена в п</w:t>
      </w:r>
      <w:r w:rsidR="002B3481" w:rsidRPr="00FA6833">
        <w:rPr>
          <w:szCs w:val="24"/>
        </w:rPr>
        <w:t>ункте</w:t>
      </w:r>
      <w:r w:rsidRPr="00FA6833">
        <w:rPr>
          <w:szCs w:val="24"/>
        </w:rPr>
        <w:t xml:space="preserve"> </w:t>
      </w:r>
      <w:r w:rsidR="004A6588" w:rsidRPr="00FA6833">
        <w:rPr>
          <w:szCs w:val="24"/>
        </w:rPr>
        <w:fldChar w:fldCharType="begin"/>
      </w:r>
      <w:r w:rsidR="004A6588" w:rsidRPr="00FA6833">
        <w:rPr>
          <w:szCs w:val="24"/>
        </w:rPr>
        <w:instrText xml:space="preserve"> REF _Ref354652517 \r \h </w:instrText>
      </w:r>
      <w:r w:rsidR="00FA6833" w:rsidRPr="00FA6833">
        <w:rPr>
          <w:szCs w:val="24"/>
        </w:rPr>
        <w:instrText xml:space="preserve"> \* MERGEFORMAT </w:instrText>
      </w:r>
      <w:r w:rsidR="004A6588" w:rsidRPr="00FA6833">
        <w:rPr>
          <w:szCs w:val="24"/>
        </w:rPr>
      </w:r>
      <w:r w:rsidR="004A6588" w:rsidRPr="00FA6833">
        <w:rPr>
          <w:szCs w:val="24"/>
        </w:rPr>
        <w:fldChar w:fldCharType="separate"/>
      </w:r>
      <w:r w:rsidR="004A6588" w:rsidRPr="00FA6833">
        <w:rPr>
          <w:szCs w:val="24"/>
        </w:rPr>
        <w:t>4.3</w:t>
      </w:r>
      <w:r w:rsidR="004A6588" w:rsidRPr="00FA6833">
        <w:rPr>
          <w:szCs w:val="24"/>
        </w:rPr>
        <w:fldChar w:fldCharType="end"/>
      </w:r>
      <w:r w:rsidR="004A6588" w:rsidRPr="00FA6833">
        <w:rPr>
          <w:szCs w:val="24"/>
        </w:rPr>
        <w:t xml:space="preserve"> </w:t>
      </w:r>
      <w:r w:rsidRPr="00FA6833">
        <w:rPr>
          <w:szCs w:val="24"/>
        </w:rPr>
        <w:t>настоящего Договора (далее</w:t>
      </w:r>
      <w:r w:rsidR="002B3481" w:rsidRPr="00FA6833">
        <w:rPr>
          <w:szCs w:val="24"/>
        </w:rPr>
        <w:t xml:space="preserve"> – </w:t>
      </w:r>
      <w:r w:rsidRPr="00FA6833">
        <w:rPr>
          <w:szCs w:val="24"/>
        </w:rPr>
        <w:t>«</w:t>
      </w:r>
      <w:r w:rsidRPr="00FA6833">
        <w:rPr>
          <w:b/>
          <w:szCs w:val="24"/>
        </w:rPr>
        <w:t>Постоянная арендная плата</w:t>
      </w:r>
      <w:r w:rsidRPr="00FA6833">
        <w:rPr>
          <w:szCs w:val="24"/>
        </w:rPr>
        <w:t>»)</w:t>
      </w:r>
      <w:r w:rsidR="002B3481" w:rsidRPr="00FA6833">
        <w:rPr>
          <w:szCs w:val="24"/>
        </w:rPr>
        <w:t>;</w:t>
      </w:r>
      <w:r w:rsidRPr="00FA6833">
        <w:rPr>
          <w:szCs w:val="24"/>
        </w:rPr>
        <w:t xml:space="preserve"> </w:t>
      </w:r>
    </w:p>
    <w:p w:rsidR="00B304A4" w:rsidRPr="00FA6833" w:rsidRDefault="00B304A4" w:rsidP="002B3481">
      <w:pPr>
        <w:numPr>
          <w:ilvl w:val="0"/>
          <w:numId w:val="14"/>
        </w:numPr>
        <w:tabs>
          <w:tab w:val="left" w:pos="1134"/>
        </w:tabs>
        <w:spacing w:after="120"/>
        <w:ind w:left="567" w:firstLine="0"/>
        <w:jc w:val="both"/>
        <w:rPr>
          <w:szCs w:val="24"/>
        </w:rPr>
      </w:pPr>
      <w:r w:rsidRPr="00FA6833">
        <w:rPr>
          <w:szCs w:val="24"/>
        </w:rPr>
        <w:t xml:space="preserve">Переменная составляющая часть </w:t>
      </w:r>
      <w:r w:rsidR="007F4DF2" w:rsidRPr="00FA6833">
        <w:rPr>
          <w:szCs w:val="24"/>
        </w:rPr>
        <w:t xml:space="preserve">арендной </w:t>
      </w:r>
      <w:r w:rsidRPr="00FA6833">
        <w:rPr>
          <w:szCs w:val="24"/>
        </w:rPr>
        <w:t xml:space="preserve">платы определяется как плата за Коммунальные услуги, вносимая Арендодателем поставщикам Коммунальных услуг, в части, приходящейся на Коммунальные услуги, потребленные Арендатором (далее </w:t>
      </w:r>
      <w:r w:rsidR="002B3481" w:rsidRPr="00FA6833">
        <w:rPr>
          <w:szCs w:val="24"/>
        </w:rPr>
        <w:t xml:space="preserve">– </w:t>
      </w:r>
      <w:r w:rsidRPr="00FA6833">
        <w:rPr>
          <w:szCs w:val="24"/>
        </w:rPr>
        <w:t>«</w:t>
      </w:r>
      <w:r w:rsidRPr="00FA6833">
        <w:rPr>
          <w:b/>
          <w:szCs w:val="24"/>
        </w:rPr>
        <w:t>Переменная арендная плата</w:t>
      </w:r>
      <w:r w:rsidRPr="00FA6833">
        <w:rPr>
          <w:szCs w:val="24"/>
        </w:rPr>
        <w:t>»); рассчитывается Арендодателем в рублях ежемесячно в порядке, определяемом в п</w:t>
      </w:r>
      <w:r w:rsidR="002B3481" w:rsidRPr="00FA6833">
        <w:rPr>
          <w:szCs w:val="24"/>
        </w:rPr>
        <w:t>ункте</w:t>
      </w:r>
      <w:r w:rsidRPr="00FA6833">
        <w:rPr>
          <w:szCs w:val="24"/>
        </w:rPr>
        <w:t xml:space="preserve"> </w:t>
      </w:r>
      <w:r w:rsidR="004A6588" w:rsidRPr="00FA6833">
        <w:rPr>
          <w:szCs w:val="24"/>
        </w:rPr>
        <w:fldChar w:fldCharType="begin"/>
      </w:r>
      <w:r w:rsidR="004A6588" w:rsidRPr="00FA6833">
        <w:rPr>
          <w:szCs w:val="24"/>
        </w:rPr>
        <w:instrText xml:space="preserve"> REF _Ref354652558 \r \h </w:instrText>
      </w:r>
      <w:r w:rsidR="00FA6833" w:rsidRPr="00FA6833">
        <w:rPr>
          <w:szCs w:val="24"/>
        </w:rPr>
        <w:instrText xml:space="preserve"> \* MERGEFORMAT </w:instrText>
      </w:r>
      <w:r w:rsidR="004A6588" w:rsidRPr="00FA6833">
        <w:rPr>
          <w:szCs w:val="24"/>
        </w:rPr>
      </w:r>
      <w:r w:rsidR="004A6588" w:rsidRPr="00FA6833">
        <w:rPr>
          <w:szCs w:val="24"/>
        </w:rPr>
        <w:fldChar w:fldCharType="separate"/>
      </w:r>
      <w:r w:rsidR="004A6588" w:rsidRPr="00FA6833">
        <w:rPr>
          <w:szCs w:val="24"/>
        </w:rPr>
        <w:t>4.6</w:t>
      </w:r>
      <w:r w:rsidR="004A6588" w:rsidRPr="00FA6833">
        <w:rPr>
          <w:szCs w:val="24"/>
        </w:rPr>
        <w:fldChar w:fldCharType="end"/>
      </w:r>
      <w:r w:rsidR="004A6588" w:rsidRPr="00FA6833">
        <w:rPr>
          <w:szCs w:val="24"/>
        </w:rPr>
        <w:t xml:space="preserve"> </w:t>
      </w:r>
      <w:r w:rsidRPr="00FA6833">
        <w:rPr>
          <w:szCs w:val="24"/>
        </w:rPr>
        <w:t xml:space="preserve">настоящего Договора. </w:t>
      </w:r>
    </w:p>
    <w:p w:rsidR="00B304A4" w:rsidRPr="00195026" w:rsidRDefault="00B304A4" w:rsidP="00F12CB2">
      <w:pPr>
        <w:pStyle w:val="a9"/>
        <w:numPr>
          <w:ilvl w:val="1"/>
          <w:numId w:val="26"/>
        </w:numPr>
        <w:tabs>
          <w:tab w:val="left" w:pos="567"/>
        </w:tabs>
        <w:spacing w:after="120"/>
        <w:ind w:left="567" w:hanging="567"/>
        <w:rPr>
          <w:szCs w:val="24"/>
        </w:rPr>
      </w:pPr>
      <w:bookmarkStart w:id="4" w:name="_Ref354652517"/>
      <w:r w:rsidRPr="00195026">
        <w:rPr>
          <w:szCs w:val="24"/>
        </w:rPr>
        <w:t xml:space="preserve">Постоянная арендная плата за пользование </w:t>
      </w:r>
      <w:r w:rsidR="00E838C1">
        <w:rPr>
          <w:szCs w:val="24"/>
          <w:lang w:val="ru-RU"/>
        </w:rPr>
        <w:t>Зданием</w:t>
      </w:r>
      <w:r w:rsidR="00B838A9">
        <w:rPr>
          <w:szCs w:val="24"/>
          <w:lang w:val="ru-RU"/>
        </w:rPr>
        <w:t xml:space="preserve"> </w:t>
      </w:r>
      <w:r w:rsidRPr="00195026">
        <w:rPr>
          <w:szCs w:val="24"/>
        </w:rPr>
        <w:t xml:space="preserve">устанавливается Сторонами в размере </w:t>
      </w:r>
      <w:r w:rsidR="00E83546">
        <w:rPr>
          <w:b/>
          <w:szCs w:val="24"/>
          <w:lang w:val="ru-RU"/>
        </w:rPr>
        <w:t>_______</w:t>
      </w:r>
      <w:r w:rsidR="00AC5960" w:rsidRPr="00AC5960">
        <w:rPr>
          <w:b/>
          <w:szCs w:val="24"/>
          <w:lang w:val="ru-RU"/>
        </w:rPr>
        <w:t xml:space="preserve">, включая НДС 18%, в размере </w:t>
      </w:r>
      <w:r w:rsidR="00E83546">
        <w:rPr>
          <w:b/>
          <w:szCs w:val="24"/>
          <w:lang w:val="ru-RU"/>
        </w:rPr>
        <w:t>______</w:t>
      </w:r>
      <w:r w:rsidR="00AC5960" w:rsidRPr="00AC5960">
        <w:rPr>
          <w:b/>
          <w:szCs w:val="24"/>
          <w:lang w:val="ru-RU"/>
        </w:rPr>
        <w:t xml:space="preserve"> рублей, за один квадратный метр арендуемой площади в год.</w:t>
      </w:r>
      <w:r w:rsidR="002B3481" w:rsidRPr="00195026">
        <w:rPr>
          <w:szCs w:val="24"/>
          <w:lang w:val="ru-RU"/>
        </w:rPr>
        <w:t>,</w:t>
      </w:r>
      <w:r w:rsidR="002B3481" w:rsidRPr="00195026">
        <w:rPr>
          <w:szCs w:val="24"/>
        </w:rPr>
        <w:t xml:space="preserve"> </w:t>
      </w:r>
      <w:r w:rsidRPr="00195026">
        <w:rPr>
          <w:szCs w:val="24"/>
        </w:rPr>
        <w:t xml:space="preserve">из расчета </w:t>
      </w:r>
      <w:r w:rsidR="006E512C">
        <w:rPr>
          <w:szCs w:val="24"/>
          <w:lang w:val="ru-RU"/>
        </w:rPr>
        <w:t xml:space="preserve">Арендуемой </w:t>
      </w:r>
      <w:r w:rsidRPr="00195026">
        <w:rPr>
          <w:szCs w:val="24"/>
        </w:rPr>
        <w:t>площади, установленной в п</w:t>
      </w:r>
      <w:r w:rsidR="004A6588" w:rsidRPr="00195026">
        <w:rPr>
          <w:szCs w:val="24"/>
          <w:lang w:val="ru-RU"/>
        </w:rPr>
        <w:t>ункте</w:t>
      </w:r>
      <w:r w:rsidRPr="00195026">
        <w:rPr>
          <w:szCs w:val="24"/>
        </w:rPr>
        <w:t xml:space="preserve"> </w:t>
      </w:r>
      <w:r w:rsidR="004437F7">
        <w:rPr>
          <w:szCs w:val="24"/>
          <w:lang w:val="ru-RU"/>
        </w:rPr>
        <w:t>2.</w:t>
      </w:r>
      <w:r w:rsidR="00F12CB2">
        <w:rPr>
          <w:szCs w:val="24"/>
          <w:lang w:val="ru-RU"/>
        </w:rPr>
        <w:t xml:space="preserve">3 </w:t>
      </w:r>
      <w:r w:rsidRPr="00195026">
        <w:rPr>
          <w:szCs w:val="24"/>
        </w:rPr>
        <w:t>настоящего Договора.</w:t>
      </w:r>
      <w:bookmarkEnd w:id="4"/>
    </w:p>
    <w:p w:rsidR="00B304A4" w:rsidRPr="00FA6833" w:rsidRDefault="00B304A4" w:rsidP="00B838A9">
      <w:pPr>
        <w:pStyle w:val="a9"/>
        <w:spacing w:after="120"/>
        <w:ind w:left="567"/>
        <w:rPr>
          <w:szCs w:val="24"/>
        </w:rPr>
      </w:pPr>
      <w:r w:rsidRPr="00FA6833">
        <w:rPr>
          <w:szCs w:val="24"/>
        </w:rPr>
        <w:t>Сумма Постоянной арендной платы в год за пользование</w:t>
      </w:r>
      <w:r w:rsidR="00253821">
        <w:rPr>
          <w:szCs w:val="24"/>
          <w:lang w:val="ru-RU"/>
        </w:rPr>
        <w:t xml:space="preserve"> </w:t>
      </w:r>
      <w:r w:rsidR="00E838C1">
        <w:rPr>
          <w:szCs w:val="24"/>
          <w:lang w:val="ru-RU"/>
        </w:rPr>
        <w:t>Зданием</w:t>
      </w:r>
      <w:r w:rsidRPr="00FA6833">
        <w:rPr>
          <w:szCs w:val="24"/>
        </w:rPr>
        <w:t xml:space="preserve">, составляет </w:t>
      </w:r>
      <w:r w:rsidR="00E83546">
        <w:rPr>
          <w:b/>
          <w:szCs w:val="24"/>
          <w:lang w:val="ru-RU"/>
        </w:rPr>
        <w:t>_________</w:t>
      </w:r>
      <w:r w:rsidR="00F12C17" w:rsidRPr="00FA6833">
        <w:rPr>
          <w:b/>
          <w:szCs w:val="24"/>
        </w:rPr>
        <w:t>(</w:t>
      </w:r>
      <w:r w:rsidR="00E83546">
        <w:rPr>
          <w:b/>
          <w:szCs w:val="24"/>
          <w:lang w:val="ru-RU"/>
        </w:rPr>
        <w:t>__________</w:t>
      </w:r>
      <w:r w:rsidR="004A6588" w:rsidRPr="00FA6833">
        <w:rPr>
          <w:b/>
          <w:szCs w:val="24"/>
        </w:rPr>
        <w:t xml:space="preserve">) </w:t>
      </w:r>
      <w:r w:rsidR="00E83546" w:rsidRPr="00FA6833">
        <w:rPr>
          <w:b/>
          <w:szCs w:val="24"/>
        </w:rPr>
        <w:t>рубл</w:t>
      </w:r>
      <w:r w:rsidR="00E83546">
        <w:rPr>
          <w:b/>
          <w:szCs w:val="24"/>
          <w:lang w:val="ru-RU"/>
        </w:rPr>
        <w:t>ей</w:t>
      </w:r>
      <w:r w:rsidR="00E83546" w:rsidRPr="00FA6833">
        <w:rPr>
          <w:b/>
          <w:szCs w:val="24"/>
        </w:rPr>
        <w:t xml:space="preserve"> </w:t>
      </w:r>
      <w:r w:rsidRPr="00FA6833">
        <w:rPr>
          <w:szCs w:val="24"/>
        </w:rPr>
        <w:t>в год</w:t>
      </w:r>
      <w:r w:rsidRPr="00FA6833">
        <w:rPr>
          <w:b/>
          <w:szCs w:val="24"/>
        </w:rPr>
        <w:t>,</w:t>
      </w:r>
      <w:r w:rsidRPr="00FA6833">
        <w:rPr>
          <w:szCs w:val="24"/>
        </w:rPr>
        <w:t xml:space="preserve"> включая НДС </w:t>
      </w:r>
      <w:r w:rsidR="004A6588" w:rsidRPr="00FA6833">
        <w:rPr>
          <w:szCs w:val="24"/>
        </w:rPr>
        <w:t>18%</w:t>
      </w:r>
      <w:r w:rsidR="004A6588" w:rsidRPr="00FA6833">
        <w:rPr>
          <w:szCs w:val="24"/>
          <w:lang w:val="ru-RU"/>
        </w:rPr>
        <w:t>, в размере</w:t>
      </w:r>
      <w:r w:rsidR="00A72F06">
        <w:rPr>
          <w:szCs w:val="24"/>
          <w:lang w:val="ru-RU"/>
        </w:rPr>
        <w:t xml:space="preserve"> </w:t>
      </w:r>
      <w:r w:rsidR="00E83546">
        <w:rPr>
          <w:b/>
          <w:szCs w:val="24"/>
          <w:lang w:val="ru-RU"/>
        </w:rPr>
        <w:t>_______</w:t>
      </w:r>
      <w:r w:rsidR="00F12C17" w:rsidRPr="00FA6833">
        <w:rPr>
          <w:b/>
          <w:szCs w:val="24"/>
        </w:rPr>
        <w:t>(</w:t>
      </w:r>
      <w:r w:rsidR="00E83546">
        <w:rPr>
          <w:b/>
          <w:szCs w:val="24"/>
          <w:lang w:val="ru-RU"/>
        </w:rPr>
        <w:t>____________</w:t>
      </w:r>
      <w:r w:rsidR="004A6588" w:rsidRPr="00FA6833">
        <w:rPr>
          <w:b/>
          <w:szCs w:val="24"/>
        </w:rPr>
        <w:t>) рублей</w:t>
      </w:r>
      <w:r w:rsidRPr="00FA6833">
        <w:rPr>
          <w:szCs w:val="24"/>
        </w:rPr>
        <w:t>.</w:t>
      </w:r>
    </w:p>
    <w:p w:rsidR="00B304A4" w:rsidRPr="00FA6833" w:rsidRDefault="00B304A4" w:rsidP="00A602E7">
      <w:pPr>
        <w:pStyle w:val="a9"/>
        <w:numPr>
          <w:ilvl w:val="1"/>
          <w:numId w:val="26"/>
        </w:numPr>
        <w:tabs>
          <w:tab w:val="left" w:pos="567"/>
        </w:tabs>
        <w:spacing w:after="120"/>
        <w:ind w:left="567" w:hanging="567"/>
        <w:rPr>
          <w:szCs w:val="24"/>
        </w:rPr>
      </w:pPr>
      <w:r w:rsidRPr="00FA6833">
        <w:rPr>
          <w:szCs w:val="24"/>
        </w:rPr>
        <w:t>В Постоянную арендную плату включена плата за Эксплуатационные услуги, указанные в п</w:t>
      </w:r>
      <w:r w:rsidR="004A6588" w:rsidRPr="00FA6833">
        <w:rPr>
          <w:szCs w:val="24"/>
          <w:lang w:val="ru-RU"/>
        </w:rPr>
        <w:t xml:space="preserve">ункте </w:t>
      </w:r>
      <w:r w:rsidRPr="00FA6833">
        <w:rPr>
          <w:szCs w:val="24"/>
        </w:rPr>
        <w:t>7.</w:t>
      </w:r>
      <w:r w:rsidR="00410997" w:rsidRPr="00FA6833">
        <w:rPr>
          <w:szCs w:val="24"/>
          <w:lang w:val="ru-RU"/>
        </w:rPr>
        <w:t>3</w:t>
      </w:r>
      <w:r w:rsidRPr="00FA6833">
        <w:rPr>
          <w:szCs w:val="24"/>
        </w:rPr>
        <w:t xml:space="preserve"> настоящего Договора и Приложении № 7</w:t>
      </w:r>
      <w:r w:rsidR="004A6588" w:rsidRPr="00FA6833">
        <w:rPr>
          <w:szCs w:val="24"/>
          <w:lang w:val="ru-RU"/>
        </w:rPr>
        <w:t xml:space="preserve"> к настоящему Договору</w:t>
      </w:r>
      <w:r w:rsidRPr="00FA6833">
        <w:rPr>
          <w:szCs w:val="24"/>
        </w:rPr>
        <w:t>.</w:t>
      </w:r>
    </w:p>
    <w:p w:rsidR="00B304A4" w:rsidRPr="00F12CB2" w:rsidRDefault="00B304A4">
      <w:pPr>
        <w:pStyle w:val="a9"/>
        <w:numPr>
          <w:ilvl w:val="1"/>
          <w:numId w:val="26"/>
        </w:numPr>
        <w:tabs>
          <w:tab w:val="left" w:pos="567"/>
        </w:tabs>
        <w:spacing w:after="120"/>
        <w:ind w:left="567" w:hanging="567"/>
        <w:rPr>
          <w:szCs w:val="24"/>
        </w:rPr>
      </w:pPr>
      <w:bookmarkStart w:id="5" w:name="_Ref334435347"/>
      <w:r w:rsidRPr="00050BDD">
        <w:rPr>
          <w:szCs w:val="24"/>
        </w:rPr>
        <w:t xml:space="preserve">Размер Постоянной арендной платы </w:t>
      </w:r>
      <w:r w:rsidR="00546687" w:rsidRPr="00050BDD">
        <w:rPr>
          <w:szCs w:val="24"/>
        </w:rPr>
        <w:t>ежегодно увеличивается на Индекс потребительских цен по данным Росстата за календарный год</w:t>
      </w:r>
      <w:bookmarkEnd w:id="5"/>
      <w:r w:rsidR="00257766" w:rsidRPr="00050BDD">
        <w:rPr>
          <w:szCs w:val="24"/>
        </w:rPr>
        <w:t>.</w:t>
      </w:r>
    </w:p>
    <w:p w:rsidR="000D6B9B" w:rsidRPr="000D6B9B" w:rsidRDefault="000D6B9B" w:rsidP="000D6B9B">
      <w:pPr>
        <w:pStyle w:val="af4"/>
        <w:ind w:left="567" w:hanging="567"/>
        <w:rPr>
          <w:rFonts w:ascii="Times New Roman" w:hAnsi="Times New Roman" w:cs="Times New Roman"/>
          <w:sz w:val="24"/>
          <w:szCs w:val="24"/>
        </w:rPr>
      </w:pPr>
      <w:bookmarkStart w:id="6" w:name="_Ref354652558"/>
      <w:r w:rsidRPr="000D6B9B">
        <w:rPr>
          <w:rFonts w:ascii="Times New Roman" w:hAnsi="Times New Roman" w:cs="Times New Roman"/>
          <w:b/>
          <w:sz w:val="24"/>
          <w:szCs w:val="24"/>
          <w:lang w:val="x-none"/>
        </w:rPr>
        <w:t>4.6.</w:t>
      </w:r>
      <w:r w:rsidRPr="000D6B9B">
        <w:rPr>
          <w:rFonts w:ascii="Times New Roman" w:hAnsi="Times New Roman" w:cs="Times New Roman"/>
          <w:sz w:val="24"/>
          <w:szCs w:val="24"/>
          <w:lang w:val="x-none"/>
        </w:rPr>
        <w:t xml:space="preserve"> </w:t>
      </w:r>
      <w:r>
        <w:rPr>
          <w:rFonts w:ascii="Times New Roman" w:hAnsi="Times New Roman" w:cs="Times New Roman"/>
          <w:sz w:val="24"/>
          <w:szCs w:val="24"/>
        </w:rPr>
        <w:t xml:space="preserve">   </w:t>
      </w:r>
      <w:r w:rsidR="00B304A4" w:rsidRPr="000D6B9B">
        <w:rPr>
          <w:rFonts w:ascii="Times New Roman" w:hAnsi="Times New Roman" w:cs="Times New Roman"/>
          <w:sz w:val="24"/>
          <w:szCs w:val="24"/>
          <w:lang w:val="x-none"/>
        </w:rPr>
        <w:t>Арендатор уплачивает Переменную арендную плату путем перечисления соответствующих денежных средств, а также НДС на расчетный счет Арендодателя, ежемесячно в соответствии с п</w:t>
      </w:r>
      <w:r w:rsidR="009B7BD5" w:rsidRPr="000D6B9B">
        <w:rPr>
          <w:rFonts w:ascii="Times New Roman" w:hAnsi="Times New Roman" w:cs="Times New Roman"/>
          <w:sz w:val="24"/>
          <w:szCs w:val="24"/>
          <w:lang w:val="x-none"/>
        </w:rPr>
        <w:t>унктом</w:t>
      </w:r>
      <w:r w:rsidR="00B304A4" w:rsidRPr="000D6B9B">
        <w:rPr>
          <w:rFonts w:ascii="Times New Roman" w:hAnsi="Times New Roman" w:cs="Times New Roman"/>
          <w:sz w:val="24"/>
          <w:szCs w:val="24"/>
          <w:lang w:val="x-none"/>
        </w:rPr>
        <w:t xml:space="preserve"> 5.</w:t>
      </w:r>
      <w:r w:rsidR="009B7BD5" w:rsidRPr="000D6B9B">
        <w:rPr>
          <w:rFonts w:ascii="Times New Roman" w:hAnsi="Times New Roman" w:cs="Times New Roman"/>
          <w:sz w:val="24"/>
          <w:szCs w:val="24"/>
          <w:lang w:val="x-none"/>
        </w:rPr>
        <w:t>8</w:t>
      </w:r>
      <w:r w:rsidR="00B304A4" w:rsidRPr="000D6B9B">
        <w:rPr>
          <w:rFonts w:ascii="Times New Roman" w:hAnsi="Times New Roman" w:cs="Times New Roman"/>
          <w:sz w:val="24"/>
          <w:szCs w:val="24"/>
          <w:lang w:val="x-none"/>
        </w:rPr>
        <w:t xml:space="preserve"> настоящего Договора. Если потребление Коммунальных услуг в </w:t>
      </w:r>
      <w:r w:rsidR="00E838C1" w:rsidRPr="000D6B9B">
        <w:rPr>
          <w:rFonts w:ascii="Times New Roman" w:hAnsi="Times New Roman" w:cs="Times New Roman"/>
          <w:sz w:val="24"/>
          <w:szCs w:val="24"/>
          <w:lang w:val="x-none"/>
        </w:rPr>
        <w:t>Здани</w:t>
      </w:r>
      <w:r w:rsidR="00B838A9" w:rsidRPr="000D6B9B">
        <w:rPr>
          <w:rFonts w:ascii="Times New Roman" w:hAnsi="Times New Roman" w:cs="Times New Roman"/>
          <w:sz w:val="24"/>
          <w:szCs w:val="24"/>
          <w:lang w:val="x-none"/>
        </w:rPr>
        <w:t xml:space="preserve">и </w:t>
      </w:r>
      <w:r w:rsidR="00B304A4" w:rsidRPr="000D6B9B">
        <w:rPr>
          <w:rFonts w:ascii="Times New Roman" w:hAnsi="Times New Roman" w:cs="Times New Roman"/>
          <w:sz w:val="24"/>
          <w:szCs w:val="24"/>
          <w:lang w:val="x-none"/>
        </w:rPr>
        <w:t>фиксируется отдельными счетчиками, то Арендатор обязуется вносить Переменную арендную плату за Коммунальные услуги, рассчитанную, исходя из фактического потребления</w:t>
      </w:r>
      <w:r w:rsidR="00927907" w:rsidRPr="000D6B9B">
        <w:rPr>
          <w:rFonts w:ascii="Times New Roman" w:hAnsi="Times New Roman" w:cs="Times New Roman"/>
          <w:sz w:val="24"/>
          <w:szCs w:val="24"/>
          <w:lang w:val="x-none"/>
        </w:rPr>
        <w:t xml:space="preserve"> на основании тарифов поставщиков Коммунальных услуг</w:t>
      </w:r>
      <w:r w:rsidR="00B304A4" w:rsidRPr="000D6B9B">
        <w:rPr>
          <w:szCs w:val="24"/>
        </w:rPr>
        <w:t xml:space="preserve">. </w:t>
      </w:r>
      <w:bookmarkEnd w:id="6"/>
      <w:r w:rsidRPr="000D6B9B">
        <w:t xml:space="preserve"> </w:t>
      </w:r>
    </w:p>
    <w:p w:rsidR="000D6B9B" w:rsidRDefault="000D6B9B" w:rsidP="000D6B9B">
      <w:pPr>
        <w:pStyle w:val="af4"/>
        <w:ind w:left="1637" w:firstLine="0"/>
        <w:rPr>
          <w:rFonts w:ascii="Times New Roman" w:hAnsi="Times New Roman" w:cs="Times New Roman"/>
          <w:b/>
          <w:sz w:val="24"/>
          <w:szCs w:val="24"/>
        </w:rPr>
      </w:pPr>
    </w:p>
    <w:p w:rsidR="00B304A4" w:rsidRPr="00FA6833" w:rsidRDefault="000D6B9B" w:rsidP="000D6B9B">
      <w:pPr>
        <w:pStyle w:val="af4"/>
        <w:numPr>
          <w:ilvl w:val="0"/>
          <w:numId w:val="25"/>
        </w:numPr>
        <w:jc w:val="center"/>
      </w:pPr>
      <w:r w:rsidRPr="000D6B9B">
        <w:rPr>
          <w:rFonts w:ascii="Times New Roman" w:hAnsi="Times New Roman" w:cs="Times New Roman"/>
          <w:b/>
          <w:sz w:val="24"/>
          <w:szCs w:val="24"/>
          <w:lang w:val="x-none"/>
        </w:rPr>
        <w:t>Порядок расчетов</w:t>
      </w:r>
    </w:p>
    <w:p w:rsidR="00B304A4" w:rsidRPr="00FA6833" w:rsidRDefault="00B304A4" w:rsidP="00A602E7">
      <w:pPr>
        <w:pStyle w:val="a9"/>
        <w:numPr>
          <w:ilvl w:val="1"/>
          <w:numId w:val="4"/>
        </w:numPr>
        <w:tabs>
          <w:tab w:val="left" w:pos="567"/>
        </w:tabs>
        <w:spacing w:after="120"/>
        <w:ind w:left="567" w:hanging="567"/>
        <w:rPr>
          <w:szCs w:val="24"/>
        </w:rPr>
      </w:pPr>
      <w:r w:rsidRPr="00FA6833">
        <w:rPr>
          <w:szCs w:val="24"/>
        </w:rPr>
        <w:t>Расчетным периодом по настоящему Договору Стороны определили период времени, равный одному календарному месяцу.</w:t>
      </w:r>
    </w:p>
    <w:p w:rsidR="00B304A4" w:rsidRPr="00FA6833" w:rsidRDefault="00B304A4" w:rsidP="00A602E7">
      <w:pPr>
        <w:pStyle w:val="a9"/>
        <w:numPr>
          <w:ilvl w:val="1"/>
          <w:numId w:val="4"/>
        </w:numPr>
        <w:tabs>
          <w:tab w:val="left" w:pos="567"/>
        </w:tabs>
        <w:spacing w:after="120"/>
        <w:ind w:left="567" w:hanging="567"/>
        <w:rPr>
          <w:szCs w:val="24"/>
        </w:rPr>
      </w:pPr>
      <w:r w:rsidRPr="00FA6833">
        <w:rPr>
          <w:szCs w:val="24"/>
        </w:rPr>
        <w:t>Порядок расчета Постоянной арендной платы:</w:t>
      </w:r>
    </w:p>
    <w:p w:rsidR="00B304A4" w:rsidRDefault="00B304A4" w:rsidP="00A602E7">
      <w:pPr>
        <w:pStyle w:val="a9"/>
        <w:numPr>
          <w:ilvl w:val="0"/>
          <w:numId w:val="17"/>
        </w:numPr>
        <w:tabs>
          <w:tab w:val="left" w:pos="567"/>
        </w:tabs>
        <w:spacing w:after="120"/>
        <w:ind w:left="567" w:hanging="567"/>
        <w:rPr>
          <w:szCs w:val="24"/>
          <w:lang w:val="ru-RU"/>
        </w:rPr>
      </w:pPr>
      <w:r w:rsidRPr="00FA6833">
        <w:rPr>
          <w:szCs w:val="24"/>
        </w:rPr>
        <w:t xml:space="preserve">Арендатор обязуется уплатить Постоянную арендную плату за первый расчетный период Срока аренды в течение 5 (Пяти) календарных дней с момента подписания Акта приема-передачи </w:t>
      </w:r>
      <w:r w:rsidR="00EC57CF">
        <w:rPr>
          <w:szCs w:val="24"/>
          <w:lang w:val="ru-RU"/>
        </w:rPr>
        <w:t>Здания</w:t>
      </w:r>
      <w:r w:rsidR="00C87304">
        <w:rPr>
          <w:szCs w:val="24"/>
          <w:lang w:val="ru-RU"/>
        </w:rPr>
        <w:t xml:space="preserve"> </w:t>
      </w:r>
      <w:r w:rsidRPr="00FA6833">
        <w:rPr>
          <w:szCs w:val="24"/>
        </w:rPr>
        <w:t>платежным поручением на банковский счет Арендодателя, в сумме, рассчитываемой по следующей формуле:</w:t>
      </w:r>
    </w:p>
    <w:p w:rsidR="00805EEC" w:rsidRPr="00FA6833" w:rsidRDefault="00805EEC" w:rsidP="000D6B9B">
      <w:pPr>
        <w:pStyle w:val="a9"/>
        <w:tabs>
          <w:tab w:val="left" w:pos="567"/>
        </w:tabs>
        <w:spacing w:after="120"/>
        <w:ind w:left="567"/>
        <w:rPr>
          <w:szCs w:val="24"/>
          <w:lang w:val="ru-RU"/>
        </w:rPr>
      </w:pPr>
      <w:r>
        <w:rPr>
          <w:szCs w:val="24"/>
          <w:lang w:val="ru-RU"/>
        </w:rPr>
        <w:t>(</w:t>
      </w:r>
      <w:r w:rsidRPr="00805EEC">
        <w:rPr>
          <w:szCs w:val="24"/>
          <w:lang w:val="ru-RU"/>
        </w:rPr>
        <w:t>1 /12 Постоянной арендной платы в год</w:t>
      </w:r>
      <w:r>
        <w:rPr>
          <w:szCs w:val="24"/>
          <w:lang w:val="ru-RU"/>
        </w:rPr>
        <w:t>*</w:t>
      </w:r>
      <w:r w:rsidRPr="00805EEC">
        <w:t xml:space="preserve"> </w:t>
      </w:r>
      <w:r w:rsidRPr="00805EEC">
        <w:rPr>
          <w:szCs w:val="24"/>
          <w:lang w:val="ru-RU"/>
        </w:rPr>
        <w:t>Фактическое количество календарных дней расчётного периода, которое приходится на Срок аренды</w:t>
      </w:r>
      <w:r>
        <w:rPr>
          <w:szCs w:val="24"/>
          <w:lang w:val="ru-RU"/>
        </w:rPr>
        <w:t>) /</w:t>
      </w:r>
      <w:r w:rsidRPr="00805EEC">
        <w:t xml:space="preserve"> </w:t>
      </w:r>
      <w:r w:rsidRPr="00805EEC">
        <w:rPr>
          <w:szCs w:val="24"/>
          <w:lang w:val="ru-RU"/>
        </w:rPr>
        <w:t>Количество календарных дней в расчётном периоде, в котором начался Срок аренды</w:t>
      </w:r>
    </w:p>
    <w:p w:rsidR="00B304A4" w:rsidRPr="00FA6833" w:rsidRDefault="000D6B9B" w:rsidP="000D6B9B">
      <w:pPr>
        <w:pStyle w:val="a9"/>
        <w:numPr>
          <w:ilvl w:val="0"/>
          <w:numId w:val="17"/>
        </w:numPr>
        <w:tabs>
          <w:tab w:val="left" w:pos="567"/>
        </w:tabs>
        <w:spacing w:before="120" w:after="120"/>
        <w:ind w:left="567" w:hanging="567"/>
        <w:rPr>
          <w:szCs w:val="24"/>
        </w:rPr>
      </w:pPr>
      <w:bookmarkStart w:id="7" w:name="_Ref354671279"/>
      <w:r>
        <w:rPr>
          <w:szCs w:val="24"/>
          <w:lang w:val="ru-RU"/>
        </w:rPr>
        <w:lastRenderedPageBreak/>
        <w:t xml:space="preserve"> </w:t>
      </w:r>
      <w:r w:rsidR="00B304A4" w:rsidRPr="00FA6833">
        <w:rPr>
          <w:szCs w:val="24"/>
        </w:rPr>
        <w:t xml:space="preserve">Постоянная арендная плата за каждые последующие расчетные периоды Срока аренды подлежит уплате платежным поручением на банковский счет Арендодателя авансовым платежом </w:t>
      </w:r>
      <w:r w:rsidRPr="000D6B9B">
        <w:rPr>
          <w:szCs w:val="24"/>
        </w:rPr>
        <w:t xml:space="preserve">не позднее 20 (двадцатого) числа месяца, предшествующего оплачиваемому </w:t>
      </w:r>
      <w:r w:rsidRPr="00FA6833">
        <w:rPr>
          <w:szCs w:val="24"/>
        </w:rPr>
        <w:t>расчетно</w:t>
      </w:r>
      <w:r w:rsidRPr="00E20D14">
        <w:rPr>
          <w:szCs w:val="24"/>
        </w:rPr>
        <w:t>му</w:t>
      </w:r>
      <w:r w:rsidRPr="00FA6833">
        <w:rPr>
          <w:szCs w:val="24"/>
        </w:rPr>
        <w:t xml:space="preserve"> период</w:t>
      </w:r>
      <w:r w:rsidRPr="00E20D14">
        <w:rPr>
          <w:szCs w:val="24"/>
        </w:rPr>
        <w:t>у</w:t>
      </w:r>
      <w:r w:rsidR="00B304A4" w:rsidRPr="00FA6833">
        <w:rPr>
          <w:szCs w:val="24"/>
        </w:rPr>
        <w:t xml:space="preserve">, за который осуществляется расчет, в размере равном, соответственно, 1/12 </w:t>
      </w:r>
      <w:r w:rsidR="003D475E" w:rsidRPr="00E20D14">
        <w:rPr>
          <w:szCs w:val="24"/>
        </w:rPr>
        <w:t xml:space="preserve">(Одной двенадцатой) </w:t>
      </w:r>
      <w:r w:rsidR="00B304A4" w:rsidRPr="00FA6833">
        <w:rPr>
          <w:szCs w:val="24"/>
        </w:rPr>
        <w:t xml:space="preserve">Постоянной арендной платы </w:t>
      </w:r>
      <w:r w:rsidR="003D475E" w:rsidRPr="00E20D14">
        <w:rPr>
          <w:szCs w:val="24"/>
        </w:rPr>
        <w:t>в</w:t>
      </w:r>
      <w:r w:rsidR="00B304A4" w:rsidRPr="00FA6833">
        <w:rPr>
          <w:szCs w:val="24"/>
        </w:rPr>
        <w:t xml:space="preserve"> год. При этом размер Постоянной арендной платы в год, используемый при расчете, соответствует сумме, указанной в п</w:t>
      </w:r>
      <w:r w:rsidR="009B7BD5" w:rsidRPr="00E20D14">
        <w:rPr>
          <w:szCs w:val="24"/>
        </w:rPr>
        <w:t xml:space="preserve">ункте </w:t>
      </w:r>
      <w:r w:rsidR="009B7BD5" w:rsidRPr="00E20D14">
        <w:rPr>
          <w:szCs w:val="24"/>
        </w:rPr>
        <w:fldChar w:fldCharType="begin"/>
      </w:r>
      <w:r w:rsidR="009B7BD5" w:rsidRPr="00E20D14">
        <w:rPr>
          <w:szCs w:val="24"/>
        </w:rPr>
        <w:instrText xml:space="preserve"> REF _Ref354652517 \r \h </w:instrText>
      </w:r>
      <w:r w:rsidR="00FA6833" w:rsidRPr="00E20D14">
        <w:rPr>
          <w:szCs w:val="24"/>
        </w:rPr>
        <w:instrText xml:space="preserve"> \* MERGEFORMAT </w:instrText>
      </w:r>
      <w:r w:rsidR="009B7BD5" w:rsidRPr="00E20D14">
        <w:rPr>
          <w:szCs w:val="24"/>
        </w:rPr>
      </w:r>
      <w:r w:rsidR="009B7BD5" w:rsidRPr="00E20D14">
        <w:rPr>
          <w:szCs w:val="24"/>
        </w:rPr>
        <w:fldChar w:fldCharType="separate"/>
      </w:r>
      <w:r w:rsidR="009B7BD5" w:rsidRPr="00E20D14">
        <w:rPr>
          <w:szCs w:val="24"/>
        </w:rPr>
        <w:t>4.3</w:t>
      </w:r>
      <w:r w:rsidR="009B7BD5" w:rsidRPr="00E20D14">
        <w:rPr>
          <w:szCs w:val="24"/>
        </w:rPr>
        <w:fldChar w:fldCharType="end"/>
      </w:r>
      <w:r w:rsidR="00B304A4" w:rsidRPr="00FA6833">
        <w:rPr>
          <w:szCs w:val="24"/>
        </w:rPr>
        <w:t xml:space="preserve"> настоящего Договора</w:t>
      </w:r>
      <w:r w:rsidR="00FE70DE" w:rsidRPr="00E20D14">
        <w:rPr>
          <w:szCs w:val="24"/>
        </w:rPr>
        <w:t xml:space="preserve">, с учетом индексации в </w:t>
      </w:r>
      <w:r w:rsidR="007F4DF2" w:rsidRPr="00E20D14">
        <w:rPr>
          <w:szCs w:val="24"/>
        </w:rPr>
        <w:t>соответствии</w:t>
      </w:r>
      <w:r w:rsidR="00FE70DE" w:rsidRPr="00E20D14">
        <w:rPr>
          <w:szCs w:val="24"/>
        </w:rPr>
        <w:t xml:space="preserve"> с п</w:t>
      </w:r>
      <w:r w:rsidR="009B7BD5" w:rsidRPr="00E20D14">
        <w:rPr>
          <w:szCs w:val="24"/>
        </w:rPr>
        <w:t xml:space="preserve">унктом </w:t>
      </w:r>
      <w:r w:rsidR="009B7BD5" w:rsidRPr="00E20D14">
        <w:rPr>
          <w:szCs w:val="24"/>
        </w:rPr>
        <w:fldChar w:fldCharType="begin"/>
      </w:r>
      <w:r w:rsidR="009B7BD5" w:rsidRPr="00E20D14">
        <w:rPr>
          <w:szCs w:val="24"/>
        </w:rPr>
        <w:instrText xml:space="preserve"> REF _Ref334435347 \r \h </w:instrText>
      </w:r>
      <w:r w:rsidR="00FA6833" w:rsidRPr="00E20D14">
        <w:rPr>
          <w:szCs w:val="24"/>
        </w:rPr>
        <w:instrText xml:space="preserve"> \* MERGEFORMAT </w:instrText>
      </w:r>
      <w:r w:rsidR="009B7BD5" w:rsidRPr="00E20D14">
        <w:rPr>
          <w:szCs w:val="24"/>
        </w:rPr>
      </w:r>
      <w:r w:rsidR="009B7BD5" w:rsidRPr="00E20D14">
        <w:rPr>
          <w:szCs w:val="24"/>
        </w:rPr>
        <w:fldChar w:fldCharType="separate"/>
      </w:r>
      <w:r w:rsidR="009B7BD5" w:rsidRPr="00E20D14">
        <w:rPr>
          <w:szCs w:val="24"/>
        </w:rPr>
        <w:t>4.5</w:t>
      </w:r>
      <w:r w:rsidR="009B7BD5" w:rsidRPr="00E20D14">
        <w:rPr>
          <w:szCs w:val="24"/>
        </w:rPr>
        <w:fldChar w:fldCharType="end"/>
      </w:r>
      <w:r w:rsidR="00FE70DE" w:rsidRPr="00E20D14">
        <w:rPr>
          <w:szCs w:val="24"/>
        </w:rPr>
        <w:t xml:space="preserve"> Настоящего Договора</w:t>
      </w:r>
      <w:r w:rsidR="00B304A4" w:rsidRPr="00FA6833">
        <w:rPr>
          <w:szCs w:val="24"/>
        </w:rPr>
        <w:t>.</w:t>
      </w:r>
      <w:bookmarkEnd w:id="7"/>
    </w:p>
    <w:p w:rsidR="00B304A4" w:rsidRDefault="00B304A4" w:rsidP="00A602E7">
      <w:pPr>
        <w:pStyle w:val="a9"/>
        <w:numPr>
          <w:ilvl w:val="0"/>
          <w:numId w:val="17"/>
        </w:numPr>
        <w:tabs>
          <w:tab w:val="left" w:pos="567"/>
        </w:tabs>
        <w:spacing w:after="120"/>
        <w:ind w:left="567" w:hanging="567"/>
        <w:rPr>
          <w:szCs w:val="24"/>
          <w:lang w:val="ru-RU"/>
        </w:rPr>
      </w:pPr>
      <w:r w:rsidRPr="00FA6833">
        <w:rPr>
          <w:szCs w:val="24"/>
        </w:rPr>
        <w:t>Если Срок аренды истекает ранее окончания календарного месяца, сумма Постоянной арендной платы за последний расчетный период определяется по следующей формуле:</w:t>
      </w:r>
    </w:p>
    <w:p w:rsidR="00084B31" w:rsidRPr="00FA6833" w:rsidRDefault="00084B31" w:rsidP="00F12CB2">
      <w:pPr>
        <w:pStyle w:val="a9"/>
        <w:tabs>
          <w:tab w:val="left" w:pos="567"/>
        </w:tabs>
        <w:spacing w:after="120"/>
        <w:ind w:left="567"/>
        <w:rPr>
          <w:szCs w:val="24"/>
          <w:lang w:val="ru-RU"/>
        </w:rPr>
      </w:pPr>
      <w:r>
        <w:rPr>
          <w:szCs w:val="24"/>
          <w:lang w:val="ru-RU"/>
        </w:rPr>
        <w:t>(</w:t>
      </w:r>
      <w:r w:rsidRPr="00084B31">
        <w:rPr>
          <w:szCs w:val="24"/>
          <w:lang w:val="ru-RU"/>
        </w:rPr>
        <w:t>1 /12 Постоянной арендной платы в год (пункт 4.3 настоящего Договора)</w:t>
      </w:r>
      <w:r>
        <w:rPr>
          <w:szCs w:val="24"/>
          <w:lang w:val="ru-RU"/>
        </w:rPr>
        <w:t>*</w:t>
      </w:r>
      <w:r w:rsidRPr="00084B31">
        <w:t xml:space="preserve"> </w:t>
      </w:r>
      <w:r w:rsidRPr="00084B31">
        <w:rPr>
          <w:szCs w:val="24"/>
          <w:lang w:val="ru-RU"/>
        </w:rPr>
        <w:t>Фактическое количество календарных дней расчётного периода, которое приходится на Срок аренды.</w:t>
      </w:r>
      <w:r>
        <w:rPr>
          <w:szCs w:val="24"/>
          <w:lang w:val="ru-RU"/>
        </w:rPr>
        <w:t>)/</w:t>
      </w:r>
      <w:r w:rsidRPr="00084B31">
        <w:t xml:space="preserve"> </w:t>
      </w:r>
      <w:r w:rsidRPr="00084B31">
        <w:rPr>
          <w:szCs w:val="24"/>
          <w:lang w:val="ru-RU"/>
        </w:rPr>
        <w:t>Количество календарных дней в расчётном периоде, в котором заканчивается Срок аренды</w:t>
      </w:r>
    </w:p>
    <w:p w:rsidR="00B304A4" w:rsidRPr="00FA6833" w:rsidRDefault="00B304A4" w:rsidP="00A602E7">
      <w:pPr>
        <w:pStyle w:val="a9"/>
        <w:numPr>
          <w:ilvl w:val="1"/>
          <w:numId w:val="4"/>
        </w:numPr>
        <w:tabs>
          <w:tab w:val="left" w:pos="567"/>
        </w:tabs>
        <w:spacing w:before="120" w:after="120"/>
        <w:ind w:left="567" w:hanging="567"/>
        <w:rPr>
          <w:szCs w:val="24"/>
        </w:rPr>
      </w:pPr>
      <w:r w:rsidRPr="00FA6833">
        <w:rPr>
          <w:szCs w:val="24"/>
        </w:rPr>
        <w:t xml:space="preserve">Расчеты по настоящему Договору осуществляются в рублях РФ. </w:t>
      </w:r>
    </w:p>
    <w:p w:rsidR="00B304A4" w:rsidRPr="00FA6833" w:rsidRDefault="00B304A4" w:rsidP="00A602E7">
      <w:pPr>
        <w:pStyle w:val="a9"/>
        <w:numPr>
          <w:ilvl w:val="1"/>
          <w:numId w:val="4"/>
        </w:numPr>
        <w:tabs>
          <w:tab w:val="left" w:pos="567"/>
        </w:tabs>
        <w:spacing w:after="120"/>
        <w:ind w:left="567" w:hanging="567"/>
        <w:rPr>
          <w:szCs w:val="24"/>
        </w:rPr>
      </w:pPr>
      <w:r w:rsidRPr="00FA6833">
        <w:rPr>
          <w:szCs w:val="24"/>
        </w:rPr>
        <w:t xml:space="preserve">Арендатор обязуется одновременно с уплатой </w:t>
      </w:r>
      <w:r w:rsidR="007F4DF2" w:rsidRPr="00FA6833">
        <w:rPr>
          <w:szCs w:val="24"/>
        </w:rPr>
        <w:t xml:space="preserve">арендной </w:t>
      </w:r>
      <w:r w:rsidRPr="00FA6833">
        <w:rPr>
          <w:szCs w:val="24"/>
        </w:rPr>
        <w:t xml:space="preserve">платы уплачивать </w:t>
      </w:r>
      <w:r w:rsidR="007F4DF2" w:rsidRPr="00FA6833">
        <w:rPr>
          <w:szCs w:val="24"/>
        </w:rPr>
        <w:t xml:space="preserve">налог </w:t>
      </w:r>
      <w:r w:rsidRPr="00FA6833">
        <w:rPr>
          <w:szCs w:val="24"/>
        </w:rPr>
        <w:t xml:space="preserve">на добавленную стоимость по </w:t>
      </w:r>
      <w:r w:rsidR="007F4DF2" w:rsidRPr="00FA6833">
        <w:rPr>
          <w:szCs w:val="24"/>
        </w:rPr>
        <w:t xml:space="preserve">арендной </w:t>
      </w:r>
      <w:r w:rsidRPr="00FA6833">
        <w:rPr>
          <w:szCs w:val="24"/>
        </w:rPr>
        <w:t>плате в порядке, установленном законодательством РФ, а также любые другие налоги, которые согласно законодательству РФ, будут подлежать уплате Арендатором Арендодателю в связи с исполнением настоящего Договора.</w:t>
      </w:r>
    </w:p>
    <w:p w:rsidR="00B304A4" w:rsidRPr="00FA6833" w:rsidRDefault="00B304A4" w:rsidP="00A602E7">
      <w:pPr>
        <w:pStyle w:val="a9"/>
        <w:numPr>
          <w:ilvl w:val="1"/>
          <w:numId w:val="4"/>
        </w:numPr>
        <w:tabs>
          <w:tab w:val="left" w:pos="567"/>
        </w:tabs>
        <w:spacing w:after="120"/>
        <w:ind w:left="567" w:hanging="567"/>
        <w:rPr>
          <w:szCs w:val="24"/>
        </w:rPr>
      </w:pPr>
      <w:r w:rsidRPr="00FA6833">
        <w:rPr>
          <w:szCs w:val="24"/>
        </w:rPr>
        <w:t xml:space="preserve">Основанием для уплаты </w:t>
      </w:r>
      <w:r w:rsidR="007F4DF2" w:rsidRPr="00E20D14">
        <w:rPr>
          <w:szCs w:val="24"/>
        </w:rPr>
        <w:t xml:space="preserve">Постоянной </w:t>
      </w:r>
      <w:r w:rsidR="00D36066" w:rsidRPr="00FA6833">
        <w:rPr>
          <w:szCs w:val="24"/>
        </w:rPr>
        <w:t>арендной</w:t>
      </w:r>
      <w:r w:rsidRPr="00FA6833">
        <w:rPr>
          <w:szCs w:val="24"/>
        </w:rPr>
        <w:t xml:space="preserve"> платы является настоящий Договор. Однако Арендодатель с целью напоминания Арендатору о его обязанности по уплате Арендной платы, предусмотренной настоящим Договором, может выставлять Арендатору счет на оплату. Факт выставления или не выставления счета, а также срок его выставления, не влияет на обязанность Арендатора по оплате </w:t>
      </w:r>
      <w:r w:rsidR="00DF2003" w:rsidRPr="00FA6833">
        <w:rPr>
          <w:szCs w:val="24"/>
        </w:rPr>
        <w:t xml:space="preserve">арендной </w:t>
      </w:r>
      <w:r w:rsidRPr="00FA6833">
        <w:rPr>
          <w:szCs w:val="24"/>
        </w:rPr>
        <w:t>платы в сроки, установленные настоящим Договором.</w:t>
      </w:r>
    </w:p>
    <w:p w:rsidR="00B304A4" w:rsidRPr="00FA6833" w:rsidRDefault="00B304A4" w:rsidP="00A602E7">
      <w:pPr>
        <w:pStyle w:val="a9"/>
        <w:numPr>
          <w:ilvl w:val="1"/>
          <w:numId w:val="4"/>
        </w:numPr>
        <w:tabs>
          <w:tab w:val="left" w:pos="567"/>
        </w:tabs>
        <w:spacing w:after="120"/>
        <w:ind w:left="567" w:hanging="567"/>
        <w:rPr>
          <w:szCs w:val="24"/>
        </w:rPr>
      </w:pPr>
      <w:r w:rsidRPr="00FA6833">
        <w:rPr>
          <w:szCs w:val="24"/>
        </w:rPr>
        <w:t xml:space="preserve">Обязанность Арендатора по оплате </w:t>
      </w:r>
      <w:r w:rsidR="00D36066" w:rsidRPr="00FA6833">
        <w:rPr>
          <w:szCs w:val="24"/>
        </w:rPr>
        <w:t xml:space="preserve">арендной </w:t>
      </w:r>
      <w:r w:rsidRPr="00FA6833">
        <w:rPr>
          <w:szCs w:val="24"/>
        </w:rPr>
        <w:t xml:space="preserve">платы и НДС считается исполненной с момента поступления денежных средств на </w:t>
      </w:r>
      <w:r w:rsidR="003D475E">
        <w:rPr>
          <w:szCs w:val="24"/>
          <w:lang w:val="ru-RU"/>
        </w:rPr>
        <w:t xml:space="preserve">расчетный </w:t>
      </w:r>
      <w:r w:rsidRPr="00FA6833">
        <w:rPr>
          <w:szCs w:val="24"/>
        </w:rPr>
        <w:t>счет Арендодателя.</w:t>
      </w:r>
    </w:p>
    <w:p w:rsidR="00B304A4" w:rsidRPr="00FA6833" w:rsidRDefault="00B304A4" w:rsidP="00A602E7">
      <w:pPr>
        <w:pStyle w:val="a9"/>
        <w:numPr>
          <w:ilvl w:val="1"/>
          <w:numId w:val="4"/>
        </w:numPr>
        <w:tabs>
          <w:tab w:val="left" w:pos="567"/>
        </w:tabs>
        <w:spacing w:after="120"/>
        <w:ind w:left="567" w:hanging="567"/>
        <w:rPr>
          <w:szCs w:val="24"/>
        </w:rPr>
      </w:pPr>
      <w:r w:rsidRPr="00FA6833">
        <w:rPr>
          <w:szCs w:val="24"/>
        </w:rPr>
        <w:t>Каждая Сторона самостоятельно оплачивает сборы и комиссии обслуживающего ее банка.</w:t>
      </w:r>
    </w:p>
    <w:p w:rsidR="00B304A4" w:rsidRPr="00FC6019" w:rsidRDefault="00B304A4" w:rsidP="00A602E7">
      <w:pPr>
        <w:pStyle w:val="a9"/>
        <w:numPr>
          <w:ilvl w:val="1"/>
          <w:numId w:val="4"/>
        </w:numPr>
        <w:tabs>
          <w:tab w:val="left" w:pos="567"/>
        </w:tabs>
        <w:spacing w:after="120"/>
        <w:ind w:left="567" w:hanging="567"/>
        <w:rPr>
          <w:b/>
          <w:szCs w:val="24"/>
        </w:rPr>
      </w:pPr>
      <w:bookmarkStart w:id="8" w:name="_Ref354653060"/>
      <w:r w:rsidRPr="00FA6833">
        <w:rPr>
          <w:szCs w:val="24"/>
        </w:rPr>
        <w:t>Арендатор оплачивает Переменную арендную плату в течение 5 (Пяти) рабочих дней с момента получения соответствующего(их) счета(</w:t>
      </w:r>
      <w:proofErr w:type="spellStart"/>
      <w:r w:rsidRPr="00FA6833">
        <w:rPr>
          <w:szCs w:val="24"/>
        </w:rPr>
        <w:t>ов</w:t>
      </w:r>
      <w:proofErr w:type="spellEnd"/>
      <w:r w:rsidRPr="00FA6833">
        <w:rPr>
          <w:szCs w:val="24"/>
        </w:rPr>
        <w:t>) от Арендодателя.</w:t>
      </w:r>
      <w:bookmarkEnd w:id="8"/>
      <w:r w:rsidRPr="00FA6833">
        <w:rPr>
          <w:szCs w:val="24"/>
        </w:rPr>
        <w:t xml:space="preserve"> </w:t>
      </w:r>
    </w:p>
    <w:p w:rsidR="00FC6019" w:rsidRPr="00E20D14" w:rsidRDefault="00FC6019" w:rsidP="00A602E7">
      <w:pPr>
        <w:pStyle w:val="a9"/>
        <w:numPr>
          <w:ilvl w:val="1"/>
          <w:numId w:val="4"/>
        </w:numPr>
        <w:tabs>
          <w:tab w:val="left" w:pos="567"/>
        </w:tabs>
        <w:spacing w:after="120"/>
        <w:ind w:left="567" w:hanging="567"/>
        <w:rPr>
          <w:szCs w:val="24"/>
        </w:rPr>
      </w:pPr>
      <w:r w:rsidRPr="00E20D14">
        <w:rPr>
          <w:szCs w:val="24"/>
        </w:rPr>
        <w:t xml:space="preserve">Стороны ежемесячно подписывают акты приема-передачи оказанных услуг по аренде </w:t>
      </w:r>
      <w:r w:rsidR="00C87304" w:rsidRPr="00E20D14">
        <w:rPr>
          <w:szCs w:val="24"/>
        </w:rPr>
        <w:t xml:space="preserve">(далее – «Акт») </w:t>
      </w:r>
      <w:r w:rsidRPr="00E20D14">
        <w:rPr>
          <w:szCs w:val="24"/>
        </w:rPr>
        <w:t xml:space="preserve">по настоящему Договору. Арендодатель направляет Арендатору два экземпляра </w:t>
      </w:r>
      <w:r w:rsidR="00C87304" w:rsidRPr="00E20D14">
        <w:rPr>
          <w:szCs w:val="24"/>
        </w:rPr>
        <w:t>Акта</w:t>
      </w:r>
      <w:r w:rsidR="008B75E4" w:rsidRPr="00E20D14">
        <w:rPr>
          <w:szCs w:val="24"/>
        </w:rPr>
        <w:t xml:space="preserve"> </w:t>
      </w:r>
      <w:r w:rsidR="00C87304" w:rsidRPr="00E20D14">
        <w:rPr>
          <w:szCs w:val="24"/>
        </w:rPr>
        <w:t xml:space="preserve">подписанных Арендодателем </w:t>
      </w:r>
      <w:r w:rsidR="008B75E4" w:rsidRPr="00E20D14">
        <w:rPr>
          <w:szCs w:val="24"/>
        </w:rPr>
        <w:t xml:space="preserve">и счет-фактуру, оформленную в соответствии с требованием </w:t>
      </w:r>
      <w:r w:rsidR="00C87304" w:rsidRPr="00E20D14">
        <w:rPr>
          <w:szCs w:val="24"/>
        </w:rPr>
        <w:t>законодательства РФ</w:t>
      </w:r>
      <w:r w:rsidRPr="00E20D14">
        <w:rPr>
          <w:szCs w:val="24"/>
        </w:rPr>
        <w:t xml:space="preserve">, , в течение 5 (Пяти) рабочих дней с момента окончания соответствующего месяца, а Арендатор обязуется в течение 5 (Пяти) рабочих дней с момента получения указанных </w:t>
      </w:r>
      <w:r w:rsidR="00C87304" w:rsidRPr="00E20D14">
        <w:rPr>
          <w:szCs w:val="24"/>
        </w:rPr>
        <w:t>А</w:t>
      </w:r>
      <w:r w:rsidRPr="00E20D14">
        <w:rPr>
          <w:szCs w:val="24"/>
        </w:rPr>
        <w:t xml:space="preserve">ктов подписать полученные </w:t>
      </w:r>
      <w:r w:rsidR="00C87304" w:rsidRPr="00E20D14">
        <w:rPr>
          <w:szCs w:val="24"/>
        </w:rPr>
        <w:t>А</w:t>
      </w:r>
      <w:r w:rsidRPr="00E20D14">
        <w:rPr>
          <w:szCs w:val="24"/>
        </w:rPr>
        <w:t xml:space="preserve">кты и вернуть один экземпляр </w:t>
      </w:r>
      <w:r w:rsidR="00C87304" w:rsidRPr="00E20D14">
        <w:rPr>
          <w:szCs w:val="24"/>
        </w:rPr>
        <w:t xml:space="preserve">Акта </w:t>
      </w:r>
      <w:r w:rsidRPr="00E20D14">
        <w:rPr>
          <w:szCs w:val="24"/>
        </w:rPr>
        <w:t xml:space="preserve">Арендодателю. В случае </w:t>
      </w:r>
      <w:proofErr w:type="spellStart"/>
      <w:r w:rsidRPr="00E20D14">
        <w:rPr>
          <w:szCs w:val="24"/>
        </w:rPr>
        <w:t>неподписания</w:t>
      </w:r>
      <w:proofErr w:type="spellEnd"/>
      <w:r w:rsidRPr="00E20D14">
        <w:rPr>
          <w:szCs w:val="24"/>
        </w:rPr>
        <w:t xml:space="preserve"> Арендатором </w:t>
      </w:r>
      <w:r w:rsidR="00C87304" w:rsidRPr="00E20D14">
        <w:rPr>
          <w:szCs w:val="24"/>
        </w:rPr>
        <w:t>А</w:t>
      </w:r>
      <w:r w:rsidRPr="00E20D14">
        <w:rPr>
          <w:szCs w:val="24"/>
        </w:rPr>
        <w:t xml:space="preserve">кта в предусмотренный в настоящем пункте срок и не получения Арендодателем письменного мотивированного отказа Арендатора от подписания </w:t>
      </w:r>
      <w:r w:rsidR="00C87304" w:rsidRPr="00E20D14">
        <w:rPr>
          <w:szCs w:val="24"/>
        </w:rPr>
        <w:t>А</w:t>
      </w:r>
      <w:r w:rsidRPr="00E20D14">
        <w:rPr>
          <w:szCs w:val="24"/>
        </w:rPr>
        <w:t xml:space="preserve">кта в течение </w:t>
      </w:r>
      <w:r w:rsidR="006A0153" w:rsidRPr="00E20D14">
        <w:rPr>
          <w:szCs w:val="24"/>
        </w:rPr>
        <w:t xml:space="preserve">5 </w:t>
      </w:r>
      <w:r w:rsidRPr="00E20D14">
        <w:rPr>
          <w:szCs w:val="24"/>
        </w:rPr>
        <w:t>(</w:t>
      </w:r>
      <w:r w:rsidR="006A0153" w:rsidRPr="00E20D14">
        <w:rPr>
          <w:szCs w:val="24"/>
        </w:rPr>
        <w:t>Пяти</w:t>
      </w:r>
      <w:r w:rsidRPr="00E20D14">
        <w:rPr>
          <w:szCs w:val="24"/>
        </w:rPr>
        <w:t xml:space="preserve">) </w:t>
      </w:r>
      <w:r w:rsidR="003D475E" w:rsidRPr="00E20D14">
        <w:rPr>
          <w:szCs w:val="24"/>
        </w:rPr>
        <w:t xml:space="preserve">рабочих </w:t>
      </w:r>
      <w:r w:rsidRPr="00E20D14">
        <w:rPr>
          <w:szCs w:val="24"/>
        </w:rPr>
        <w:t xml:space="preserve">дней с момента </w:t>
      </w:r>
      <w:r w:rsidR="006A0153" w:rsidRPr="00E20D14">
        <w:rPr>
          <w:szCs w:val="24"/>
        </w:rPr>
        <w:t>получения указанного Акта</w:t>
      </w:r>
      <w:r w:rsidRPr="00E20D14">
        <w:rPr>
          <w:szCs w:val="24"/>
        </w:rPr>
        <w:t xml:space="preserve">, подписанный Арендодателем в одностороннем порядке </w:t>
      </w:r>
      <w:r w:rsidR="00C87304" w:rsidRPr="00E20D14">
        <w:rPr>
          <w:szCs w:val="24"/>
        </w:rPr>
        <w:t>А</w:t>
      </w:r>
      <w:r w:rsidRPr="00E20D14">
        <w:rPr>
          <w:szCs w:val="24"/>
        </w:rPr>
        <w:t xml:space="preserve">кт считается принятым </w:t>
      </w:r>
      <w:r w:rsidR="006A0153" w:rsidRPr="00E20D14">
        <w:rPr>
          <w:szCs w:val="24"/>
        </w:rPr>
        <w:t xml:space="preserve">и подписанным </w:t>
      </w:r>
      <w:r w:rsidRPr="00E20D14">
        <w:rPr>
          <w:szCs w:val="24"/>
        </w:rPr>
        <w:t>Арендатором.</w:t>
      </w:r>
    </w:p>
    <w:p w:rsidR="00B304A4" w:rsidRPr="00FA6833" w:rsidRDefault="00B304A4">
      <w:pPr>
        <w:pStyle w:val="a9"/>
        <w:numPr>
          <w:ilvl w:val="0"/>
          <w:numId w:val="25"/>
        </w:numPr>
        <w:spacing w:after="120"/>
        <w:jc w:val="center"/>
        <w:rPr>
          <w:szCs w:val="24"/>
        </w:rPr>
      </w:pPr>
      <w:r w:rsidRPr="00FA6833">
        <w:rPr>
          <w:b/>
          <w:szCs w:val="24"/>
        </w:rPr>
        <w:t>Соглашение о Гарантийной сумме</w:t>
      </w:r>
    </w:p>
    <w:p w:rsidR="00B304A4" w:rsidRPr="00B24E20" w:rsidRDefault="00B304A4" w:rsidP="009B7BD5">
      <w:pPr>
        <w:pStyle w:val="a9"/>
        <w:numPr>
          <w:ilvl w:val="1"/>
          <w:numId w:val="22"/>
        </w:numPr>
        <w:tabs>
          <w:tab w:val="left" w:pos="-2552"/>
        </w:tabs>
        <w:spacing w:after="120"/>
        <w:ind w:left="567" w:hanging="567"/>
        <w:rPr>
          <w:szCs w:val="24"/>
        </w:rPr>
      </w:pPr>
      <w:bookmarkStart w:id="9" w:name="_Ref354653498"/>
      <w:r w:rsidRPr="00B24E20">
        <w:rPr>
          <w:szCs w:val="24"/>
        </w:rPr>
        <w:t>В обеспечение исполнения обязанностей Арендатора, принятых им по настоящему Договору, Арендатор обязуется перечислить Арендодателю Гарантийную сумму в размере</w:t>
      </w:r>
      <w:r w:rsidR="00E83546">
        <w:rPr>
          <w:szCs w:val="24"/>
          <w:lang w:val="ru-RU"/>
        </w:rPr>
        <w:t xml:space="preserve"> </w:t>
      </w:r>
      <w:r w:rsidR="00194F99">
        <w:rPr>
          <w:szCs w:val="24"/>
          <w:lang w:val="ru-RU"/>
        </w:rPr>
        <w:t xml:space="preserve">Постоянной </w:t>
      </w:r>
      <w:r w:rsidR="00E83546">
        <w:rPr>
          <w:szCs w:val="24"/>
          <w:lang w:val="ru-RU"/>
        </w:rPr>
        <w:t xml:space="preserve"> арендной платы</w:t>
      </w:r>
      <w:r w:rsidR="00194F99">
        <w:rPr>
          <w:szCs w:val="24"/>
          <w:lang w:val="ru-RU"/>
        </w:rPr>
        <w:t xml:space="preserve"> за три месяца, что </w:t>
      </w:r>
      <w:r w:rsidR="00E83546">
        <w:rPr>
          <w:szCs w:val="24"/>
          <w:lang w:val="ru-RU"/>
        </w:rPr>
        <w:t xml:space="preserve">на момент подписания </w:t>
      </w:r>
      <w:r w:rsidR="00194F99">
        <w:rPr>
          <w:szCs w:val="24"/>
          <w:lang w:val="ru-RU"/>
        </w:rPr>
        <w:t>насто</w:t>
      </w:r>
      <w:r w:rsidR="001F6A3C">
        <w:rPr>
          <w:szCs w:val="24"/>
          <w:lang w:val="ru-RU"/>
        </w:rPr>
        <w:t>я</w:t>
      </w:r>
      <w:r w:rsidR="00194F99">
        <w:rPr>
          <w:szCs w:val="24"/>
          <w:lang w:val="ru-RU"/>
        </w:rPr>
        <w:t>щего Договора составляет _________</w:t>
      </w:r>
      <w:r w:rsidR="00B24E20" w:rsidRPr="00B24E20">
        <w:rPr>
          <w:szCs w:val="24"/>
          <w:lang w:val="ru-RU"/>
        </w:rPr>
        <w:t xml:space="preserve"> </w:t>
      </w:r>
      <w:r w:rsidR="00D8070A">
        <w:rPr>
          <w:b/>
          <w:szCs w:val="24"/>
          <w:lang w:val="ru-RU"/>
        </w:rPr>
        <w:t>(</w:t>
      </w:r>
      <w:r w:rsidR="00194F99">
        <w:rPr>
          <w:b/>
          <w:szCs w:val="24"/>
          <w:lang w:val="ru-RU"/>
        </w:rPr>
        <w:t>___________</w:t>
      </w:r>
      <w:r w:rsidR="009B7BD5" w:rsidRPr="00B24E20">
        <w:rPr>
          <w:b/>
          <w:szCs w:val="24"/>
        </w:rPr>
        <w:t>) рублей</w:t>
      </w:r>
      <w:r w:rsidR="009B7BD5" w:rsidRPr="00B24E20">
        <w:rPr>
          <w:szCs w:val="24"/>
        </w:rPr>
        <w:t xml:space="preserve"> </w:t>
      </w:r>
      <w:r w:rsidRPr="00B24E20">
        <w:rPr>
          <w:szCs w:val="24"/>
        </w:rPr>
        <w:t>(далее – «</w:t>
      </w:r>
      <w:r w:rsidRPr="00B24E20">
        <w:rPr>
          <w:b/>
          <w:szCs w:val="24"/>
        </w:rPr>
        <w:t>Гарантийная сумма</w:t>
      </w:r>
      <w:r w:rsidRPr="00B24E20">
        <w:rPr>
          <w:szCs w:val="24"/>
        </w:rPr>
        <w:t xml:space="preserve">»), в порядке, установленном </w:t>
      </w:r>
      <w:r w:rsidR="00410997" w:rsidRPr="00B24E20">
        <w:rPr>
          <w:szCs w:val="24"/>
          <w:lang w:val="ru-RU"/>
        </w:rPr>
        <w:t>пунктами</w:t>
      </w:r>
      <w:r w:rsidR="009B7BD5" w:rsidRPr="00B24E20">
        <w:rPr>
          <w:szCs w:val="24"/>
          <w:lang w:val="ru-RU"/>
        </w:rPr>
        <w:t xml:space="preserve"> </w:t>
      </w:r>
      <w:r w:rsidRPr="00B24E20">
        <w:rPr>
          <w:szCs w:val="24"/>
        </w:rPr>
        <w:t>6.3 и 6.4 настоящего Договора.</w:t>
      </w:r>
      <w:bookmarkEnd w:id="9"/>
    </w:p>
    <w:p w:rsidR="00B304A4" w:rsidRPr="00FA6833" w:rsidRDefault="00B304A4" w:rsidP="009B7BD5">
      <w:pPr>
        <w:pStyle w:val="a9"/>
        <w:tabs>
          <w:tab w:val="left" w:pos="-2552"/>
        </w:tabs>
        <w:spacing w:after="120"/>
        <w:ind w:left="567"/>
        <w:rPr>
          <w:szCs w:val="24"/>
        </w:rPr>
      </w:pPr>
      <w:r w:rsidRPr="00FA6833">
        <w:rPr>
          <w:szCs w:val="24"/>
        </w:rPr>
        <w:lastRenderedPageBreak/>
        <w:t xml:space="preserve">Гарантийная сумма не является ни задатком, ни авансом, ни предоплатой в счет оплаты причитающихся по настоящему Договору платежей, а является лишь мерой обеспечения исполнения обязанностей Арендатора, принятых им по настоящему Договору. </w:t>
      </w:r>
    </w:p>
    <w:p w:rsidR="00B304A4" w:rsidRPr="00FA6833" w:rsidRDefault="00B304A4" w:rsidP="009B7BD5">
      <w:pPr>
        <w:pStyle w:val="a9"/>
        <w:tabs>
          <w:tab w:val="left" w:pos="-2552"/>
        </w:tabs>
        <w:spacing w:after="120"/>
        <w:ind w:left="567"/>
        <w:rPr>
          <w:szCs w:val="24"/>
        </w:rPr>
      </w:pPr>
      <w:r w:rsidRPr="00FA6833">
        <w:rPr>
          <w:szCs w:val="24"/>
        </w:rPr>
        <w:t xml:space="preserve">Внесение Гарантийной суммы Арендатором не связано с </w:t>
      </w:r>
      <w:r w:rsidR="003D475E">
        <w:rPr>
          <w:szCs w:val="24"/>
          <w:lang w:val="ru-RU"/>
        </w:rPr>
        <w:t>оказанием</w:t>
      </w:r>
      <w:r w:rsidRPr="00FA6833">
        <w:rPr>
          <w:szCs w:val="24"/>
        </w:rPr>
        <w:t xml:space="preserve"> Арендодателем услуг Арендатору.</w:t>
      </w:r>
    </w:p>
    <w:p w:rsidR="00B304A4" w:rsidRPr="00FA6833" w:rsidRDefault="00B304A4" w:rsidP="009B7BD5">
      <w:pPr>
        <w:pStyle w:val="a9"/>
        <w:tabs>
          <w:tab w:val="left" w:pos="-2552"/>
        </w:tabs>
        <w:spacing w:after="120"/>
        <w:ind w:left="567"/>
        <w:rPr>
          <w:szCs w:val="24"/>
        </w:rPr>
      </w:pPr>
      <w:r w:rsidRPr="00FA6833">
        <w:rPr>
          <w:szCs w:val="24"/>
        </w:rPr>
        <w:t xml:space="preserve">Размер Гарантийной суммы подлежит корректировке в случае индексации Постоянной арендной платы в соответствии с </w:t>
      </w:r>
      <w:r w:rsidR="009B7BD5" w:rsidRPr="00FA6833">
        <w:rPr>
          <w:szCs w:val="24"/>
          <w:lang w:val="ru-RU"/>
        </w:rPr>
        <w:t xml:space="preserve">пунктом </w:t>
      </w:r>
      <w:r w:rsidR="009B7BD5" w:rsidRPr="00FA6833">
        <w:rPr>
          <w:szCs w:val="24"/>
          <w:lang w:val="ru-RU"/>
        </w:rPr>
        <w:fldChar w:fldCharType="begin"/>
      </w:r>
      <w:r w:rsidR="009B7BD5" w:rsidRPr="00FA6833">
        <w:rPr>
          <w:szCs w:val="24"/>
          <w:lang w:val="ru-RU"/>
        </w:rPr>
        <w:instrText xml:space="preserve"> REF _Ref334435347 \r \h </w:instrText>
      </w:r>
      <w:r w:rsidR="00FA6833" w:rsidRPr="00FA6833">
        <w:rPr>
          <w:szCs w:val="24"/>
          <w:lang w:val="ru-RU"/>
        </w:rPr>
        <w:instrText xml:space="preserve"> \* MERGEFORMAT </w:instrText>
      </w:r>
      <w:r w:rsidR="009B7BD5" w:rsidRPr="00FA6833">
        <w:rPr>
          <w:szCs w:val="24"/>
          <w:lang w:val="ru-RU"/>
        </w:rPr>
      </w:r>
      <w:r w:rsidR="009B7BD5" w:rsidRPr="00FA6833">
        <w:rPr>
          <w:szCs w:val="24"/>
          <w:lang w:val="ru-RU"/>
        </w:rPr>
        <w:fldChar w:fldCharType="separate"/>
      </w:r>
      <w:r w:rsidR="009B7BD5" w:rsidRPr="00FA6833">
        <w:rPr>
          <w:szCs w:val="24"/>
          <w:lang w:val="ru-RU"/>
        </w:rPr>
        <w:t>4.5</w:t>
      </w:r>
      <w:r w:rsidR="009B7BD5" w:rsidRPr="00FA6833">
        <w:rPr>
          <w:szCs w:val="24"/>
          <w:lang w:val="ru-RU"/>
        </w:rPr>
        <w:fldChar w:fldCharType="end"/>
      </w:r>
      <w:r w:rsidR="009B7BD5" w:rsidRPr="00FA6833">
        <w:rPr>
          <w:szCs w:val="24"/>
          <w:lang w:val="ru-RU"/>
        </w:rPr>
        <w:t xml:space="preserve"> настоящего </w:t>
      </w:r>
      <w:r w:rsidRPr="00FA6833">
        <w:rPr>
          <w:szCs w:val="24"/>
        </w:rPr>
        <w:t>Договора.</w:t>
      </w:r>
    </w:p>
    <w:p w:rsidR="00B304A4" w:rsidRPr="00FA6833" w:rsidRDefault="00B304A4" w:rsidP="009B7BD5">
      <w:pPr>
        <w:pStyle w:val="a9"/>
        <w:numPr>
          <w:ilvl w:val="1"/>
          <w:numId w:val="22"/>
        </w:numPr>
        <w:tabs>
          <w:tab w:val="left" w:pos="-2552"/>
        </w:tabs>
        <w:spacing w:after="120"/>
        <w:ind w:left="567" w:hanging="567"/>
        <w:rPr>
          <w:szCs w:val="24"/>
        </w:rPr>
      </w:pPr>
      <w:bookmarkStart w:id="10" w:name="_Ref354653586"/>
      <w:r w:rsidRPr="00FA6833">
        <w:rPr>
          <w:szCs w:val="24"/>
        </w:rPr>
        <w:t>Гарантийная сумма обеспечивает вытекающие из настоящего Договора следующие обязательства:</w:t>
      </w:r>
      <w:bookmarkEnd w:id="10"/>
    </w:p>
    <w:p w:rsidR="00B304A4" w:rsidRPr="00FA6833" w:rsidRDefault="00B304A4" w:rsidP="009B7BD5">
      <w:pPr>
        <w:pStyle w:val="a9"/>
        <w:numPr>
          <w:ilvl w:val="0"/>
          <w:numId w:val="21"/>
        </w:numPr>
        <w:tabs>
          <w:tab w:val="left" w:pos="-2552"/>
          <w:tab w:val="left" w:pos="1134"/>
        </w:tabs>
        <w:spacing w:after="120"/>
        <w:ind w:left="567" w:firstLine="0"/>
        <w:rPr>
          <w:szCs w:val="24"/>
        </w:rPr>
      </w:pPr>
      <w:r w:rsidRPr="00FA6833">
        <w:rPr>
          <w:szCs w:val="24"/>
        </w:rPr>
        <w:t xml:space="preserve">обязательство по оплате Арендатором Арендодателю Постоянной арендной платы и Переменной арендной платы и НДС на Постоянную арендную плату и Переменную арендную плату, согласно </w:t>
      </w:r>
      <w:r w:rsidR="00FA6833" w:rsidRPr="00FA6833">
        <w:rPr>
          <w:szCs w:val="24"/>
        </w:rPr>
        <w:t>статьи</w:t>
      </w:r>
      <w:r w:rsidRPr="00FA6833">
        <w:rPr>
          <w:szCs w:val="24"/>
        </w:rPr>
        <w:t xml:space="preserve"> 5 настоящего Договора;</w:t>
      </w:r>
    </w:p>
    <w:p w:rsidR="00B304A4" w:rsidRPr="00FA6833" w:rsidRDefault="00B304A4" w:rsidP="009B7BD5">
      <w:pPr>
        <w:pStyle w:val="a9"/>
        <w:numPr>
          <w:ilvl w:val="0"/>
          <w:numId w:val="21"/>
        </w:numPr>
        <w:tabs>
          <w:tab w:val="left" w:pos="-2552"/>
          <w:tab w:val="left" w:pos="1134"/>
        </w:tabs>
        <w:spacing w:after="120"/>
        <w:ind w:left="567" w:firstLine="0"/>
        <w:rPr>
          <w:szCs w:val="24"/>
        </w:rPr>
      </w:pPr>
      <w:r w:rsidRPr="00FA6833">
        <w:rPr>
          <w:szCs w:val="24"/>
        </w:rPr>
        <w:t>обязательство по осуществлению Текущего ремонта, предусмотренного п</w:t>
      </w:r>
      <w:r w:rsidR="009B7BD5" w:rsidRPr="00FA6833">
        <w:rPr>
          <w:szCs w:val="24"/>
          <w:lang w:val="ru-RU"/>
        </w:rPr>
        <w:t>унктом</w:t>
      </w:r>
      <w:r w:rsidRPr="00FA6833">
        <w:rPr>
          <w:szCs w:val="24"/>
        </w:rPr>
        <w:t xml:space="preserve"> 7.38 настоящего Договора;</w:t>
      </w:r>
    </w:p>
    <w:p w:rsidR="00B304A4" w:rsidRPr="00FA6833" w:rsidRDefault="00B304A4" w:rsidP="009B7BD5">
      <w:pPr>
        <w:pStyle w:val="a9"/>
        <w:numPr>
          <w:ilvl w:val="0"/>
          <w:numId w:val="21"/>
        </w:numPr>
        <w:tabs>
          <w:tab w:val="left" w:pos="-2552"/>
          <w:tab w:val="left" w:pos="1134"/>
        </w:tabs>
        <w:spacing w:after="120"/>
        <w:ind w:left="567" w:firstLine="0"/>
        <w:rPr>
          <w:szCs w:val="24"/>
        </w:rPr>
      </w:pPr>
      <w:r w:rsidRPr="00FA6833">
        <w:rPr>
          <w:szCs w:val="24"/>
        </w:rPr>
        <w:t xml:space="preserve">обязательства Арендатора по уплате Арендодателю неустоек (пени, штрафов), </w:t>
      </w:r>
      <w:r w:rsidR="00194F99">
        <w:rPr>
          <w:szCs w:val="24"/>
          <w:lang w:val="ru-RU"/>
        </w:rPr>
        <w:t xml:space="preserve">а также </w:t>
      </w:r>
      <w:r w:rsidRPr="00FA6833">
        <w:rPr>
          <w:szCs w:val="24"/>
        </w:rPr>
        <w:t>предусмотренных настоящим Договором</w:t>
      </w:r>
      <w:r w:rsidR="00194F99">
        <w:rPr>
          <w:szCs w:val="24"/>
          <w:lang w:val="ru-RU"/>
        </w:rPr>
        <w:t xml:space="preserve">, компенсации убытков. </w:t>
      </w:r>
    </w:p>
    <w:p w:rsidR="00B304A4" w:rsidRPr="00FA6833" w:rsidRDefault="00B304A4" w:rsidP="009B7BD5">
      <w:pPr>
        <w:pStyle w:val="a9"/>
        <w:numPr>
          <w:ilvl w:val="1"/>
          <w:numId w:val="22"/>
        </w:numPr>
        <w:tabs>
          <w:tab w:val="left" w:pos="-2552"/>
        </w:tabs>
        <w:spacing w:after="120"/>
        <w:ind w:left="567" w:hanging="567"/>
        <w:rPr>
          <w:szCs w:val="24"/>
        </w:rPr>
      </w:pPr>
      <w:r w:rsidRPr="00FA6833">
        <w:rPr>
          <w:szCs w:val="24"/>
        </w:rPr>
        <w:t xml:space="preserve">Арендатор обязуется в течение 5 (Пяти) </w:t>
      </w:r>
      <w:r w:rsidR="009B7BD5" w:rsidRPr="00FA6833">
        <w:rPr>
          <w:szCs w:val="24"/>
          <w:lang w:val="ru-RU"/>
        </w:rPr>
        <w:t>рабочих</w:t>
      </w:r>
      <w:r w:rsidRPr="00FA6833">
        <w:rPr>
          <w:szCs w:val="24"/>
        </w:rPr>
        <w:t xml:space="preserve"> дней с даты заключения настоящего Договора перечислить Арендодателю Гарантийную сумму, указанную в п</w:t>
      </w:r>
      <w:r w:rsidR="009B7BD5" w:rsidRPr="00FA6833">
        <w:rPr>
          <w:szCs w:val="24"/>
          <w:lang w:val="ru-RU"/>
        </w:rPr>
        <w:t>ункте</w:t>
      </w:r>
      <w:r w:rsidRPr="00FA6833">
        <w:rPr>
          <w:szCs w:val="24"/>
        </w:rPr>
        <w:t xml:space="preserve"> </w:t>
      </w:r>
      <w:r w:rsidR="009B7BD5" w:rsidRPr="00FA6833">
        <w:rPr>
          <w:szCs w:val="24"/>
        </w:rPr>
        <w:fldChar w:fldCharType="begin"/>
      </w:r>
      <w:r w:rsidR="009B7BD5" w:rsidRPr="00FA6833">
        <w:rPr>
          <w:szCs w:val="24"/>
        </w:rPr>
        <w:instrText xml:space="preserve"> REF _Ref354653498 \r \h </w:instrText>
      </w:r>
      <w:r w:rsidR="00FA6833" w:rsidRPr="00FA6833">
        <w:rPr>
          <w:szCs w:val="24"/>
        </w:rPr>
        <w:instrText xml:space="preserve"> \* MERGEFORMAT </w:instrText>
      </w:r>
      <w:r w:rsidR="009B7BD5" w:rsidRPr="00FA6833">
        <w:rPr>
          <w:szCs w:val="24"/>
        </w:rPr>
      </w:r>
      <w:r w:rsidR="009B7BD5" w:rsidRPr="00FA6833">
        <w:rPr>
          <w:szCs w:val="24"/>
        </w:rPr>
        <w:fldChar w:fldCharType="separate"/>
      </w:r>
      <w:r w:rsidR="009B7BD5" w:rsidRPr="00FA6833">
        <w:rPr>
          <w:szCs w:val="24"/>
        </w:rPr>
        <w:t>6.1</w:t>
      </w:r>
      <w:r w:rsidR="009B7BD5" w:rsidRPr="00FA6833">
        <w:rPr>
          <w:szCs w:val="24"/>
        </w:rPr>
        <w:fldChar w:fldCharType="end"/>
      </w:r>
      <w:r w:rsidR="009B7BD5" w:rsidRPr="00FA6833">
        <w:rPr>
          <w:szCs w:val="24"/>
          <w:lang w:val="ru-RU"/>
        </w:rPr>
        <w:t xml:space="preserve"> </w:t>
      </w:r>
      <w:r w:rsidRPr="00FA6833">
        <w:rPr>
          <w:szCs w:val="24"/>
        </w:rPr>
        <w:t>настоящего Договора, в полном размере, согласно реквизитам, указанным в статье 1</w:t>
      </w:r>
      <w:r w:rsidR="001B2ED4" w:rsidRPr="00FA6833">
        <w:rPr>
          <w:szCs w:val="24"/>
          <w:lang w:val="ru-RU"/>
        </w:rPr>
        <w:t>5</w:t>
      </w:r>
      <w:r w:rsidRPr="00FA6833">
        <w:rPr>
          <w:szCs w:val="24"/>
        </w:rPr>
        <w:t xml:space="preserve"> настоящего Договора. В подтверждение перечисления Гарантийной суммы Арендатор в день платежа передает Арендодателю платежное поручение с отметкой банка об исполнении данной операции.</w:t>
      </w:r>
    </w:p>
    <w:p w:rsidR="00B304A4" w:rsidRPr="00FA6833" w:rsidRDefault="00B304A4" w:rsidP="009B7BD5">
      <w:pPr>
        <w:pStyle w:val="a9"/>
        <w:tabs>
          <w:tab w:val="left" w:pos="-2552"/>
        </w:tabs>
        <w:spacing w:after="120"/>
        <w:ind w:left="567"/>
        <w:rPr>
          <w:szCs w:val="24"/>
        </w:rPr>
      </w:pPr>
      <w:r w:rsidRPr="00FA6833">
        <w:rPr>
          <w:szCs w:val="24"/>
        </w:rPr>
        <w:t>В случае корректировки Гарантийной суммы в соответствии с п</w:t>
      </w:r>
      <w:r w:rsidR="009B7BD5" w:rsidRPr="00FA6833">
        <w:rPr>
          <w:szCs w:val="24"/>
          <w:lang w:val="ru-RU"/>
        </w:rPr>
        <w:t>унктом</w:t>
      </w:r>
      <w:r w:rsidRPr="00FA6833">
        <w:rPr>
          <w:szCs w:val="24"/>
        </w:rPr>
        <w:t xml:space="preserve"> </w:t>
      </w:r>
      <w:r w:rsidR="009B7BD5" w:rsidRPr="00FA6833">
        <w:rPr>
          <w:szCs w:val="24"/>
        </w:rPr>
        <w:fldChar w:fldCharType="begin"/>
      </w:r>
      <w:r w:rsidR="009B7BD5" w:rsidRPr="00FA6833">
        <w:rPr>
          <w:szCs w:val="24"/>
        </w:rPr>
        <w:instrText xml:space="preserve"> REF _Ref354653498 \r \h </w:instrText>
      </w:r>
      <w:r w:rsidR="001B2ED4" w:rsidRPr="00FA6833">
        <w:rPr>
          <w:szCs w:val="24"/>
        </w:rPr>
        <w:instrText xml:space="preserve"> \* MERGEFORMAT </w:instrText>
      </w:r>
      <w:r w:rsidR="009B7BD5" w:rsidRPr="00FA6833">
        <w:rPr>
          <w:szCs w:val="24"/>
        </w:rPr>
      </w:r>
      <w:r w:rsidR="009B7BD5" w:rsidRPr="00FA6833">
        <w:rPr>
          <w:szCs w:val="24"/>
        </w:rPr>
        <w:fldChar w:fldCharType="separate"/>
      </w:r>
      <w:r w:rsidR="009B7BD5" w:rsidRPr="00FA6833">
        <w:rPr>
          <w:szCs w:val="24"/>
        </w:rPr>
        <w:t>6.1</w:t>
      </w:r>
      <w:r w:rsidR="009B7BD5" w:rsidRPr="00FA6833">
        <w:rPr>
          <w:szCs w:val="24"/>
        </w:rPr>
        <w:fldChar w:fldCharType="end"/>
      </w:r>
      <w:r w:rsidR="009B7BD5" w:rsidRPr="00FA6833">
        <w:rPr>
          <w:szCs w:val="24"/>
          <w:lang w:val="ru-RU"/>
        </w:rPr>
        <w:t xml:space="preserve"> </w:t>
      </w:r>
      <w:r w:rsidRPr="00FA6833">
        <w:rPr>
          <w:szCs w:val="24"/>
        </w:rPr>
        <w:t xml:space="preserve">настоящего Договора, Арендатор обязуется в течение 5 (Пяти) </w:t>
      </w:r>
      <w:r w:rsidR="009B7BD5" w:rsidRPr="00FA6833">
        <w:rPr>
          <w:szCs w:val="24"/>
          <w:lang w:val="ru-RU"/>
        </w:rPr>
        <w:t>рабочих</w:t>
      </w:r>
      <w:r w:rsidRPr="00FA6833">
        <w:rPr>
          <w:szCs w:val="24"/>
        </w:rPr>
        <w:t xml:space="preserve"> дней с даты получения соответствующего письменного требования Арендодателя перечислить соответствующую недостающую денежную сумму на счет Арендодателя согласно реквизитам, указанным в статье 1</w:t>
      </w:r>
      <w:r w:rsidR="001B2ED4" w:rsidRPr="00FA6833">
        <w:rPr>
          <w:szCs w:val="24"/>
          <w:lang w:val="ru-RU"/>
        </w:rPr>
        <w:t>5</w:t>
      </w:r>
      <w:r w:rsidRPr="00FA6833">
        <w:rPr>
          <w:szCs w:val="24"/>
        </w:rPr>
        <w:t xml:space="preserve"> настоящего Договора.</w:t>
      </w:r>
    </w:p>
    <w:p w:rsidR="00B304A4" w:rsidRPr="00FA6833" w:rsidRDefault="00B304A4" w:rsidP="009B7BD5">
      <w:pPr>
        <w:pStyle w:val="a9"/>
        <w:numPr>
          <w:ilvl w:val="1"/>
          <w:numId w:val="22"/>
        </w:numPr>
        <w:tabs>
          <w:tab w:val="left" w:pos="-2552"/>
        </w:tabs>
        <w:spacing w:after="120"/>
        <w:ind w:left="567" w:hanging="567"/>
        <w:rPr>
          <w:szCs w:val="24"/>
        </w:rPr>
      </w:pPr>
      <w:r w:rsidRPr="00FA6833">
        <w:rPr>
          <w:szCs w:val="24"/>
        </w:rPr>
        <w:t>В случае, если Арендодатель взыскал Гарантийную сумму или ее часть в счет погашения обязательств Арендатора, предусмотренных в п</w:t>
      </w:r>
      <w:r w:rsidR="009B7BD5" w:rsidRPr="00FA6833">
        <w:rPr>
          <w:szCs w:val="24"/>
          <w:lang w:val="ru-RU"/>
        </w:rPr>
        <w:t>ункте</w:t>
      </w:r>
      <w:r w:rsidRPr="00FA6833">
        <w:rPr>
          <w:szCs w:val="24"/>
        </w:rPr>
        <w:t xml:space="preserve"> </w:t>
      </w:r>
      <w:r w:rsidR="009B7BD5" w:rsidRPr="00FA6833">
        <w:rPr>
          <w:szCs w:val="24"/>
        </w:rPr>
        <w:fldChar w:fldCharType="begin"/>
      </w:r>
      <w:r w:rsidR="009B7BD5" w:rsidRPr="00FA6833">
        <w:rPr>
          <w:szCs w:val="24"/>
        </w:rPr>
        <w:instrText xml:space="preserve"> REF _Ref354653586 \r \h </w:instrText>
      </w:r>
      <w:r w:rsidR="001B2ED4" w:rsidRPr="00FA6833">
        <w:rPr>
          <w:szCs w:val="24"/>
        </w:rPr>
        <w:instrText xml:space="preserve"> \* MERGEFORMAT </w:instrText>
      </w:r>
      <w:r w:rsidR="009B7BD5" w:rsidRPr="00FA6833">
        <w:rPr>
          <w:szCs w:val="24"/>
        </w:rPr>
      </w:r>
      <w:r w:rsidR="009B7BD5" w:rsidRPr="00FA6833">
        <w:rPr>
          <w:szCs w:val="24"/>
        </w:rPr>
        <w:fldChar w:fldCharType="separate"/>
      </w:r>
      <w:r w:rsidR="009B7BD5" w:rsidRPr="00FA6833">
        <w:rPr>
          <w:szCs w:val="24"/>
        </w:rPr>
        <w:t>6.2</w:t>
      </w:r>
      <w:r w:rsidR="009B7BD5" w:rsidRPr="00FA6833">
        <w:rPr>
          <w:szCs w:val="24"/>
        </w:rPr>
        <w:fldChar w:fldCharType="end"/>
      </w:r>
      <w:r w:rsidR="009B7BD5" w:rsidRPr="00FA6833">
        <w:rPr>
          <w:szCs w:val="24"/>
          <w:lang w:val="ru-RU"/>
        </w:rPr>
        <w:t xml:space="preserve"> </w:t>
      </w:r>
      <w:r w:rsidRPr="00FA6833">
        <w:rPr>
          <w:szCs w:val="24"/>
        </w:rPr>
        <w:t>настоящего Договора, то Арендатор обязуется в течение 5 (Пяти) рабочих дней с даты получения от Арендодателя соответствующего уведомления перечислить Гарантийную сумму или ее недостающую часть Арендодателю согласно реквизитам, указанным в статье 1</w:t>
      </w:r>
      <w:r w:rsidR="001B2ED4" w:rsidRPr="00FA6833">
        <w:rPr>
          <w:szCs w:val="24"/>
          <w:lang w:val="ru-RU"/>
        </w:rPr>
        <w:t>5</w:t>
      </w:r>
      <w:r w:rsidRPr="00FA6833">
        <w:rPr>
          <w:szCs w:val="24"/>
        </w:rPr>
        <w:t xml:space="preserve"> настоящего Договора. В подтверждение перечисления Гарантийной суммы или ее части Арендатор передает Арендодателю платежное поручение с отметкой банка</w:t>
      </w:r>
      <w:r w:rsidR="00EF60A4" w:rsidRPr="00FA6833">
        <w:rPr>
          <w:szCs w:val="24"/>
          <w:lang w:val="ru-RU"/>
        </w:rPr>
        <w:t xml:space="preserve"> в течение 2 (</w:t>
      </w:r>
      <w:r w:rsidR="009B7BD5" w:rsidRPr="00FA6833">
        <w:rPr>
          <w:szCs w:val="24"/>
          <w:lang w:val="ru-RU"/>
        </w:rPr>
        <w:t>Д</w:t>
      </w:r>
      <w:r w:rsidR="00EF60A4" w:rsidRPr="00FA6833">
        <w:rPr>
          <w:szCs w:val="24"/>
          <w:lang w:val="ru-RU"/>
        </w:rPr>
        <w:t>вух) рабочих дней</w:t>
      </w:r>
      <w:r w:rsidRPr="00FA6833">
        <w:rPr>
          <w:szCs w:val="24"/>
        </w:rPr>
        <w:t>.</w:t>
      </w:r>
    </w:p>
    <w:p w:rsidR="00B304A4" w:rsidRPr="00FA6833" w:rsidRDefault="00B304A4" w:rsidP="00A602E7">
      <w:pPr>
        <w:pStyle w:val="a9"/>
        <w:numPr>
          <w:ilvl w:val="1"/>
          <w:numId w:val="22"/>
        </w:numPr>
        <w:tabs>
          <w:tab w:val="left" w:pos="-2552"/>
        </w:tabs>
        <w:spacing w:after="120"/>
        <w:ind w:hanging="502"/>
        <w:rPr>
          <w:szCs w:val="24"/>
        </w:rPr>
      </w:pPr>
      <w:r w:rsidRPr="00FA6833">
        <w:rPr>
          <w:szCs w:val="24"/>
        </w:rPr>
        <w:t xml:space="preserve">Основанием обращения Арендодателем взыскания на Гарантийную сумму является неисполнение либо ненадлежащее исполнение Арендатором какого-либо обязательства, указанного в </w:t>
      </w:r>
      <w:r w:rsidR="00797556" w:rsidRPr="00FA6833">
        <w:rPr>
          <w:szCs w:val="24"/>
        </w:rPr>
        <w:t>п</w:t>
      </w:r>
      <w:r w:rsidR="00797556" w:rsidRPr="00FA6833">
        <w:rPr>
          <w:szCs w:val="24"/>
          <w:lang w:val="ru-RU"/>
        </w:rPr>
        <w:t>ункте</w:t>
      </w:r>
      <w:r w:rsidR="00797556" w:rsidRPr="00FA6833">
        <w:rPr>
          <w:szCs w:val="24"/>
        </w:rPr>
        <w:t xml:space="preserve"> </w:t>
      </w:r>
      <w:r w:rsidR="00797556" w:rsidRPr="00FA6833">
        <w:rPr>
          <w:szCs w:val="24"/>
        </w:rPr>
        <w:fldChar w:fldCharType="begin"/>
      </w:r>
      <w:r w:rsidR="00797556" w:rsidRPr="00FA6833">
        <w:rPr>
          <w:szCs w:val="24"/>
        </w:rPr>
        <w:instrText xml:space="preserve"> REF _Ref354653586 \r \h </w:instrText>
      </w:r>
      <w:r w:rsidR="00FA6833" w:rsidRPr="00FA6833">
        <w:rPr>
          <w:szCs w:val="24"/>
        </w:rPr>
        <w:instrText xml:space="preserve"> \* MERGEFORMAT </w:instrText>
      </w:r>
      <w:r w:rsidR="00797556" w:rsidRPr="00FA6833">
        <w:rPr>
          <w:szCs w:val="24"/>
        </w:rPr>
      </w:r>
      <w:r w:rsidR="00797556" w:rsidRPr="00FA6833">
        <w:rPr>
          <w:szCs w:val="24"/>
        </w:rPr>
        <w:fldChar w:fldCharType="separate"/>
      </w:r>
      <w:r w:rsidR="00797556" w:rsidRPr="00FA6833">
        <w:rPr>
          <w:szCs w:val="24"/>
        </w:rPr>
        <w:t>6.2</w:t>
      </w:r>
      <w:r w:rsidR="00797556" w:rsidRPr="00FA6833">
        <w:rPr>
          <w:szCs w:val="24"/>
        </w:rPr>
        <w:fldChar w:fldCharType="end"/>
      </w:r>
      <w:r w:rsidR="00797556" w:rsidRPr="00FA6833">
        <w:rPr>
          <w:szCs w:val="24"/>
          <w:lang w:val="ru-RU"/>
        </w:rPr>
        <w:t xml:space="preserve"> </w:t>
      </w:r>
      <w:r w:rsidRPr="00FA6833">
        <w:rPr>
          <w:szCs w:val="24"/>
        </w:rPr>
        <w:t>настоящего Договора.</w:t>
      </w:r>
    </w:p>
    <w:p w:rsidR="00B304A4" w:rsidRPr="00FA6833" w:rsidRDefault="00B304A4" w:rsidP="00797556">
      <w:pPr>
        <w:pStyle w:val="a9"/>
        <w:numPr>
          <w:ilvl w:val="1"/>
          <w:numId w:val="22"/>
        </w:numPr>
        <w:tabs>
          <w:tab w:val="left" w:pos="-2552"/>
        </w:tabs>
        <w:spacing w:after="120"/>
        <w:ind w:left="567" w:hanging="567"/>
        <w:rPr>
          <w:rFonts w:eastAsia="MS Mincho"/>
          <w:szCs w:val="24"/>
        </w:rPr>
      </w:pPr>
      <w:r w:rsidRPr="00FA6833">
        <w:rPr>
          <w:szCs w:val="24"/>
        </w:rPr>
        <w:t>Стороны определили следующий внесудебный порядок обращения взыскания на Гарантийную сумму:</w:t>
      </w:r>
    </w:p>
    <w:p w:rsidR="00B304A4" w:rsidRPr="00FA6833" w:rsidRDefault="00B304A4" w:rsidP="00797556">
      <w:pPr>
        <w:tabs>
          <w:tab w:val="left" w:pos="-2552"/>
        </w:tabs>
        <w:autoSpaceDE w:val="0"/>
        <w:spacing w:after="120"/>
        <w:ind w:left="567"/>
        <w:jc w:val="both"/>
        <w:rPr>
          <w:rFonts w:eastAsia="MS Mincho"/>
          <w:szCs w:val="24"/>
        </w:rPr>
      </w:pPr>
      <w:proofErr w:type="gramStart"/>
      <w:r w:rsidRPr="00FA6833">
        <w:rPr>
          <w:rFonts w:eastAsia="MS Mincho"/>
          <w:szCs w:val="24"/>
        </w:rPr>
        <w:t xml:space="preserve">В случае </w:t>
      </w:r>
      <w:r w:rsidRPr="00FA6833">
        <w:rPr>
          <w:szCs w:val="24"/>
        </w:rPr>
        <w:t xml:space="preserve">неисполнения или ненадлежащего исполнения Арендатором </w:t>
      </w:r>
      <w:r w:rsidRPr="00FA6833">
        <w:rPr>
          <w:rFonts w:eastAsia="MS Mincho"/>
          <w:szCs w:val="24"/>
        </w:rPr>
        <w:t xml:space="preserve">какого-либо обязательства, указанного в </w:t>
      </w:r>
      <w:r w:rsidR="00797556" w:rsidRPr="00FA6833">
        <w:rPr>
          <w:szCs w:val="24"/>
        </w:rPr>
        <w:t xml:space="preserve">пункте </w:t>
      </w:r>
      <w:r w:rsidR="00797556" w:rsidRPr="00FA6833">
        <w:rPr>
          <w:szCs w:val="24"/>
        </w:rPr>
        <w:fldChar w:fldCharType="begin"/>
      </w:r>
      <w:r w:rsidR="00797556" w:rsidRPr="00FA6833">
        <w:rPr>
          <w:szCs w:val="24"/>
        </w:rPr>
        <w:instrText xml:space="preserve"> REF _Ref354653586 \r \h </w:instrText>
      </w:r>
      <w:r w:rsidR="00FA6833" w:rsidRPr="00FA6833">
        <w:rPr>
          <w:szCs w:val="24"/>
        </w:rPr>
        <w:instrText xml:space="preserve"> \* MERGEFORMAT </w:instrText>
      </w:r>
      <w:r w:rsidR="00797556" w:rsidRPr="00FA6833">
        <w:rPr>
          <w:szCs w:val="24"/>
        </w:rPr>
      </w:r>
      <w:r w:rsidR="00797556" w:rsidRPr="00FA6833">
        <w:rPr>
          <w:szCs w:val="24"/>
        </w:rPr>
        <w:fldChar w:fldCharType="separate"/>
      </w:r>
      <w:r w:rsidR="00797556" w:rsidRPr="00FA6833">
        <w:rPr>
          <w:szCs w:val="24"/>
        </w:rPr>
        <w:t>6.2</w:t>
      </w:r>
      <w:r w:rsidR="00797556" w:rsidRPr="00FA6833">
        <w:rPr>
          <w:szCs w:val="24"/>
        </w:rPr>
        <w:fldChar w:fldCharType="end"/>
      </w:r>
      <w:r w:rsidR="00797556" w:rsidRPr="00FA6833">
        <w:rPr>
          <w:szCs w:val="24"/>
        </w:rPr>
        <w:t xml:space="preserve"> </w:t>
      </w:r>
      <w:r w:rsidRPr="00FA6833">
        <w:rPr>
          <w:rFonts w:eastAsia="MS Mincho"/>
          <w:szCs w:val="24"/>
        </w:rPr>
        <w:t xml:space="preserve">настоящего Договора, Арендодатель в одностороннем порядке обращает взыскание на Гарантийную сумму, путем зачета сумм, необходимых для исполнения обязательств Арендатора, предусмотренных в </w:t>
      </w:r>
      <w:r w:rsidR="00797556" w:rsidRPr="00FA6833">
        <w:rPr>
          <w:szCs w:val="24"/>
        </w:rPr>
        <w:t xml:space="preserve">пункте </w:t>
      </w:r>
      <w:r w:rsidR="00797556" w:rsidRPr="00FA6833">
        <w:rPr>
          <w:szCs w:val="24"/>
        </w:rPr>
        <w:fldChar w:fldCharType="begin"/>
      </w:r>
      <w:r w:rsidR="00797556" w:rsidRPr="00FA6833">
        <w:rPr>
          <w:szCs w:val="24"/>
        </w:rPr>
        <w:instrText xml:space="preserve"> REF _Ref354653586 \r \h </w:instrText>
      </w:r>
      <w:r w:rsidR="00FA6833" w:rsidRPr="00FA6833">
        <w:rPr>
          <w:szCs w:val="24"/>
        </w:rPr>
        <w:instrText xml:space="preserve"> \* MERGEFORMAT </w:instrText>
      </w:r>
      <w:r w:rsidR="00797556" w:rsidRPr="00FA6833">
        <w:rPr>
          <w:szCs w:val="24"/>
        </w:rPr>
      </w:r>
      <w:r w:rsidR="00797556" w:rsidRPr="00FA6833">
        <w:rPr>
          <w:szCs w:val="24"/>
        </w:rPr>
        <w:fldChar w:fldCharType="separate"/>
      </w:r>
      <w:r w:rsidR="00797556" w:rsidRPr="00FA6833">
        <w:rPr>
          <w:szCs w:val="24"/>
        </w:rPr>
        <w:t>6.2</w:t>
      </w:r>
      <w:r w:rsidR="00797556" w:rsidRPr="00FA6833">
        <w:rPr>
          <w:szCs w:val="24"/>
        </w:rPr>
        <w:fldChar w:fldCharType="end"/>
      </w:r>
      <w:r w:rsidR="00797556" w:rsidRPr="00FA6833">
        <w:rPr>
          <w:szCs w:val="24"/>
        </w:rPr>
        <w:t xml:space="preserve"> </w:t>
      </w:r>
      <w:r w:rsidRPr="00FA6833">
        <w:rPr>
          <w:rFonts w:eastAsia="MS Mincho"/>
          <w:szCs w:val="24"/>
        </w:rPr>
        <w:t>настоящего Договора, а также сумм расходов, понесенных Арендодателем в соответствии с п</w:t>
      </w:r>
      <w:r w:rsidR="00797556" w:rsidRPr="00FA6833">
        <w:rPr>
          <w:rFonts w:eastAsia="MS Mincho"/>
          <w:szCs w:val="24"/>
        </w:rPr>
        <w:t>унктом</w:t>
      </w:r>
      <w:r w:rsidRPr="00FA6833">
        <w:rPr>
          <w:rFonts w:eastAsia="MS Mincho"/>
          <w:szCs w:val="24"/>
        </w:rPr>
        <w:t xml:space="preserve"> 7.</w:t>
      </w:r>
      <w:r w:rsidR="001B2ED4" w:rsidRPr="00FA6833">
        <w:rPr>
          <w:rFonts w:eastAsia="MS Mincho"/>
          <w:szCs w:val="24"/>
        </w:rPr>
        <w:t>9</w:t>
      </w:r>
      <w:r w:rsidRPr="00FA6833">
        <w:rPr>
          <w:rFonts w:eastAsia="MS Mincho"/>
          <w:szCs w:val="24"/>
        </w:rPr>
        <w:t xml:space="preserve"> настоящего Договора</w:t>
      </w:r>
      <w:r w:rsidR="00797556" w:rsidRPr="00FA6833">
        <w:rPr>
          <w:rFonts w:eastAsia="MS Mincho"/>
          <w:szCs w:val="24"/>
        </w:rPr>
        <w:t>,</w:t>
      </w:r>
      <w:r w:rsidRPr="00FA6833">
        <w:rPr>
          <w:rFonts w:eastAsia="MS Mincho"/>
          <w:szCs w:val="24"/>
        </w:rPr>
        <w:t xml:space="preserve"> в связи неисполнением Арендатором указанных обязательств, из Гарантийной суммы.</w:t>
      </w:r>
      <w:proofErr w:type="gramEnd"/>
    </w:p>
    <w:p w:rsidR="00B304A4" w:rsidRPr="00FA6833" w:rsidRDefault="00B304A4" w:rsidP="00797556">
      <w:pPr>
        <w:tabs>
          <w:tab w:val="left" w:pos="-2552"/>
        </w:tabs>
        <w:autoSpaceDE w:val="0"/>
        <w:spacing w:after="120"/>
        <w:ind w:left="567"/>
        <w:jc w:val="both"/>
        <w:rPr>
          <w:rFonts w:eastAsia="MS Mincho"/>
          <w:szCs w:val="24"/>
        </w:rPr>
      </w:pPr>
      <w:r w:rsidRPr="00FA6833">
        <w:rPr>
          <w:rFonts w:eastAsia="MS Mincho"/>
          <w:szCs w:val="24"/>
        </w:rPr>
        <w:lastRenderedPageBreak/>
        <w:t xml:space="preserve">Арендодатель в течение 5 (Пяти) рабочих дней после взыскания всей или части Гарантийной суммы, направляет Арендатору письменное уведомление о совершенном действии с обязательным указанием суммы, которая взыскана из Гарантийной суммы, а в случае проведения Текущего ремонта с приложением копий документов, подтверждающих фактические расходы Арендодателя на проведение такого ремонта. </w:t>
      </w:r>
    </w:p>
    <w:p w:rsidR="00B304A4" w:rsidRPr="00FA6833" w:rsidRDefault="00B304A4" w:rsidP="00797556">
      <w:pPr>
        <w:tabs>
          <w:tab w:val="left" w:pos="-2552"/>
        </w:tabs>
        <w:autoSpaceDE w:val="0"/>
        <w:spacing w:after="120"/>
        <w:ind w:left="567"/>
        <w:jc w:val="both"/>
        <w:rPr>
          <w:rFonts w:eastAsia="MS Mincho"/>
          <w:szCs w:val="24"/>
        </w:rPr>
      </w:pPr>
      <w:r w:rsidRPr="00FA6833">
        <w:rPr>
          <w:rFonts w:eastAsia="MS Mincho"/>
          <w:szCs w:val="24"/>
        </w:rPr>
        <w:t>Дата составления такого уведомления является датой перехода прав на Гарантийную сумму или ее часть к Арендодателю.</w:t>
      </w:r>
    </w:p>
    <w:p w:rsidR="00B304A4" w:rsidRPr="00FA6833" w:rsidRDefault="00B304A4" w:rsidP="00797556">
      <w:pPr>
        <w:pStyle w:val="a9"/>
        <w:numPr>
          <w:ilvl w:val="1"/>
          <w:numId w:val="22"/>
        </w:numPr>
        <w:tabs>
          <w:tab w:val="left" w:pos="-2552"/>
        </w:tabs>
        <w:spacing w:after="120"/>
        <w:ind w:left="567" w:hanging="567"/>
        <w:rPr>
          <w:szCs w:val="24"/>
        </w:rPr>
      </w:pPr>
      <w:r w:rsidRPr="00FA6833">
        <w:rPr>
          <w:szCs w:val="24"/>
        </w:rPr>
        <w:t xml:space="preserve">Гарантийная сумма обеспечивает надлежащее выполнение обязательств Арендатора перед Арендодателем по настоящему Договору до момента полного прекращения обязательств Арендатора, указанных в </w:t>
      </w:r>
      <w:r w:rsidR="00797556" w:rsidRPr="00FA6833">
        <w:rPr>
          <w:szCs w:val="24"/>
        </w:rPr>
        <w:t>п</w:t>
      </w:r>
      <w:r w:rsidR="00797556" w:rsidRPr="00FA6833">
        <w:rPr>
          <w:szCs w:val="24"/>
          <w:lang w:val="ru-RU"/>
        </w:rPr>
        <w:t>ункте</w:t>
      </w:r>
      <w:r w:rsidR="00797556" w:rsidRPr="00FA6833">
        <w:rPr>
          <w:szCs w:val="24"/>
        </w:rPr>
        <w:t xml:space="preserve"> </w:t>
      </w:r>
      <w:r w:rsidR="00797556" w:rsidRPr="00FA6833">
        <w:rPr>
          <w:szCs w:val="24"/>
        </w:rPr>
        <w:fldChar w:fldCharType="begin"/>
      </w:r>
      <w:r w:rsidR="00797556" w:rsidRPr="00FA6833">
        <w:rPr>
          <w:szCs w:val="24"/>
        </w:rPr>
        <w:instrText xml:space="preserve"> REF _Ref354653586 \r \h </w:instrText>
      </w:r>
      <w:r w:rsidR="00FA6833" w:rsidRPr="00FA6833">
        <w:rPr>
          <w:szCs w:val="24"/>
        </w:rPr>
        <w:instrText xml:space="preserve"> \* MERGEFORMAT </w:instrText>
      </w:r>
      <w:r w:rsidR="00797556" w:rsidRPr="00FA6833">
        <w:rPr>
          <w:szCs w:val="24"/>
        </w:rPr>
      </w:r>
      <w:r w:rsidR="00797556" w:rsidRPr="00FA6833">
        <w:rPr>
          <w:szCs w:val="24"/>
        </w:rPr>
        <w:fldChar w:fldCharType="separate"/>
      </w:r>
      <w:r w:rsidR="00797556" w:rsidRPr="00FA6833">
        <w:rPr>
          <w:szCs w:val="24"/>
        </w:rPr>
        <w:t>6.2</w:t>
      </w:r>
      <w:r w:rsidR="00797556" w:rsidRPr="00FA6833">
        <w:rPr>
          <w:szCs w:val="24"/>
        </w:rPr>
        <w:fldChar w:fldCharType="end"/>
      </w:r>
      <w:r w:rsidR="00797556" w:rsidRPr="00FA6833">
        <w:rPr>
          <w:szCs w:val="24"/>
          <w:lang w:val="ru-RU"/>
        </w:rPr>
        <w:t xml:space="preserve"> </w:t>
      </w:r>
      <w:r w:rsidRPr="00FA6833">
        <w:rPr>
          <w:szCs w:val="24"/>
        </w:rPr>
        <w:t>настоящего Договора.</w:t>
      </w:r>
    </w:p>
    <w:p w:rsidR="00B304A4" w:rsidRPr="00FA6833" w:rsidRDefault="00B304A4" w:rsidP="00797556">
      <w:pPr>
        <w:pStyle w:val="a9"/>
        <w:numPr>
          <w:ilvl w:val="1"/>
          <w:numId w:val="22"/>
        </w:numPr>
        <w:tabs>
          <w:tab w:val="left" w:pos="-2552"/>
        </w:tabs>
        <w:spacing w:after="120"/>
        <w:ind w:left="567" w:hanging="567"/>
        <w:rPr>
          <w:szCs w:val="24"/>
        </w:rPr>
      </w:pPr>
      <w:r w:rsidRPr="00FA6833">
        <w:rPr>
          <w:szCs w:val="24"/>
        </w:rPr>
        <w:t xml:space="preserve">В случае надлежащего исполнения Арендатором его обязательств по настоящему Договору, обеспеченных Гарантийной суммой, Арендодатель возвращает Арендатору Гарантийную сумму в течение 15 (Пятнадцати) рабочих дней с момента подписания Сторонами Акта о возврате </w:t>
      </w:r>
      <w:r w:rsidR="00E838C1">
        <w:rPr>
          <w:szCs w:val="24"/>
          <w:lang w:val="ru-RU"/>
        </w:rPr>
        <w:t>Здания</w:t>
      </w:r>
      <w:r w:rsidRPr="00FA6833">
        <w:rPr>
          <w:szCs w:val="24"/>
        </w:rPr>
        <w:t>путем перечисления Гарантийной суммы на расчетный счет Арендатора, согласно банковским реквизитам, указанным в статье 1</w:t>
      </w:r>
      <w:r w:rsidR="001B2ED4" w:rsidRPr="00FA6833">
        <w:rPr>
          <w:szCs w:val="24"/>
          <w:lang w:val="ru-RU"/>
        </w:rPr>
        <w:t>5</w:t>
      </w:r>
      <w:r w:rsidRPr="00FA6833">
        <w:rPr>
          <w:szCs w:val="24"/>
        </w:rPr>
        <w:t xml:space="preserve"> настоящего Договора.</w:t>
      </w:r>
    </w:p>
    <w:p w:rsidR="00B304A4" w:rsidRPr="00FA6833" w:rsidRDefault="00B304A4" w:rsidP="00797556">
      <w:pPr>
        <w:tabs>
          <w:tab w:val="left" w:pos="-2552"/>
        </w:tabs>
        <w:autoSpaceDE w:val="0"/>
        <w:spacing w:after="120"/>
        <w:ind w:left="567"/>
        <w:jc w:val="both"/>
        <w:rPr>
          <w:rFonts w:eastAsia="MS Mincho"/>
          <w:szCs w:val="24"/>
        </w:rPr>
      </w:pPr>
      <w:r w:rsidRPr="00FA6833">
        <w:rPr>
          <w:rFonts w:eastAsia="MS Mincho"/>
          <w:szCs w:val="24"/>
        </w:rPr>
        <w:t xml:space="preserve">В случае ненадлежащего исполнения Арендатором его обязательств по настоящему Договору, обеспеченных Гарантийной суммой, Арендодатель возвращает Арендатору Гарантийную сумму в порядке, предусмотренном настоящим пунктом, за вычетом суммы, подлежащей взысканию с Арендатора за неисполнение либо ненадлежащее исполнение обязанностей, указанных </w:t>
      </w:r>
      <w:r w:rsidR="00797556" w:rsidRPr="00FA6833">
        <w:rPr>
          <w:szCs w:val="24"/>
        </w:rPr>
        <w:t xml:space="preserve">пункте </w:t>
      </w:r>
      <w:r w:rsidR="00797556" w:rsidRPr="00FA6833">
        <w:rPr>
          <w:szCs w:val="24"/>
        </w:rPr>
        <w:fldChar w:fldCharType="begin"/>
      </w:r>
      <w:r w:rsidR="00797556" w:rsidRPr="00FA6833">
        <w:rPr>
          <w:szCs w:val="24"/>
        </w:rPr>
        <w:instrText xml:space="preserve"> REF _Ref354653586 \r \h </w:instrText>
      </w:r>
      <w:r w:rsidR="00FA6833" w:rsidRPr="00FA6833">
        <w:rPr>
          <w:szCs w:val="24"/>
        </w:rPr>
        <w:instrText xml:space="preserve"> \* MERGEFORMAT </w:instrText>
      </w:r>
      <w:r w:rsidR="00797556" w:rsidRPr="00FA6833">
        <w:rPr>
          <w:szCs w:val="24"/>
        </w:rPr>
      </w:r>
      <w:r w:rsidR="00797556" w:rsidRPr="00FA6833">
        <w:rPr>
          <w:szCs w:val="24"/>
        </w:rPr>
        <w:fldChar w:fldCharType="separate"/>
      </w:r>
      <w:r w:rsidR="00797556" w:rsidRPr="00FA6833">
        <w:rPr>
          <w:szCs w:val="24"/>
        </w:rPr>
        <w:t>6.2</w:t>
      </w:r>
      <w:r w:rsidR="00797556" w:rsidRPr="00FA6833">
        <w:rPr>
          <w:szCs w:val="24"/>
        </w:rPr>
        <w:fldChar w:fldCharType="end"/>
      </w:r>
      <w:r w:rsidR="00797556" w:rsidRPr="00FA6833">
        <w:rPr>
          <w:szCs w:val="24"/>
        </w:rPr>
        <w:t xml:space="preserve"> </w:t>
      </w:r>
      <w:r w:rsidRPr="00FA6833">
        <w:rPr>
          <w:rFonts w:eastAsia="MS Mincho"/>
          <w:szCs w:val="24"/>
        </w:rPr>
        <w:t>настоящего Договора.</w:t>
      </w:r>
    </w:p>
    <w:p w:rsidR="00B304A4" w:rsidRPr="00FA6833" w:rsidRDefault="00B304A4" w:rsidP="00797556">
      <w:pPr>
        <w:tabs>
          <w:tab w:val="left" w:pos="-2552"/>
        </w:tabs>
        <w:autoSpaceDE w:val="0"/>
        <w:spacing w:after="120"/>
        <w:ind w:left="567"/>
        <w:jc w:val="both"/>
        <w:rPr>
          <w:rFonts w:eastAsia="MS Mincho"/>
          <w:szCs w:val="24"/>
        </w:rPr>
      </w:pPr>
      <w:r w:rsidRPr="00FA6833">
        <w:rPr>
          <w:rFonts w:eastAsia="MS Mincho"/>
          <w:szCs w:val="24"/>
        </w:rPr>
        <w:t xml:space="preserve">В подтверждение возврата Гарантийной суммы Арендодатель передает Арендатору платежное поручение с банковским акцептом в течение 2 (Двух) рабочих дней </w:t>
      </w:r>
      <w:proofErr w:type="gramStart"/>
      <w:r w:rsidRPr="00FA6833">
        <w:rPr>
          <w:rFonts w:eastAsia="MS Mincho"/>
          <w:szCs w:val="24"/>
        </w:rPr>
        <w:t>с даты платежа</w:t>
      </w:r>
      <w:proofErr w:type="gramEnd"/>
      <w:r w:rsidRPr="00FA6833">
        <w:rPr>
          <w:rFonts w:eastAsia="MS Mincho"/>
          <w:szCs w:val="24"/>
        </w:rPr>
        <w:t>.</w:t>
      </w:r>
    </w:p>
    <w:p w:rsidR="00B304A4" w:rsidRPr="00FA6833" w:rsidRDefault="00B304A4">
      <w:pPr>
        <w:pStyle w:val="a9"/>
        <w:numPr>
          <w:ilvl w:val="0"/>
          <w:numId w:val="25"/>
        </w:numPr>
        <w:spacing w:after="120"/>
        <w:jc w:val="center"/>
        <w:rPr>
          <w:szCs w:val="24"/>
          <w:u w:val="single"/>
        </w:rPr>
      </w:pPr>
      <w:r w:rsidRPr="00FA6833">
        <w:rPr>
          <w:b/>
          <w:szCs w:val="24"/>
        </w:rPr>
        <w:t>Права и обязанности Сторон</w:t>
      </w:r>
    </w:p>
    <w:p w:rsidR="00B304A4" w:rsidRPr="00FA6833" w:rsidRDefault="00B304A4" w:rsidP="00797556">
      <w:pPr>
        <w:pStyle w:val="a9"/>
        <w:spacing w:after="120"/>
        <w:ind w:left="567"/>
        <w:rPr>
          <w:szCs w:val="24"/>
        </w:rPr>
      </w:pPr>
      <w:r w:rsidRPr="00FA6833">
        <w:rPr>
          <w:szCs w:val="24"/>
          <w:u w:val="single"/>
        </w:rPr>
        <w:t>Арендодатель принимает на себя следующие обязанности</w:t>
      </w:r>
      <w:r w:rsidRPr="00FA6833">
        <w:rPr>
          <w:szCs w:val="24"/>
        </w:rPr>
        <w:t>:</w:t>
      </w:r>
    </w:p>
    <w:p w:rsidR="00B304A4" w:rsidRPr="00FA6833" w:rsidRDefault="00B304A4" w:rsidP="00797556">
      <w:pPr>
        <w:pStyle w:val="a9"/>
        <w:numPr>
          <w:ilvl w:val="1"/>
          <w:numId w:val="13"/>
        </w:numPr>
        <w:tabs>
          <w:tab w:val="left" w:pos="567"/>
        </w:tabs>
        <w:spacing w:after="120"/>
        <w:ind w:left="567" w:hanging="567"/>
        <w:rPr>
          <w:szCs w:val="24"/>
        </w:rPr>
      </w:pPr>
      <w:r w:rsidRPr="00FA6833">
        <w:rPr>
          <w:szCs w:val="24"/>
        </w:rPr>
        <w:t xml:space="preserve">Передать Арендатору </w:t>
      </w:r>
      <w:r w:rsidR="00EC57CF">
        <w:rPr>
          <w:szCs w:val="24"/>
          <w:lang w:val="ru-RU"/>
        </w:rPr>
        <w:t xml:space="preserve">Здание </w:t>
      </w:r>
      <w:r w:rsidRPr="00FA6833">
        <w:rPr>
          <w:szCs w:val="24"/>
        </w:rPr>
        <w:t>на условиях, предусмотренных настоящим Договором.</w:t>
      </w:r>
    </w:p>
    <w:p w:rsidR="00B304A4" w:rsidRPr="00FA6833" w:rsidRDefault="00927907" w:rsidP="00797556">
      <w:pPr>
        <w:pStyle w:val="a9"/>
        <w:numPr>
          <w:ilvl w:val="1"/>
          <w:numId w:val="13"/>
        </w:numPr>
        <w:tabs>
          <w:tab w:val="left" w:pos="567"/>
        </w:tabs>
        <w:spacing w:after="120"/>
        <w:ind w:left="567" w:hanging="567"/>
        <w:rPr>
          <w:szCs w:val="24"/>
        </w:rPr>
      </w:pPr>
      <w:bookmarkStart w:id="11" w:name="_Ref354652962"/>
      <w:bookmarkStart w:id="12" w:name="_Ref354676120"/>
      <w:r w:rsidRPr="00FA6833">
        <w:rPr>
          <w:szCs w:val="24"/>
        </w:rPr>
        <w:t>Осуществлять за свой счет по мере необходимости Капитальный ремонт Здания</w:t>
      </w:r>
      <w:r w:rsidR="00EC57CF">
        <w:rPr>
          <w:szCs w:val="24"/>
          <w:lang w:val="ru-RU"/>
        </w:rPr>
        <w:t>.</w:t>
      </w:r>
      <w:bookmarkEnd w:id="11"/>
      <w:bookmarkEnd w:id="12"/>
    </w:p>
    <w:p w:rsidR="00B304A4" w:rsidRPr="00FA6833" w:rsidRDefault="00B304A4" w:rsidP="00797556">
      <w:pPr>
        <w:pStyle w:val="a9"/>
        <w:numPr>
          <w:ilvl w:val="1"/>
          <w:numId w:val="13"/>
        </w:numPr>
        <w:tabs>
          <w:tab w:val="left" w:pos="567"/>
        </w:tabs>
        <w:spacing w:after="120"/>
        <w:ind w:left="567" w:hanging="567"/>
        <w:rPr>
          <w:szCs w:val="24"/>
        </w:rPr>
      </w:pPr>
      <w:bookmarkStart w:id="13" w:name="_Ref334434598"/>
      <w:r w:rsidRPr="00FA6833">
        <w:rPr>
          <w:szCs w:val="24"/>
        </w:rPr>
        <w:t>Проводить за свой счет работы по эксплуатации Здания, за исключением работ, предусмотренных Текущим ремонтом, определенном в п</w:t>
      </w:r>
      <w:r w:rsidR="00797556" w:rsidRPr="00FA6833">
        <w:rPr>
          <w:szCs w:val="24"/>
          <w:lang w:val="ru-RU"/>
        </w:rPr>
        <w:t>ункте</w:t>
      </w:r>
      <w:r w:rsidRPr="00FA6833">
        <w:rPr>
          <w:szCs w:val="24"/>
        </w:rPr>
        <w:t xml:space="preserve"> 7.38 настоящего Договора;</w:t>
      </w:r>
      <w:r w:rsidR="009F1369" w:rsidRPr="00FA6833">
        <w:rPr>
          <w:szCs w:val="24"/>
          <w:lang w:val="ru-RU"/>
        </w:rPr>
        <w:t xml:space="preserve"> </w:t>
      </w:r>
      <w:r w:rsidRPr="00FA6833">
        <w:rPr>
          <w:szCs w:val="24"/>
        </w:rPr>
        <w:t xml:space="preserve">выделить место для размещения контейнеров для сбора и вывоза пищевых </w:t>
      </w:r>
      <w:r w:rsidR="000A548C" w:rsidRPr="00FA6833">
        <w:rPr>
          <w:szCs w:val="24"/>
          <w:lang w:val="ru-RU"/>
        </w:rPr>
        <w:t>и бытовых отходов</w:t>
      </w:r>
      <w:r w:rsidR="00797556" w:rsidRPr="00FA6833">
        <w:rPr>
          <w:szCs w:val="24"/>
          <w:lang w:val="ru-RU"/>
        </w:rPr>
        <w:t xml:space="preserve"> </w:t>
      </w:r>
      <w:r w:rsidRPr="00FA6833">
        <w:rPr>
          <w:szCs w:val="24"/>
        </w:rPr>
        <w:t>Арендатора; обеспечивать безопасность Здания; обеспечивать уборку прилегающей к Зданию территории; поддерживать надлежащее функционирование инженерных систем Здания</w:t>
      </w:r>
      <w:r w:rsidR="00970062">
        <w:rPr>
          <w:szCs w:val="24"/>
          <w:lang w:val="ru-RU"/>
        </w:rPr>
        <w:t xml:space="preserve"> в соответствии с Актом разграничения эксплуатационной ответственности</w:t>
      </w:r>
      <w:r w:rsidRPr="00FA6833">
        <w:rPr>
          <w:szCs w:val="24"/>
        </w:rPr>
        <w:t>.</w:t>
      </w:r>
      <w:bookmarkEnd w:id="13"/>
    </w:p>
    <w:p w:rsidR="00B304A4" w:rsidRPr="00FA6833" w:rsidRDefault="00B304A4" w:rsidP="00797556">
      <w:pPr>
        <w:pStyle w:val="a9"/>
        <w:spacing w:after="120"/>
        <w:ind w:left="567"/>
        <w:rPr>
          <w:szCs w:val="24"/>
        </w:rPr>
      </w:pPr>
      <w:r w:rsidRPr="00FA6833">
        <w:rPr>
          <w:szCs w:val="24"/>
        </w:rPr>
        <w:t xml:space="preserve">При этом, под обеспечением безопасности Здания в соответствии с настоящим Договором подразумевается: (1) охрана периметра Здания </w:t>
      </w:r>
      <w:r w:rsidR="00970062">
        <w:rPr>
          <w:szCs w:val="24"/>
          <w:lang w:val="ru-RU"/>
        </w:rPr>
        <w:t>(2)</w:t>
      </w:r>
      <w:r w:rsidRPr="00FA6833">
        <w:rPr>
          <w:szCs w:val="24"/>
        </w:rPr>
        <w:t xml:space="preserve">въезда/выезда и парковки автомобилей; (3) обеспечение для всех посетителей пропускного режима через центральный вход. Арендодатель не несет ответственности за сохранность имущества Арендатора, находящегося </w:t>
      </w:r>
      <w:r w:rsidR="00797556" w:rsidRPr="00FA6833">
        <w:rPr>
          <w:szCs w:val="24"/>
          <w:lang w:val="ru-RU"/>
        </w:rPr>
        <w:t xml:space="preserve">в </w:t>
      </w:r>
      <w:r w:rsidR="00E83546">
        <w:rPr>
          <w:szCs w:val="24"/>
          <w:lang w:val="ru-RU"/>
        </w:rPr>
        <w:t>Здании</w:t>
      </w:r>
      <w:r w:rsidRPr="00FA6833">
        <w:rPr>
          <w:szCs w:val="24"/>
        </w:rPr>
        <w:t>.</w:t>
      </w:r>
    </w:p>
    <w:p w:rsidR="00B304A4" w:rsidRPr="00FA6833" w:rsidRDefault="00B304A4" w:rsidP="0023112F">
      <w:pPr>
        <w:pStyle w:val="a9"/>
        <w:numPr>
          <w:ilvl w:val="1"/>
          <w:numId w:val="13"/>
        </w:numPr>
        <w:tabs>
          <w:tab w:val="left" w:pos="567"/>
        </w:tabs>
        <w:spacing w:after="120"/>
        <w:ind w:left="567" w:hanging="567"/>
        <w:rPr>
          <w:szCs w:val="24"/>
          <w:u w:val="single"/>
        </w:rPr>
      </w:pPr>
      <w:r w:rsidRPr="00FA6833">
        <w:rPr>
          <w:szCs w:val="24"/>
        </w:rPr>
        <w:t>Осуществлять контроль за соблюдением норм пожарной безопасности в Здании.</w:t>
      </w:r>
    </w:p>
    <w:p w:rsidR="00B304A4" w:rsidRPr="00FA6833" w:rsidRDefault="00B304A4" w:rsidP="00797556">
      <w:pPr>
        <w:pStyle w:val="a9"/>
        <w:spacing w:after="120"/>
        <w:ind w:firstLine="567"/>
        <w:rPr>
          <w:szCs w:val="24"/>
        </w:rPr>
      </w:pPr>
      <w:r w:rsidRPr="00FA6833">
        <w:rPr>
          <w:szCs w:val="24"/>
          <w:u w:val="single"/>
        </w:rPr>
        <w:t>Арендодатель имеет право</w:t>
      </w:r>
      <w:r w:rsidRPr="00FA6833">
        <w:rPr>
          <w:szCs w:val="24"/>
        </w:rPr>
        <w:t>:</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В любой момент в течение рабочего дня Арендатора, войти в </w:t>
      </w:r>
      <w:r w:rsidR="006D0CF1">
        <w:rPr>
          <w:szCs w:val="24"/>
          <w:lang w:val="ru-RU"/>
        </w:rPr>
        <w:t>Здание</w:t>
      </w:r>
      <w:r w:rsidR="006D0CF1" w:rsidRPr="00FA6833">
        <w:rPr>
          <w:szCs w:val="24"/>
        </w:rPr>
        <w:t xml:space="preserve"> </w:t>
      </w:r>
      <w:r w:rsidRPr="00FA6833">
        <w:rPr>
          <w:szCs w:val="24"/>
        </w:rPr>
        <w:t>для того, чтобы:</w:t>
      </w:r>
    </w:p>
    <w:p w:rsidR="00B304A4" w:rsidRPr="00FA6833" w:rsidRDefault="00B304A4" w:rsidP="00797556">
      <w:pPr>
        <w:pStyle w:val="a9"/>
        <w:numPr>
          <w:ilvl w:val="0"/>
          <w:numId w:val="21"/>
        </w:numPr>
        <w:tabs>
          <w:tab w:val="left" w:pos="1134"/>
        </w:tabs>
        <w:spacing w:after="120"/>
        <w:ind w:left="567" w:firstLine="0"/>
        <w:rPr>
          <w:szCs w:val="24"/>
        </w:rPr>
      </w:pPr>
      <w:r w:rsidRPr="00FA6833">
        <w:rPr>
          <w:szCs w:val="24"/>
        </w:rPr>
        <w:t>провести работы по эксплуатации Здания, являющиеся обязанностью Арендодателя в соответствии с п</w:t>
      </w:r>
      <w:r w:rsidR="00797556" w:rsidRPr="00FA6833">
        <w:rPr>
          <w:szCs w:val="24"/>
          <w:lang w:val="ru-RU"/>
        </w:rPr>
        <w:t xml:space="preserve">унктом </w:t>
      </w:r>
      <w:r w:rsidR="00797556" w:rsidRPr="00FA6833">
        <w:rPr>
          <w:szCs w:val="24"/>
          <w:lang w:val="ru-RU"/>
        </w:rPr>
        <w:fldChar w:fldCharType="begin"/>
      </w:r>
      <w:r w:rsidR="00797556" w:rsidRPr="00FA6833">
        <w:rPr>
          <w:szCs w:val="24"/>
          <w:lang w:val="ru-RU"/>
        </w:rPr>
        <w:instrText xml:space="preserve"> REF _Ref334434598 \r \h </w:instrText>
      </w:r>
      <w:r w:rsidR="00FA6833" w:rsidRPr="00FA6833">
        <w:rPr>
          <w:szCs w:val="24"/>
          <w:lang w:val="ru-RU"/>
        </w:rPr>
        <w:instrText xml:space="preserve"> \* MERGEFORMAT </w:instrText>
      </w:r>
      <w:r w:rsidR="00797556" w:rsidRPr="00FA6833">
        <w:rPr>
          <w:szCs w:val="24"/>
          <w:lang w:val="ru-RU"/>
        </w:rPr>
      </w:r>
      <w:r w:rsidR="00797556" w:rsidRPr="00FA6833">
        <w:rPr>
          <w:szCs w:val="24"/>
          <w:lang w:val="ru-RU"/>
        </w:rPr>
        <w:fldChar w:fldCharType="separate"/>
      </w:r>
      <w:r w:rsidR="00797556" w:rsidRPr="00FA6833">
        <w:rPr>
          <w:szCs w:val="24"/>
          <w:lang w:val="ru-RU"/>
        </w:rPr>
        <w:t>7.3</w:t>
      </w:r>
      <w:r w:rsidR="00797556" w:rsidRPr="00FA6833">
        <w:rPr>
          <w:szCs w:val="24"/>
          <w:lang w:val="ru-RU"/>
        </w:rPr>
        <w:fldChar w:fldCharType="end"/>
      </w:r>
      <w:r w:rsidRPr="00FA6833">
        <w:rPr>
          <w:szCs w:val="24"/>
        </w:rPr>
        <w:t xml:space="preserve"> настоящего Договора, в том числе, произвести техническое обслуживание инженерных систем и оборудования, расположенного в </w:t>
      </w:r>
      <w:r w:rsidR="006D0CF1">
        <w:rPr>
          <w:szCs w:val="24"/>
          <w:lang w:val="ru-RU"/>
        </w:rPr>
        <w:t>Здании</w:t>
      </w:r>
      <w:r w:rsidRPr="00FA6833">
        <w:rPr>
          <w:szCs w:val="24"/>
        </w:rPr>
        <w:t>;</w:t>
      </w:r>
    </w:p>
    <w:p w:rsidR="00B304A4" w:rsidRPr="00FA6833" w:rsidRDefault="00B304A4" w:rsidP="00797556">
      <w:pPr>
        <w:pStyle w:val="a9"/>
        <w:numPr>
          <w:ilvl w:val="0"/>
          <w:numId w:val="21"/>
        </w:numPr>
        <w:tabs>
          <w:tab w:val="left" w:pos="1134"/>
        </w:tabs>
        <w:spacing w:after="120"/>
        <w:ind w:left="567" w:firstLine="0"/>
        <w:rPr>
          <w:szCs w:val="24"/>
        </w:rPr>
      </w:pPr>
      <w:r w:rsidRPr="00FA6833">
        <w:rPr>
          <w:szCs w:val="24"/>
        </w:rPr>
        <w:lastRenderedPageBreak/>
        <w:t xml:space="preserve">показать </w:t>
      </w:r>
      <w:r w:rsidR="00EC57CF">
        <w:rPr>
          <w:szCs w:val="24"/>
          <w:lang w:val="ru-RU"/>
        </w:rPr>
        <w:t xml:space="preserve">Здание </w:t>
      </w:r>
      <w:r w:rsidRPr="00FA6833">
        <w:rPr>
          <w:szCs w:val="24"/>
        </w:rPr>
        <w:t xml:space="preserve">лицам, заинтересованным в заключении договора аренды. Однако это возможно только </w:t>
      </w:r>
      <w:r w:rsidR="003D475E">
        <w:rPr>
          <w:szCs w:val="24"/>
          <w:lang w:val="ru-RU"/>
        </w:rPr>
        <w:t xml:space="preserve">в </w:t>
      </w:r>
      <w:r w:rsidRPr="00FA6833">
        <w:rPr>
          <w:szCs w:val="24"/>
        </w:rPr>
        <w:t xml:space="preserve">течение последних </w:t>
      </w:r>
      <w:r w:rsidR="003D475E">
        <w:rPr>
          <w:szCs w:val="24"/>
          <w:lang w:val="ru-RU"/>
        </w:rPr>
        <w:t>6 (Шести)</w:t>
      </w:r>
      <w:r w:rsidRPr="00FA6833">
        <w:rPr>
          <w:szCs w:val="24"/>
        </w:rPr>
        <w:t xml:space="preserve"> месяцев Срока аренды;</w:t>
      </w:r>
    </w:p>
    <w:p w:rsidR="00B304A4" w:rsidRPr="00FA6833" w:rsidRDefault="00B304A4" w:rsidP="00797556">
      <w:pPr>
        <w:pStyle w:val="a9"/>
        <w:numPr>
          <w:ilvl w:val="0"/>
          <w:numId w:val="21"/>
        </w:numPr>
        <w:tabs>
          <w:tab w:val="left" w:pos="1134"/>
        </w:tabs>
        <w:spacing w:after="120"/>
        <w:ind w:left="567" w:firstLine="0"/>
        <w:rPr>
          <w:szCs w:val="24"/>
        </w:rPr>
      </w:pPr>
      <w:r w:rsidRPr="00FA6833">
        <w:rPr>
          <w:szCs w:val="24"/>
        </w:rPr>
        <w:t xml:space="preserve">по иной причине с </w:t>
      </w:r>
      <w:r w:rsidR="005C62A5">
        <w:rPr>
          <w:szCs w:val="24"/>
          <w:lang w:val="ru-RU"/>
        </w:rPr>
        <w:t>заблаговременным уведомлением</w:t>
      </w:r>
      <w:r w:rsidR="005C62A5" w:rsidRPr="00FA6833">
        <w:rPr>
          <w:szCs w:val="24"/>
        </w:rPr>
        <w:t xml:space="preserve"> </w:t>
      </w:r>
      <w:r w:rsidRPr="00FA6833">
        <w:rPr>
          <w:szCs w:val="24"/>
        </w:rPr>
        <w:t>Арендатора.</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В исключительных случаях, в том числе, но не ограничиваясь, в случае возникновения аварийной ситуации и/или возникновения непосредственной опасности для Здания или лиц, находящихся в нем, Арендодатель и/или уполномоченные им лица имеют право в любой момент войти в </w:t>
      </w:r>
      <w:r w:rsidR="006D0CF1">
        <w:rPr>
          <w:szCs w:val="24"/>
          <w:lang w:val="ru-RU"/>
        </w:rPr>
        <w:t>Здание</w:t>
      </w:r>
      <w:r w:rsidR="006D0CF1" w:rsidRPr="00FA6833">
        <w:rPr>
          <w:szCs w:val="24"/>
        </w:rPr>
        <w:t xml:space="preserve"> </w:t>
      </w:r>
      <w:r w:rsidRPr="00FA6833">
        <w:rPr>
          <w:szCs w:val="24"/>
        </w:rPr>
        <w:t>без уведомления Арендатора, для того чтобы подготовить и осуществить срочные конструкционные изменения или ремонт, на который Арендатор должен согласиться в аварийной ситуации.</w:t>
      </w:r>
    </w:p>
    <w:p w:rsidR="00B304A4" w:rsidRPr="00F12CB2" w:rsidRDefault="00B304A4" w:rsidP="00A602E7">
      <w:pPr>
        <w:pStyle w:val="a9"/>
        <w:numPr>
          <w:ilvl w:val="1"/>
          <w:numId w:val="13"/>
        </w:numPr>
        <w:tabs>
          <w:tab w:val="left" w:pos="567"/>
        </w:tabs>
        <w:spacing w:after="120"/>
        <w:ind w:left="567" w:hanging="567"/>
        <w:rPr>
          <w:szCs w:val="24"/>
        </w:rPr>
      </w:pPr>
      <w:r w:rsidRPr="00FA6833">
        <w:rPr>
          <w:szCs w:val="24"/>
        </w:rPr>
        <w:t xml:space="preserve">Не чаще, нежели 1 (Один) раз в месяц, проводить проверку использования Арендатором </w:t>
      </w:r>
      <w:r w:rsidR="006D0CF1">
        <w:rPr>
          <w:szCs w:val="24"/>
          <w:lang w:val="ru-RU"/>
        </w:rPr>
        <w:t>Здания</w:t>
      </w:r>
      <w:r w:rsidR="006D0CF1" w:rsidRPr="00FA6833">
        <w:rPr>
          <w:szCs w:val="24"/>
        </w:rPr>
        <w:t xml:space="preserve"> </w:t>
      </w:r>
      <w:r w:rsidRPr="00FA6833">
        <w:rPr>
          <w:szCs w:val="24"/>
        </w:rPr>
        <w:t>на предмет соответствия осуществляемого пользования цели и условиям, установленным настоящим Договором. Такая проверка может быть осуществлена без предварительного уведомления Арендатора.</w:t>
      </w:r>
    </w:p>
    <w:p w:rsidR="00F75690" w:rsidRPr="00FA6833" w:rsidRDefault="00F75690" w:rsidP="00F12CB2">
      <w:pPr>
        <w:pStyle w:val="a9"/>
        <w:tabs>
          <w:tab w:val="left" w:pos="567"/>
        </w:tabs>
        <w:spacing w:after="120"/>
        <w:ind w:left="567"/>
        <w:rPr>
          <w:szCs w:val="24"/>
        </w:rPr>
      </w:pPr>
      <w:r>
        <w:rPr>
          <w:szCs w:val="24"/>
          <w:lang w:val="ru-RU"/>
        </w:rPr>
        <w:t>Не чаще чем 2 (два</w:t>
      </w:r>
      <w:proofErr w:type="gramStart"/>
      <w:r>
        <w:rPr>
          <w:szCs w:val="24"/>
          <w:lang w:val="ru-RU"/>
        </w:rPr>
        <w:t xml:space="preserve"> )</w:t>
      </w:r>
      <w:proofErr w:type="gramEnd"/>
      <w:r>
        <w:rPr>
          <w:szCs w:val="24"/>
          <w:lang w:val="ru-RU"/>
        </w:rPr>
        <w:t xml:space="preserve"> раза за календарный год, проводить анкетирование клиентов с целью определения удовлетворенности качеством, предоставляемых услуг.</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В случае оставления Арендатором после истечения Срока аренды на площади </w:t>
      </w:r>
      <w:r w:rsidR="006D0CF1">
        <w:rPr>
          <w:szCs w:val="24"/>
          <w:lang w:val="ru-RU"/>
        </w:rPr>
        <w:t xml:space="preserve">Здания </w:t>
      </w:r>
      <w:r w:rsidRPr="00FA6833">
        <w:rPr>
          <w:szCs w:val="24"/>
        </w:rPr>
        <w:t>какого-либо имущества, Арендодатель имеет право описать такое имущество и, действуя за счет Арендатора, поместить это имущество на хранение. При этом Арендодатель самостоятельно определяет срок и другие условия хранения. Арендатор в разумный срок должен быть извещен о передаче имущества на хранение. После передачи имущества Арендатора на хранение, Арендодатель не несет ответственности за повреждение, утрату или иное причинение ущерба имуществу Арендатора, а также за оплату услуг лица, осуществляющего хранение имущества.</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В случае неисполнения Арендатором обязанностей, установленных </w:t>
      </w:r>
      <w:r w:rsidR="00FA6833" w:rsidRPr="00FA6833">
        <w:rPr>
          <w:szCs w:val="24"/>
          <w:lang w:val="ru-RU"/>
        </w:rPr>
        <w:t>пунктами</w:t>
      </w:r>
      <w:r w:rsidR="00797556" w:rsidRPr="00FA6833">
        <w:rPr>
          <w:szCs w:val="24"/>
          <w:lang w:val="ru-RU"/>
        </w:rPr>
        <w:t xml:space="preserve"> </w:t>
      </w:r>
      <w:r w:rsidRPr="00FA6833">
        <w:rPr>
          <w:szCs w:val="24"/>
        </w:rPr>
        <w:t>7.38</w:t>
      </w:r>
      <w:r w:rsidR="001B2ED4" w:rsidRPr="00FA6833">
        <w:rPr>
          <w:szCs w:val="24"/>
          <w:lang w:val="ru-RU"/>
        </w:rPr>
        <w:t>, 8.2</w:t>
      </w:r>
      <w:r w:rsidR="001B2ED4" w:rsidRPr="00FA6833">
        <w:rPr>
          <w:szCs w:val="24"/>
          <w:lang w:val="ru-RU"/>
        </w:rPr>
        <w:fldChar w:fldCharType="begin"/>
      </w:r>
      <w:r w:rsidR="001B2ED4" w:rsidRPr="00FA6833">
        <w:rPr>
          <w:szCs w:val="24"/>
          <w:lang w:val="ru-RU"/>
        </w:rPr>
        <w:instrText xml:space="preserve"> REF _Ref354657982 \r \h </w:instrText>
      </w:r>
      <w:r w:rsidR="00FA6833" w:rsidRPr="00FA6833">
        <w:rPr>
          <w:szCs w:val="24"/>
          <w:lang w:val="ru-RU"/>
        </w:rPr>
        <w:instrText xml:space="preserve"> \* MERGEFORMAT </w:instrText>
      </w:r>
      <w:r w:rsidR="001B2ED4" w:rsidRPr="00FA6833">
        <w:rPr>
          <w:szCs w:val="24"/>
          <w:lang w:val="ru-RU"/>
        </w:rPr>
      </w:r>
      <w:r w:rsidR="001B2ED4" w:rsidRPr="00FA6833">
        <w:rPr>
          <w:szCs w:val="24"/>
          <w:lang w:val="ru-RU"/>
        </w:rPr>
        <w:fldChar w:fldCharType="separate"/>
      </w:r>
      <w:r w:rsidR="001B2ED4" w:rsidRPr="00FA6833">
        <w:rPr>
          <w:szCs w:val="24"/>
          <w:lang w:val="ru-RU"/>
        </w:rPr>
        <w:t>(a)</w:t>
      </w:r>
      <w:r w:rsidR="001B2ED4" w:rsidRPr="00FA6833">
        <w:rPr>
          <w:szCs w:val="24"/>
          <w:lang w:val="ru-RU"/>
        </w:rPr>
        <w:fldChar w:fldCharType="end"/>
      </w:r>
      <w:r w:rsidR="001B2ED4" w:rsidRPr="00FA6833">
        <w:rPr>
          <w:szCs w:val="24"/>
          <w:lang w:val="ru-RU"/>
        </w:rPr>
        <w:t xml:space="preserve"> и 8.2</w:t>
      </w:r>
      <w:r w:rsidR="001B2ED4" w:rsidRPr="00FA6833">
        <w:rPr>
          <w:szCs w:val="24"/>
          <w:lang w:val="ru-RU"/>
        </w:rPr>
        <w:fldChar w:fldCharType="begin"/>
      </w:r>
      <w:r w:rsidR="001B2ED4" w:rsidRPr="00FA6833">
        <w:rPr>
          <w:szCs w:val="24"/>
          <w:lang w:val="ru-RU"/>
        </w:rPr>
        <w:instrText xml:space="preserve"> REF _Ref354676584 \r \h </w:instrText>
      </w:r>
      <w:r w:rsidR="00FA6833" w:rsidRPr="00FA6833">
        <w:rPr>
          <w:szCs w:val="24"/>
          <w:lang w:val="ru-RU"/>
        </w:rPr>
        <w:instrText xml:space="preserve"> \* MERGEFORMAT </w:instrText>
      </w:r>
      <w:r w:rsidR="001B2ED4" w:rsidRPr="00FA6833">
        <w:rPr>
          <w:szCs w:val="24"/>
          <w:lang w:val="ru-RU"/>
        </w:rPr>
      </w:r>
      <w:r w:rsidR="001B2ED4" w:rsidRPr="00FA6833">
        <w:rPr>
          <w:szCs w:val="24"/>
          <w:lang w:val="ru-RU"/>
        </w:rPr>
        <w:fldChar w:fldCharType="separate"/>
      </w:r>
      <w:r w:rsidR="001B2ED4" w:rsidRPr="00FA6833">
        <w:rPr>
          <w:szCs w:val="24"/>
          <w:lang w:val="ru-RU"/>
        </w:rPr>
        <w:t>(b)</w:t>
      </w:r>
      <w:r w:rsidR="001B2ED4" w:rsidRPr="00FA6833">
        <w:rPr>
          <w:szCs w:val="24"/>
          <w:lang w:val="ru-RU"/>
        </w:rPr>
        <w:fldChar w:fldCharType="end"/>
      </w:r>
      <w:r w:rsidR="001B2ED4" w:rsidRPr="00FA6833">
        <w:rPr>
          <w:szCs w:val="24"/>
          <w:lang w:val="ru-RU"/>
        </w:rPr>
        <w:t xml:space="preserve"> </w:t>
      </w:r>
      <w:r w:rsidRPr="00FA6833">
        <w:rPr>
          <w:szCs w:val="24"/>
        </w:rPr>
        <w:t xml:space="preserve">настоящего Договора, провести за счет Арендатора Текущий ремонт </w:t>
      </w:r>
      <w:r w:rsidR="00F862A7">
        <w:rPr>
          <w:szCs w:val="24"/>
          <w:lang w:val="ru-RU"/>
        </w:rPr>
        <w:t>п</w:t>
      </w:r>
      <w:r w:rsidR="00797556" w:rsidRPr="003D475E">
        <w:rPr>
          <w:szCs w:val="24"/>
          <w:lang w:val="ru-RU"/>
        </w:rPr>
        <w:t>омещений</w:t>
      </w:r>
      <w:r w:rsidR="00F862A7">
        <w:rPr>
          <w:szCs w:val="24"/>
          <w:lang w:val="ru-RU"/>
        </w:rPr>
        <w:t xml:space="preserve"> в Здании</w:t>
      </w:r>
      <w:r w:rsidR="00797556" w:rsidRPr="003D475E">
        <w:rPr>
          <w:szCs w:val="24"/>
          <w:lang w:val="ru-RU"/>
        </w:rPr>
        <w:t xml:space="preserve"> </w:t>
      </w:r>
      <w:r w:rsidRPr="003D475E">
        <w:rPr>
          <w:szCs w:val="24"/>
        </w:rPr>
        <w:t xml:space="preserve">и/или демонтаж по окончании Срока аренды </w:t>
      </w:r>
      <w:r w:rsidR="001B2ED4" w:rsidRPr="003D475E">
        <w:rPr>
          <w:szCs w:val="24"/>
          <w:lang w:val="ru-RU"/>
        </w:rPr>
        <w:t xml:space="preserve">Мебели, Оборудования, </w:t>
      </w:r>
      <w:r w:rsidRPr="003D475E">
        <w:rPr>
          <w:szCs w:val="24"/>
        </w:rPr>
        <w:t>установленных Арендатором</w:t>
      </w:r>
      <w:r w:rsidRPr="00FA6833">
        <w:rPr>
          <w:szCs w:val="24"/>
        </w:rPr>
        <w:t xml:space="preserve"> вывесок, отделимых улучшений и произведенных им изменений </w:t>
      </w:r>
      <w:r w:rsidR="00F862A7">
        <w:rPr>
          <w:szCs w:val="24"/>
          <w:lang w:val="ru-RU"/>
        </w:rPr>
        <w:t>п</w:t>
      </w:r>
      <w:r w:rsidR="00797556" w:rsidRPr="00FA6833">
        <w:rPr>
          <w:szCs w:val="24"/>
          <w:lang w:val="ru-RU"/>
        </w:rPr>
        <w:t>омещений</w:t>
      </w:r>
      <w:r w:rsidR="00F862A7">
        <w:rPr>
          <w:szCs w:val="24"/>
          <w:lang w:val="ru-RU"/>
        </w:rPr>
        <w:t xml:space="preserve"> Здания</w:t>
      </w:r>
      <w:r w:rsidRPr="00FA6833">
        <w:rPr>
          <w:szCs w:val="24"/>
        </w:rPr>
        <w:t>.</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Отказать Арендатору по своему усмотрению, без указания каких-либо причин, в согласии на осуществление следующего:</w:t>
      </w:r>
    </w:p>
    <w:p w:rsidR="00B304A4" w:rsidRPr="00FA6833" w:rsidRDefault="00B304A4" w:rsidP="00797556">
      <w:pPr>
        <w:pStyle w:val="a9"/>
        <w:numPr>
          <w:ilvl w:val="0"/>
          <w:numId w:val="21"/>
        </w:numPr>
        <w:tabs>
          <w:tab w:val="left" w:pos="1134"/>
        </w:tabs>
        <w:spacing w:after="120"/>
        <w:ind w:left="567" w:firstLine="0"/>
        <w:rPr>
          <w:szCs w:val="24"/>
        </w:rPr>
      </w:pPr>
      <w:r w:rsidRPr="00FA6833">
        <w:rPr>
          <w:szCs w:val="24"/>
        </w:rPr>
        <w:t xml:space="preserve">заключение Арендатором договора субаренды </w:t>
      </w:r>
      <w:r w:rsidR="00797556" w:rsidRPr="00FA6833">
        <w:rPr>
          <w:szCs w:val="24"/>
          <w:lang w:val="ru-RU"/>
        </w:rPr>
        <w:t xml:space="preserve">Помещений </w:t>
      </w:r>
      <w:r w:rsidRPr="00FA6833">
        <w:rPr>
          <w:szCs w:val="24"/>
        </w:rPr>
        <w:t xml:space="preserve">или какой-либо </w:t>
      </w:r>
      <w:r w:rsidR="00797556" w:rsidRPr="00FA6833">
        <w:rPr>
          <w:szCs w:val="24"/>
          <w:lang w:val="ru-RU"/>
        </w:rPr>
        <w:t xml:space="preserve">их </w:t>
      </w:r>
      <w:r w:rsidRPr="00FA6833">
        <w:rPr>
          <w:szCs w:val="24"/>
        </w:rPr>
        <w:t>части;</w:t>
      </w:r>
    </w:p>
    <w:p w:rsidR="00B304A4" w:rsidRPr="00FA6833" w:rsidRDefault="00B304A4" w:rsidP="00797556">
      <w:pPr>
        <w:pStyle w:val="a9"/>
        <w:numPr>
          <w:ilvl w:val="0"/>
          <w:numId w:val="21"/>
        </w:numPr>
        <w:tabs>
          <w:tab w:val="left" w:pos="1134"/>
        </w:tabs>
        <w:spacing w:after="120"/>
        <w:ind w:left="567" w:firstLine="0"/>
        <w:rPr>
          <w:szCs w:val="24"/>
        </w:rPr>
      </w:pPr>
      <w:r w:rsidRPr="00FA6833">
        <w:rPr>
          <w:szCs w:val="24"/>
        </w:rPr>
        <w:t>уступку или передачу в залог Арендатором его прав, вытекающих из настоящего Договора;</w:t>
      </w:r>
    </w:p>
    <w:p w:rsidR="00B304A4" w:rsidRPr="00FA6833" w:rsidRDefault="00B304A4" w:rsidP="00797556">
      <w:pPr>
        <w:pStyle w:val="a9"/>
        <w:numPr>
          <w:ilvl w:val="0"/>
          <w:numId w:val="21"/>
        </w:numPr>
        <w:tabs>
          <w:tab w:val="left" w:pos="1134"/>
        </w:tabs>
        <w:spacing w:after="120"/>
        <w:ind w:left="567" w:firstLine="0"/>
        <w:rPr>
          <w:szCs w:val="24"/>
        </w:rPr>
      </w:pPr>
      <w:r w:rsidRPr="00FA6833">
        <w:rPr>
          <w:szCs w:val="24"/>
        </w:rPr>
        <w:t>совершение Арендатором каких-либо иных гражданско-правовых сделок с правами Арендатора, вытекающими из настоящего Договора;</w:t>
      </w:r>
    </w:p>
    <w:p w:rsidR="00B304A4" w:rsidRPr="00FA6833" w:rsidRDefault="00B304A4" w:rsidP="00797556">
      <w:pPr>
        <w:pStyle w:val="a9"/>
        <w:numPr>
          <w:ilvl w:val="0"/>
          <w:numId w:val="21"/>
        </w:numPr>
        <w:tabs>
          <w:tab w:val="left" w:pos="1134"/>
        </w:tabs>
        <w:spacing w:after="120"/>
        <w:ind w:left="567" w:firstLine="0"/>
        <w:rPr>
          <w:szCs w:val="24"/>
        </w:rPr>
      </w:pPr>
      <w:r w:rsidRPr="00FA6833">
        <w:rPr>
          <w:szCs w:val="24"/>
        </w:rPr>
        <w:t>осуществление Арендатором каких-либо изменений или реконструкции Здания;</w:t>
      </w:r>
    </w:p>
    <w:p w:rsidR="00B304A4" w:rsidRPr="00FA6833" w:rsidRDefault="00B304A4" w:rsidP="00797556">
      <w:pPr>
        <w:pStyle w:val="a9"/>
        <w:numPr>
          <w:ilvl w:val="0"/>
          <w:numId w:val="21"/>
        </w:numPr>
        <w:tabs>
          <w:tab w:val="left" w:pos="1134"/>
        </w:tabs>
        <w:spacing w:after="120"/>
        <w:ind w:left="567" w:firstLine="0"/>
        <w:rPr>
          <w:szCs w:val="24"/>
        </w:rPr>
      </w:pPr>
      <w:r w:rsidRPr="00FA6833">
        <w:rPr>
          <w:szCs w:val="24"/>
        </w:rPr>
        <w:t xml:space="preserve">установку </w:t>
      </w:r>
      <w:r w:rsidR="00DF2003" w:rsidRPr="00FA6833">
        <w:rPr>
          <w:szCs w:val="24"/>
          <w:lang w:val="ru-RU"/>
        </w:rPr>
        <w:t xml:space="preserve">в </w:t>
      </w:r>
      <w:r w:rsidR="00B7728D">
        <w:rPr>
          <w:szCs w:val="24"/>
          <w:lang w:val="ru-RU"/>
        </w:rPr>
        <w:t>Здании</w:t>
      </w:r>
      <w:r w:rsidR="00B7728D" w:rsidRPr="00FA6833">
        <w:rPr>
          <w:szCs w:val="24"/>
        </w:rPr>
        <w:t xml:space="preserve"> </w:t>
      </w:r>
      <w:r w:rsidRPr="00FA6833">
        <w:rPr>
          <w:szCs w:val="24"/>
        </w:rPr>
        <w:t>какого-либо технического оборудования, требующего стационарного подсоединения к техническим сетям или стационарного прикрепления к конструктивным частям Здания</w:t>
      </w:r>
      <w:r w:rsidR="00797556" w:rsidRPr="00FA6833">
        <w:rPr>
          <w:szCs w:val="24"/>
          <w:lang w:val="ru-RU"/>
        </w:rPr>
        <w:t xml:space="preserve">, за исключением Оборудования, схема установки </w:t>
      </w:r>
      <w:r w:rsidR="0087037E" w:rsidRPr="00FA6833">
        <w:rPr>
          <w:szCs w:val="24"/>
          <w:lang w:val="ru-RU"/>
        </w:rPr>
        <w:t xml:space="preserve">и подключения </w:t>
      </w:r>
      <w:r w:rsidR="00797556" w:rsidRPr="00FA6833">
        <w:rPr>
          <w:szCs w:val="24"/>
          <w:lang w:val="ru-RU"/>
        </w:rPr>
        <w:t xml:space="preserve">которого согласована </w:t>
      </w:r>
      <w:r w:rsidR="0087037E" w:rsidRPr="00FA6833">
        <w:rPr>
          <w:szCs w:val="24"/>
          <w:lang w:val="ru-RU"/>
        </w:rPr>
        <w:t>Сторонами в Технологическом проекте</w:t>
      </w:r>
      <w:r w:rsidRPr="00FA6833">
        <w:rPr>
          <w:szCs w:val="24"/>
        </w:rPr>
        <w:t>;</w:t>
      </w:r>
    </w:p>
    <w:p w:rsidR="00B304A4" w:rsidRPr="00FA6833" w:rsidRDefault="00B304A4" w:rsidP="00797556">
      <w:pPr>
        <w:pStyle w:val="a9"/>
        <w:numPr>
          <w:ilvl w:val="0"/>
          <w:numId w:val="21"/>
        </w:numPr>
        <w:tabs>
          <w:tab w:val="left" w:pos="1134"/>
        </w:tabs>
        <w:spacing w:after="120"/>
        <w:ind w:left="567" w:firstLine="0"/>
        <w:rPr>
          <w:szCs w:val="24"/>
        </w:rPr>
      </w:pPr>
      <w:r w:rsidRPr="00FA6833">
        <w:rPr>
          <w:szCs w:val="24"/>
        </w:rPr>
        <w:t>внесение изменений в имеющиеся в Здании системы водоснабжения, электроснабжения, теплоснабжения, связи и кондиционирования воздуха;</w:t>
      </w:r>
    </w:p>
    <w:p w:rsidR="00B304A4" w:rsidRPr="00FA6833" w:rsidRDefault="00B304A4" w:rsidP="00797556">
      <w:pPr>
        <w:pStyle w:val="a9"/>
        <w:numPr>
          <w:ilvl w:val="0"/>
          <w:numId w:val="21"/>
        </w:numPr>
        <w:tabs>
          <w:tab w:val="left" w:pos="1134"/>
        </w:tabs>
        <w:spacing w:after="120"/>
        <w:ind w:left="567" w:firstLine="0"/>
        <w:rPr>
          <w:szCs w:val="24"/>
        </w:rPr>
      </w:pPr>
      <w:r w:rsidRPr="00FA6833">
        <w:rPr>
          <w:szCs w:val="24"/>
        </w:rPr>
        <w:t>изменение устройства энергохозяйства Здания, требующегося в связи с установкой Арендатором какого-либо оборудования</w:t>
      </w:r>
      <w:r w:rsidR="0087037E" w:rsidRPr="00FA6833">
        <w:rPr>
          <w:szCs w:val="24"/>
          <w:lang w:val="ru-RU"/>
        </w:rPr>
        <w:t>, за исключением Оборудования, схема установки и подключения которого согласована Сторонами в Технологическом проекте</w:t>
      </w:r>
      <w:r w:rsidRPr="00FA6833">
        <w:rPr>
          <w:szCs w:val="24"/>
        </w:rPr>
        <w:t>.</w:t>
      </w:r>
    </w:p>
    <w:p w:rsidR="00B304A4" w:rsidRPr="00FA6833" w:rsidRDefault="00FE70FA" w:rsidP="00A602E7">
      <w:pPr>
        <w:pStyle w:val="a9"/>
        <w:numPr>
          <w:ilvl w:val="1"/>
          <w:numId w:val="13"/>
        </w:numPr>
        <w:tabs>
          <w:tab w:val="left" w:pos="567"/>
        </w:tabs>
        <w:spacing w:after="120"/>
        <w:ind w:left="567" w:hanging="567"/>
        <w:rPr>
          <w:szCs w:val="24"/>
        </w:rPr>
      </w:pPr>
      <w:r w:rsidRPr="00FA6833">
        <w:rPr>
          <w:szCs w:val="24"/>
          <w:lang w:val="ru-RU"/>
        </w:rPr>
        <w:lastRenderedPageBreak/>
        <w:t>Н</w:t>
      </w:r>
      <w:r w:rsidR="00B304A4" w:rsidRPr="00FA6833">
        <w:rPr>
          <w:szCs w:val="24"/>
        </w:rPr>
        <w:t xml:space="preserve">а всю полученную в отношении </w:t>
      </w:r>
      <w:r w:rsidR="00E838C1">
        <w:rPr>
          <w:szCs w:val="24"/>
          <w:lang w:val="ru-RU"/>
        </w:rPr>
        <w:t xml:space="preserve">Здания </w:t>
      </w:r>
      <w:r w:rsidR="00B304A4" w:rsidRPr="00FA6833">
        <w:rPr>
          <w:szCs w:val="24"/>
        </w:rPr>
        <w:t>разрешительную и иную специальную документацию (лицензии, свидетельства и т.д.)</w:t>
      </w:r>
      <w:r w:rsidRPr="00FA6833">
        <w:rPr>
          <w:szCs w:val="24"/>
          <w:lang w:val="ru-RU"/>
        </w:rPr>
        <w:t>, при этом</w:t>
      </w:r>
      <w:r w:rsidR="00B304A4" w:rsidRPr="00FA6833">
        <w:rPr>
          <w:szCs w:val="24"/>
        </w:rPr>
        <w:t xml:space="preserve"> затраты Арендатора на </w:t>
      </w:r>
      <w:r w:rsidRPr="00FA6833">
        <w:rPr>
          <w:szCs w:val="24"/>
          <w:lang w:val="ru-RU"/>
        </w:rPr>
        <w:t xml:space="preserve">получение такой документации </w:t>
      </w:r>
      <w:r w:rsidR="00B304A4" w:rsidRPr="00FA6833">
        <w:rPr>
          <w:szCs w:val="24"/>
        </w:rPr>
        <w:t>компенсации не подлежат.</w:t>
      </w:r>
    </w:p>
    <w:p w:rsidR="00B304A4" w:rsidRPr="00FA6833" w:rsidRDefault="00B304A4" w:rsidP="00A602E7">
      <w:pPr>
        <w:pStyle w:val="a9"/>
        <w:numPr>
          <w:ilvl w:val="1"/>
          <w:numId w:val="13"/>
        </w:numPr>
        <w:tabs>
          <w:tab w:val="left" w:pos="567"/>
        </w:tabs>
        <w:spacing w:after="120"/>
        <w:ind w:left="567" w:hanging="567"/>
        <w:rPr>
          <w:szCs w:val="24"/>
          <w:u w:val="single"/>
        </w:rPr>
      </w:pPr>
      <w:r w:rsidRPr="00FA6833">
        <w:rPr>
          <w:szCs w:val="24"/>
        </w:rPr>
        <w:t xml:space="preserve">Контролировать ход проведения работ по изменению </w:t>
      </w:r>
      <w:r w:rsidR="00B7728D">
        <w:rPr>
          <w:szCs w:val="24"/>
          <w:lang w:val="ru-RU"/>
        </w:rPr>
        <w:t>Здания</w:t>
      </w:r>
      <w:r w:rsidRPr="00FA6833">
        <w:rPr>
          <w:szCs w:val="24"/>
        </w:rPr>
        <w:t>, производимых Арендатором в соответствии с п</w:t>
      </w:r>
      <w:r w:rsidR="00077616" w:rsidRPr="00FA6833">
        <w:rPr>
          <w:szCs w:val="24"/>
          <w:lang w:val="ru-RU"/>
        </w:rPr>
        <w:t xml:space="preserve">унктом </w:t>
      </w:r>
      <w:r w:rsidRPr="00FA6833">
        <w:rPr>
          <w:szCs w:val="24"/>
        </w:rPr>
        <w:t>7.4</w:t>
      </w:r>
      <w:r w:rsidR="001B2ED4" w:rsidRPr="00FA6833">
        <w:rPr>
          <w:szCs w:val="24"/>
          <w:lang w:val="ru-RU"/>
        </w:rPr>
        <w:t>2</w:t>
      </w:r>
      <w:r w:rsidRPr="00FA6833">
        <w:rPr>
          <w:szCs w:val="24"/>
        </w:rPr>
        <w:t xml:space="preserve"> настоящего Договора, а также уведомлять Арендатора о необходимости устранения допущенных нарушений и несоответствий.</w:t>
      </w:r>
    </w:p>
    <w:p w:rsidR="00B304A4" w:rsidRPr="00FA6833" w:rsidRDefault="00B304A4" w:rsidP="003477B8">
      <w:pPr>
        <w:pStyle w:val="a9"/>
        <w:spacing w:after="120"/>
        <w:ind w:left="567"/>
        <w:rPr>
          <w:szCs w:val="24"/>
        </w:rPr>
      </w:pPr>
      <w:r w:rsidRPr="00FA6833">
        <w:rPr>
          <w:szCs w:val="24"/>
          <w:u w:val="single"/>
        </w:rPr>
        <w:t>Арендатор принимает на себя следующие обязанности</w:t>
      </w:r>
      <w:r w:rsidRPr="00FA6833">
        <w:rPr>
          <w:szCs w:val="24"/>
        </w:rPr>
        <w:t>:</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Использовать </w:t>
      </w:r>
      <w:r w:rsidR="00F862A7">
        <w:rPr>
          <w:szCs w:val="24"/>
          <w:lang w:val="ru-RU"/>
        </w:rPr>
        <w:t>Здание</w:t>
      </w:r>
      <w:r w:rsidR="00194F99">
        <w:rPr>
          <w:szCs w:val="24"/>
          <w:lang w:val="ru-RU"/>
        </w:rPr>
        <w:t xml:space="preserve"> </w:t>
      </w:r>
      <w:r w:rsidRPr="00FA6833">
        <w:rPr>
          <w:szCs w:val="24"/>
        </w:rPr>
        <w:t>исключительно по назначению, установленному настоящим Договором.</w:t>
      </w:r>
    </w:p>
    <w:p w:rsidR="003477B8" w:rsidRPr="00FA6833" w:rsidRDefault="003477B8" w:rsidP="00A602E7">
      <w:pPr>
        <w:pStyle w:val="a9"/>
        <w:numPr>
          <w:ilvl w:val="1"/>
          <w:numId w:val="13"/>
        </w:numPr>
        <w:tabs>
          <w:tab w:val="left" w:pos="567"/>
        </w:tabs>
        <w:spacing w:after="120"/>
        <w:ind w:left="567" w:hanging="567"/>
        <w:rPr>
          <w:szCs w:val="24"/>
        </w:rPr>
      </w:pPr>
      <w:bookmarkStart w:id="14" w:name="_Ref354657814"/>
      <w:r w:rsidRPr="00FA6833">
        <w:rPr>
          <w:szCs w:val="24"/>
          <w:lang w:val="ru-RU"/>
        </w:rPr>
        <w:t xml:space="preserve">Своими силами и за свой счет </w:t>
      </w:r>
      <w:r w:rsidRPr="003D475E">
        <w:rPr>
          <w:szCs w:val="24"/>
          <w:lang w:val="ru-RU"/>
        </w:rPr>
        <w:t>осуществить закупку, доставку, разгрузку, установку и подключение Мебели и Оборудования</w:t>
      </w:r>
      <w:r w:rsidRPr="00FA6833">
        <w:rPr>
          <w:szCs w:val="24"/>
          <w:lang w:val="ru-RU"/>
        </w:rPr>
        <w:t xml:space="preserve"> в соответствие с Технологическим </w:t>
      </w:r>
      <w:proofErr w:type="gramStart"/>
      <w:r w:rsidRPr="00FA6833">
        <w:rPr>
          <w:szCs w:val="24"/>
          <w:lang w:val="ru-RU"/>
        </w:rPr>
        <w:t>проектом</w:t>
      </w:r>
      <w:proofErr w:type="gramEnd"/>
      <w:r w:rsidR="00805EEC">
        <w:rPr>
          <w:szCs w:val="24"/>
          <w:lang w:val="ru-RU"/>
        </w:rPr>
        <w:t xml:space="preserve"> в том числе счетчик на воду</w:t>
      </w:r>
      <w:r w:rsidRPr="00FA6833">
        <w:rPr>
          <w:szCs w:val="24"/>
          <w:lang w:val="ru-RU"/>
        </w:rPr>
        <w:t>.</w:t>
      </w:r>
      <w:bookmarkEnd w:id="14"/>
      <w:r w:rsidRPr="00FA6833">
        <w:rPr>
          <w:szCs w:val="24"/>
          <w:lang w:val="ru-RU"/>
        </w:rPr>
        <w:t xml:space="preserve"> </w:t>
      </w:r>
    </w:p>
    <w:p w:rsidR="00B304A4" w:rsidRPr="00FA6833" w:rsidRDefault="003477B8" w:rsidP="00A602E7">
      <w:pPr>
        <w:pStyle w:val="a9"/>
        <w:numPr>
          <w:ilvl w:val="1"/>
          <w:numId w:val="13"/>
        </w:numPr>
        <w:tabs>
          <w:tab w:val="left" w:pos="567"/>
        </w:tabs>
        <w:spacing w:after="120"/>
        <w:ind w:left="567" w:hanging="567"/>
        <w:rPr>
          <w:szCs w:val="24"/>
        </w:rPr>
      </w:pPr>
      <w:proofErr w:type="gramStart"/>
      <w:r w:rsidRPr="00FA6833">
        <w:rPr>
          <w:szCs w:val="24"/>
          <w:lang w:val="ru-RU"/>
        </w:rPr>
        <w:t xml:space="preserve">Не позднее чем через </w:t>
      </w:r>
      <w:r w:rsidR="00B7728D">
        <w:rPr>
          <w:szCs w:val="24"/>
          <w:lang w:val="ru-RU"/>
        </w:rPr>
        <w:t>15</w:t>
      </w:r>
      <w:r w:rsidR="00DC1FDB">
        <w:rPr>
          <w:szCs w:val="24"/>
          <w:lang w:val="ru-RU"/>
        </w:rPr>
        <w:t xml:space="preserve"> (</w:t>
      </w:r>
      <w:r w:rsidR="00B7728D">
        <w:rPr>
          <w:szCs w:val="24"/>
          <w:lang w:val="ru-RU"/>
        </w:rPr>
        <w:t>пятнадцать</w:t>
      </w:r>
      <w:r w:rsidR="00DC1FDB">
        <w:rPr>
          <w:szCs w:val="24"/>
          <w:lang w:val="ru-RU"/>
        </w:rPr>
        <w:t>)</w:t>
      </w:r>
      <w:r w:rsidR="00DC1FDB" w:rsidRPr="00FA6833">
        <w:rPr>
          <w:szCs w:val="24"/>
          <w:lang w:val="ru-RU"/>
        </w:rPr>
        <w:t xml:space="preserve"> </w:t>
      </w:r>
      <w:r w:rsidRPr="00FA6833">
        <w:rPr>
          <w:szCs w:val="24"/>
          <w:lang w:val="ru-RU"/>
        </w:rPr>
        <w:t>календарных</w:t>
      </w:r>
      <w:r w:rsidR="00DC1FDB">
        <w:rPr>
          <w:szCs w:val="24"/>
          <w:lang w:val="ru-RU"/>
        </w:rPr>
        <w:t xml:space="preserve"> дней</w:t>
      </w:r>
      <w:r w:rsidRPr="00FA6833">
        <w:rPr>
          <w:szCs w:val="24"/>
          <w:lang w:val="ru-RU"/>
        </w:rPr>
        <w:t xml:space="preserve">  с даты подписания Акта приема-передачи, обеспечить </w:t>
      </w:r>
      <w:r w:rsidR="00B304A4" w:rsidRPr="00FA6833">
        <w:rPr>
          <w:szCs w:val="24"/>
        </w:rPr>
        <w:t>бесперебойное функционирование</w:t>
      </w:r>
      <w:r w:rsidR="00194F99">
        <w:rPr>
          <w:szCs w:val="24"/>
          <w:lang w:val="ru-RU"/>
        </w:rPr>
        <w:t xml:space="preserve"> </w:t>
      </w:r>
      <w:r w:rsidR="00B7728D">
        <w:rPr>
          <w:szCs w:val="24"/>
          <w:lang w:val="ru-RU"/>
        </w:rPr>
        <w:t>оздоровительного комплекса</w:t>
      </w:r>
      <w:r w:rsidR="00B304A4" w:rsidRPr="00FA6833">
        <w:rPr>
          <w:szCs w:val="24"/>
        </w:rPr>
        <w:t xml:space="preserve">, организованного </w:t>
      </w:r>
      <w:r w:rsidR="00B7728D">
        <w:rPr>
          <w:szCs w:val="24"/>
          <w:lang w:val="ru-RU"/>
        </w:rPr>
        <w:t>в Здании</w:t>
      </w:r>
      <w:r w:rsidR="009E6133" w:rsidRPr="00FA6833">
        <w:rPr>
          <w:szCs w:val="24"/>
          <w:lang w:val="ru-RU"/>
        </w:rPr>
        <w:t xml:space="preserve">, </w:t>
      </w:r>
      <w:r w:rsidRPr="00FA6833">
        <w:rPr>
          <w:szCs w:val="24"/>
        </w:rPr>
        <w:t xml:space="preserve">в рабочее время с </w:t>
      </w:r>
      <w:r w:rsidR="00B7728D">
        <w:rPr>
          <w:szCs w:val="24"/>
          <w:lang w:val="ru-RU"/>
        </w:rPr>
        <w:t>7</w:t>
      </w:r>
      <w:r w:rsidRPr="00FA6833">
        <w:rPr>
          <w:szCs w:val="24"/>
        </w:rPr>
        <w:t>-</w:t>
      </w:r>
      <w:r w:rsidR="00B7728D">
        <w:rPr>
          <w:szCs w:val="24"/>
          <w:lang w:val="ru-RU"/>
        </w:rPr>
        <w:t>0</w:t>
      </w:r>
      <w:r w:rsidRPr="00FA6833">
        <w:rPr>
          <w:szCs w:val="24"/>
        </w:rPr>
        <w:t xml:space="preserve">0 до </w:t>
      </w:r>
      <w:r w:rsidR="00B7728D" w:rsidRPr="00FA6833">
        <w:rPr>
          <w:szCs w:val="24"/>
        </w:rPr>
        <w:t>2</w:t>
      </w:r>
      <w:r w:rsidR="00B7728D">
        <w:rPr>
          <w:szCs w:val="24"/>
          <w:lang w:val="ru-RU"/>
        </w:rPr>
        <w:t>4</w:t>
      </w:r>
      <w:r w:rsidRPr="00FA6833">
        <w:rPr>
          <w:szCs w:val="24"/>
        </w:rPr>
        <w:t>-00 в будние дни</w:t>
      </w:r>
      <w:r w:rsidR="00B7728D">
        <w:rPr>
          <w:szCs w:val="24"/>
          <w:lang w:val="ru-RU"/>
        </w:rPr>
        <w:t xml:space="preserve"> и с 9:00 до 24:00 в выходные и праздничные дни</w:t>
      </w:r>
      <w:r w:rsidRPr="00FA6833">
        <w:rPr>
          <w:szCs w:val="24"/>
          <w:lang w:val="ru-RU"/>
        </w:rPr>
        <w:t>,</w:t>
      </w:r>
      <w:r w:rsidRPr="00FA6833">
        <w:rPr>
          <w:szCs w:val="24"/>
        </w:rPr>
        <w:t xml:space="preserve"> </w:t>
      </w:r>
      <w:r w:rsidRPr="00FA6833">
        <w:rPr>
          <w:szCs w:val="24"/>
          <w:lang w:val="ru-RU"/>
        </w:rPr>
        <w:t xml:space="preserve">и поддерживать такое бесперебойное функционирование в течение всего Срока аренды, </w:t>
      </w:r>
      <w:r w:rsidR="009E6133" w:rsidRPr="00FA6833">
        <w:rPr>
          <w:szCs w:val="24"/>
          <w:lang w:val="ru-RU"/>
        </w:rPr>
        <w:t>за исключением случаев, когда такое функционирование невозможно</w:t>
      </w:r>
      <w:proofErr w:type="gramEnd"/>
      <w:r w:rsidR="009E6133" w:rsidRPr="00FA6833">
        <w:rPr>
          <w:szCs w:val="24"/>
          <w:lang w:val="ru-RU"/>
        </w:rPr>
        <w:t xml:space="preserve"> </w:t>
      </w:r>
      <w:r w:rsidR="00D4496F" w:rsidRPr="00FA6833">
        <w:rPr>
          <w:szCs w:val="24"/>
          <w:lang w:val="ru-RU"/>
        </w:rPr>
        <w:t xml:space="preserve">или ограничено </w:t>
      </w:r>
      <w:r w:rsidR="009E6133" w:rsidRPr="00FA6833">
        <w:rPr>
          <w:szCs w:val="24"/>
          <w:lang w:val="ru-RU"/>
        </w:rPr>
        <w:t>по независящим от Арендатора обстоятельствам (перебои в электро- и водоснабжении</w:t>
      </w:r>
      <w:r w:rsidR="00D4496F" w:rsidRPr="00FA6833">
        <w:rPr>
          <w:szCs w:val="24"/>
          <w:lang w:val="ru-RU"/>
        </w:rPr>
        <w:t xml:space="preserve"> и т.д.)</w:t>
      </w:r>
      <w:r w:rsidR="00B304A4" w:rsidRPr="00FA6833">
        <w:rPr>
          <w:szCs w:val="24"/>
        </w:rPr>
        <w:t>.</w:t>
      </w:r>
    </w:p>
    <w:p w:rsidR="00B304A4" w:rsidRPr="00FA6833" w:rsidRDefault="00B304A4" w:rsidP="00A602E7">
      <w:pPr>
        <w:pStyle w:val="a9"/>
        <w:numPr>
          <w:ilvl w:val="1"/>
          <w:numId w:val="13"/>
        </w:numPr>
        <w:tabs>
          <w:tab w:val="left" w:pos="567"/>
        </w:tabs>
        <w:spacing w:after="120"/>
        <w:ind w:left="567" w:hanging="567"/>
        <w:rPr>
          <w:szCs w:val="24"/>
        </w:rPr>
      </w:pPr>
      <w:bookmarkStart w:id="15" w:name="_Ref354655821"/>
      <w:r w:rsidRPr="00FA6833">
        <w:rPr>
          <w:szCs w:val="24"/>
        </w:rPr>
        <w:t xml:space="preserve">Оказывать услуги </w:t>
      </w:r>
      <w:r w:rsidR="00B7728D">
        <w:rPr>
          <w:szCs w:val="24"/>
          <w:lang w:val="ru-RU"/>
        </w:rPr>
        <w:t>по организации оздоровительного комплекса</w:t>
      </w:r>
      <w:r w:rsidRPr="00FA6833">
        <w:rPr>
          <w:szCs w:val="24"/>
        </w:rPr>
        <w:t xml:space="preserve"> </w:t>
      </w:r>
      <w:r w:rsidR="00B7728D">
        <w:rPr>
          <w:szCs w:val="24"/>
          <w:lang w:val="ru-RU"/>
        </w:rPr>
        <w:t>в Здании</w:t>
      </w:r>
      <w:r w:rsidR="003477B8" w:rsidRPr="00FA6833">
        <w:rPr>
          <w:szCs w:val="24"/>
          <w:lang w:val="ru-RU"/>
        </w:rPr>
        <w:t xml:space="preserve"> </w:t>
      </w:r>
      <w:r w:rsidRPr="00FA6833">
        <w:rPr>
          <w:szCs w:val="24"/>
        </w:rPr>
        <w:t xml:space="preserve">в соответствии с письменно согласованным с Арендодателем требованиями к оказанию услуг </w:t>
      </w:r>
      <w:r w:rsidR="00B7728D">
        <w:rPr>
          <w:szCs w:val="24"/>
          <w:lang w:val="ru-RU"/>
        </w:rPr>
        <w:t>соответст</w:t>
      </w:r>
      <w:r w:rsidR="00253821">
        <w:rPr>
          <w:szCs w:val="24"/>
          <w:lang w:val="ru-RU"/>
        </w:rPr>
        <w:t>в</w:t>
      </w:r>
      <w:r w:rsidR="00B7728D">
        <w:rPr>
          <w:szCs w:val="24"/>
          <w:lang w:val="ru-RU"/>
        </w:rPr>
        <w:t>ующих услуг</w:t>
      </w:r>
      <w:r w:rsidRPr="00FA6833">
        <w:rPr>
          <w:szCs w:val="24"/>
        </w:rPr>
        <w:t xml:space="preserve">, указанными в </w:t>
      </w:r>
      <w:r w:rsidRPr="00FA6833">
        <w:rPr>
          <w:b/>
          <w:szCs w:val="24"/>
        </w:rPr>
        <w:t>Приложении № 5</w:t>
      </w:r>
      <w:r w:rsidRPr="00FA6833">
        <w:rPr>
          <w:szCs w:val="24"/>
        </w:rPr>
        <w:t xml:space="preserve"> к настоящему Договору, являющемся его неотъемлемой частью.</w:t>
      </w:r>
      <w:bookmarkEnd w:id="15"/>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Предварительно согласовывать с Арендодателем любое проведение мероприятий, не относящихся к услугам, указанным в п</w:t>
      </w:r>
      <w:r w:rsidR="003477B8" w:rsidRPr="00FA6833">
        <w:rPr>
          <w:szCs w:val="24"/>
          <w:lang w:val="ru-RU"/>
        </w:rPr>
        <w:t xml:space="preserve">ункте </w:t>
      </w:r>
      <w:r w:rsidR="003477B8" w:rsidRPr="00FA6833">
        <w:rPr>
          <w:szCs w:val="24"/>
          <w:lang w:val="ru-RU"/>
        </w:rPr>
        <w:fldChar w:fldCharType="begin"/>
      </w:r>
      <w:r w:rsidR="003477B8" w:rsidRPr="00FA6833">
        <w:rPr>
          <w:szCs w:val="24"/>
          <w:lang w:val="ru-RU"/>
        </w:rPr>
        <w:instrText xml:space="preserve"> REF _Ref354655821 \r \h </w:instrText>
      </w:r>
      <w:r w:rsidR="00FA6833" w:rsidRPr="00FA6833">
        <w:rPr>
          <w:szCs w:val="24"/>
          <w:lang w:val="ru-RU"/>
        </w:rPr>
        <w:instrText xml:space="preserve"> \* MERGEFORMAT </w:instrText>
      </w:r>
      <w:r w:rsidR="003477B8" w:rsidRPr="00FA6833">
        <w:rPr>
          <w:szCs w:val="24"/>
          <w:lang w:val="ru-RU"/>
        </w:rPr>
      </w:r>
      <w:r w:rsidR="003477B8" w:rsidRPr="00FA6833">
        <w:rPr>
          <w:szCs w:val="24"/>
          <w:lang w:val="ru-RU"/>
        </w:rPr>
        <w:fldChar w:fldCharType="separate"/>
      </w:r>
      <w:r w:rsidR="003477B8" w:rsidRPr="00FA6833">
        <w:rPr>
          <w:szCs w:val="24"/>
          <w:lang w:val="ru-RU"/>
        </w:rPr>
        <w:t>7.16</w:t>
      </w:r>
      <w:r w:rsidR="003477B8" w:rsidRPr="00FA6833">
        <w:rPr>
          <w:szCs w:val="24"/>
          <w:lang w:val="ru-RU"/>
        </w:rPr>
        <w:fldChar w:fldCharType="end"/>
      </w:r>
      <w:r w:rsidRPr="00FA6833">
        <w:rPr>
          <w:szCs w:val="24"/>
        </w:rPr>
        <w:t xml:space="preserve"> настоящего Договора, в том числе банкетов, фуршетов и т.д. </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Проводить </w:t>
      </w:r>
      <w:r w:rsidR="003477B8" w:rsidRPr="00FA6833">
        <w:rPr>
          <w:szCs w:val="24"/>
          <w:lang w:val="ru-RU"/>
        </w:rPr>
        <w:t xml:space="preserve">в </w:t>
      </w:r>
      <w:r w:rsidR="00B7728D">
        <w:rPr>
          <w:szCs w:val="24"/>
          <w:lang w:val="ru-RU"/>
        </w:rPr>
        <w:t>Здании</w:t>
      </w:r>
      <w:r w:rsidR="00B7728D" w:rsidRPr="00FA6833">
        <w:rPr>
          <w:szCs w:val="24"/>
          <w:lang w:val="ru-RU"/>
        </w:rPr>
        <w:t xml:space="preserve"> </w:t>
      </w:r>
      <w:r w:rsidRPr="00FA6833">
        <w:rPr>
          <w:szCs w:val="24"/>
        </w:rPr>
        <w:t>какие-либо рекламные либо тематические акции</w:t>
      </w:r>
      <w:r w:rsidR="00D4496F" w:rsidRPr="00FA6833">
        <w:rPr>
          <w:szCs w:val="24"/>
          <w:lang w:val="ru-RU"/>
        </w:rPr>
        <w:t>,</w:t>
      </w:r>
      <w:r w:rsidRPr="00FA6833">
        <w:rPr>
          <w:szCs w:val="24"/>
        </w:rPr>
        <w:t xml:space="preserve"> </w:t>
      </w:r>
      <w:r w:rsidR="00D4496F" w:rsidRPr="00FA6833">
        <w:rPr>
          <w:szCs w:val="24"/>
        </w:rPr>
        <w:t>размещ</w:t>
      </w:r>
      <w:r w:rsidR="00D4496F" w:rsidRPr="00FA6833">
        <w:rPr>
          <w:szCs w:val="24"/>
          <w:lang w:val="ru-RU"/>
        </w:rPr>
        <w:t xml:space="preserve">ать в меню (прейскуранте) </w:t>
      </w:r>
      <w:r w:rsidR="00D4496F" w:rsidRPr="00FA6833">
        <w:rPr>
          <w:szCs w:val="24"/>
        </w:rPr>
        <w:t>материал</w:t>
      </w:r>
      <w:r w:rsidR="00D4496F" w:rsidRPr="00FA6833">
        <w:rPr>
          <w:szCs w:val="24"/>
          <w:lang w:val="ru-RU"/>
        </w:rPr>
        <w:t>ы</w:t>
      </w:r>
      <w:r w:rsidR="00D4496F" w:rsidRPr="00FA6833">
        <w:rPr>
          <w:szCs w:val="24"/>
        </w:rPr>
        <w:t xml:space="preserve"> рекламного характера </w:t>
      </w:r>
      <w:r w:rsidRPr="00FA6833">
        <w:rPr>
          <w:szCs w:val="24"/>
        </w:rPr>
        <w:t>только с предварительного согласия Арендодателя.</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Для оказания услуг Арендатор вправе привлекать как своих сотрудников (персонал), так и сотрудников (персонал) третьих фирм. Арендатор гарантирует, что лица, привлекаемые для оказания услуг, обладают достаточной квалификацией и умениями, а также профессиональной подготовкой, позволяющей им надлежащим образом исполнять свои обязанности.</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Сотрудники (персонал), используемые Арендатором,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Арендатор обязан следить за тем, чтобы сотрудники (персонал), для которых законодательно предписывается наличие соответствующих медицинских свидетельств, подвергались медицинским освидетельствованиям с установленной периодичностью. </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Уделять серьезное внимание опрятному внешнему виду и униформе своих сотрудников (персонала), а также культуре обслуживания клиентов. Следить за тем, чтобы рабочая одежда используемого им персонала находилась в гигиенически безупречном состоянии. Сотрудники Арендатора должны однозначно идентифицироваться в качестве персонала Арендатора с помощью спецодежды и карточек с именами.</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lastRenderedPageBreak/>
        <w:t xml:space="preserve">В случае поступления жалоб на неопрятный внешний вид какого-либо сотрудника (члена персонала) Арендатора и/или его культуру общения с клиентами, Арендодатель вправе потребовать от Арендатора замены такого сотрудника (члена персонала). </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Сотрудники Арендатора обязаны не разглашать любую информацию, ставшую им известной в ходе их деятельности </w:t>
      </w:r>
      <w:r w:rsidR="003477B8" w:rsidRPr="00FA6833">
        <w:rPr>
          <w:szCs w:val="24"/>
          <w:lang w:val="ru-RU"/>
        </w:rPr>
        <w:t xml:space="preserve">по настоящему </w:t>
      </w:r>
      <w:r w:rsidR="00DF2003" w:rsidRPr="00FA6833">
        <w:rPr>
          <w:szCs w:val="24"/>
          <w:lang w:val="ru-RU"/>
        </w:rPr>
        <w:t>Договору</w:t>
      </w:r>
      <w:r w:rsidRPr="00FA6833">
        <w:rPr>
          <w:szCs w:val="24"/>
        </w:rPr>
        <w:t xml:space="preserve"> 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w:t>
      </w:r>
      <w:r w:rsidR="00D4496F" w:rsidRPr="00FA6833">
        <w:rPr>
          <w:szCs w:val="24"/>
          <w:lang w:val="ru-RU"/>
        </w:rPr>
        <w:t xml:space="preserve">в течение 5 (Пяти) лет </w:t>
      </w:r>
      <w:r w:rsidRPr="00FA6833">
        <w:rPr>
          <w:szCs w:val="24"/>
        </w:rPr>
        <w:t>после прекращения действия настоящего Договора.</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Сотрудники (персонал) Арендатора обязаны незамедлительно передавать Арендодателю или в указанное им место или указанному им лицу все найденные в Здании предметы, в отношении которых с достаточной степенью очевидности, возможно, полагать, что они являются бесхозными или потерянными.</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Арендатор обязан принять меры по недопущению нахождения в Здании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не допускать проживания сотрудников (персонала) в Здании. Арендатор несет ответственность за нахождение в Здании иностранных граждан и лиц без гражданства без разрешения на работу на территории Москвы,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получение визы и направление уведомления миграционному органу о привлечении к трудовой деятельности в РФ иностранного гражданина или лица без гражданства, прибывшего в РФ в порядке, не требующем получения визы. В случае привлечения Арендодателя к ответственности за незаконное привлечение к трудовой деятельности в РФ иностранного гражданина или лица без гражданства, Арендатор обязуется в срок не позднее 5 (Пяти) календарных дней, с даты получения соответствующего требования Арендодателя компенсировать Арендодателю все </w:t>
      </w:r>
      <w:r w:rsidR="002924EF">
        <w:rPr>
          <w:szCs w:val="24"/>
          <w:lang w:val="ru-RU"/>
        </w:rPr>
        <w:t xml:space="preserve">документально подтвержденные </w:t>
      </w:r>
      <w:r w:rsidRPr="00FA6833">
        <w:rPr>
          <w:szCs w:val="24"/>
        </w:rPr>
        <w:t>убытки.</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Соблюдать требования отраслевых правил и норм, действующих в отношении вида деятельности Арендатора, а также нести ответственность за свою деятельность перед контролирующими органами. Выполнять санитарно-эпидемиологические требования при организации питания, в частности при приготовлении пищи и напитков, их хранении и реализации, для предотвращения возникновения и распространения инфекционных заболеваний и массовых неинфекционных заболеваний (отравлений). </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В случае, если вид деятельности Арендатора требует специального разрешения (лицензии, свидетельства и т.д.), Арендатор обязан предоставить Арендодателю надлежащим образом удостоверенную копию соответствующего разрешения (лицензии, свидетельства и т.д.), выданного в порядке, установленном действующим законодательством, и своевременно продлевать действие такого разрешения (лицензии, свидетельства и т.д.) на срок действия настоящего Договора.</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Обеспечить выполнение и нести ответственность за нарушение мер по предупреждению воздействия на работников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предупреждению действий, вводящих в заблуждение Заказчика и третьих лиц. </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Обеспечить выполнение и нести ответственность за нарушение требований СанПиН к условиям труда сотрудников (персонала) Арендатора, к санитарно-бытовому обеспечению, </w:t>
      </w:r>
      <w:r w:rsidRPr="00FA6833">
        <w:rPr>
          <w:szCs w:val="24"/>
        </w:rPr>
        <w:lastRenderedPageBreak/>
        <w:t>медико-профилактическому обслуживанию работников, обеспечению спецодеждой и средствами индивидуальной защиты по видам работ</w:t>
      </w:r>
      <w:r w:rsidR="003477B8" w:rsidRPr="00FA6833">
        <w:rPr>
          <w:szCs w:val="24"/>
          <w:lang w:val="ru-RU"/>
        </w:rPr>
        <w:t>.</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Осуществлять регулярную уборку </w:t>
      </w:r>
      <w:r w:rsidR="00162C5F">
        <w:rPr>
          <w:szCs w:val="24"/>
          <w:lang w:val="ru-RU"/>
        </w:rPr>
        <w:t>Здания</w:t>
      </w:r>
      <w:r w:rsidRPr="00FA6833">
        <w:rPr>
          <w:szCs w:val="24"/>
        </w:rPr>
        <w:t xml:space="preserve">, содержать внутренние поверхности стен, потолков и пола </w:t>
      </w:r>
      <w:r w:rsidR="00B7728D">
        <w:rPr>
          <w:szCs w:val="24"/>
          <w:lang w:val="ru-RU"/>
        </w:rPr>
        <w:t>Здания</w:t>
      </w:r>
      <w:r w:rsidRPr="00FA6833">
        <w:rPr>
          <w:szCs w:val="24"/>
        </w:rPr>
        <w:t xml:space="preserve">в состоянии, отвечающем требованиям, содержащимся в нормативных актах Госсанэпиднадзора и других государственных органов, полномочных устанавливать правила санитарии, обеспечить установку контейнеров для сбора и вывоза пищевых </w:t>
      </w:r>
      <w:r w:rsidR="000A548C" w:rsidRPr="00FA6833">
        <w:rPr>
          <w:szCs w:val="24"/>
          <w:lang w:val="ru-RU"/>
        </w:rPr>
        <w:t xml:space="preserve">и бытовых </w:t>
      </w:r>
      <w:r w:rsidRPr="00FA6833">
        <w:rPr>
          <w:szCs w:val="24"/>
        </w:rPr>
        <w:t>отходов согласно выделенным местам</w:t>
      </w:r>
      <w:r w:rsidR="000D0A27" w:rsidRPr="00FA6833">
        <w:rPr>
          <w:szCs w:val="24"/>
          <w:lang w:val="ru-RU"/>
        </w:rPr>
        <w:t>,</w:t>
      </w:r>
      <w:r w:rsidRPr="00FA6833">
        <w:rPr>
          <w:szCs w:val="24"/>
        </w:rPr>
        <w:t xml:space="preserve"> ежедневно обеспечить вывоз контейнера с пищевыми </w:t>
      </w:r>
      <w:r w:rsidR="000A548C" w:rsidRPr="00FA6833">
        <w:rPr>
          <w:szCs w:val="24"/>
          <w:lang w:val="ru-RU"/>
        </w:rPr>
        <w:t xml:space="preserve">и бытовыми </w:t>
      </w:r>
      <w:r w:rsidRPr="00FA6833">
        <w:rPr>
          <w:szCs w:val="24"/>
        </w:rPr>
        <w:t>отходами по мере их заполнения</w:t>
      </w:r>
      <w:r w:rsidR="000D0A27" w:rsidRPr="00FA6833">
        <w:rPr>
          <w:szCs w:val="24"/>
          <w:lang w:val="ru-RU"/>
        </w:rPr>
        <w:t>.</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Выполнять санитарно-эпидемиологические требования при организации питания посетителей, а в частности при приготовлении пищи и напитков, их хранении и реализации посетителям, для предотвращения возникновения и распространения инфекционных заболеваний и массовых неинфекционных заболеваний (отравлений).</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Выполнять требования пожарной безопасности, а также выполнять предписания, постановления и иные законные требования должностных лиц пожарной охраны в соответствии с Федеральным законом «О пожарной безопасности»</w:t>
      </w:r>
      <w:r w:rsidR="002F24D4" w:rsidRPr="00FA6833">
        <w:rPr>
          <w:szCs w:val="24"/>
          <w:lang w:val="ru-RU"/>
        </w:rPr>
        <w:t xml:space="preserve"> в отношении</w:t>
      </w:r>
      <w:r w:rsidR="00E20D14">
        <w:rPr>
          <w:szCs w:val="24"/>
          <w:lang w:val="ru-RU"/>
        </w:rPr>
        <w:t xml:space="preserve"> </w:t>
      </w:r>
      <w:r w:rsidR="00B87ADF">
        <w:rPr>
          <w:szCs w:val="24"/>
          <w:lang w:val="ru-RU"/>
        </w:rPr>
        <w:t>Здания</w:t>
      </w:r>
      <w:r w:rsidRPr="00FA6833">
        <w:rPr>
          <w:szCs w:val="24"/>
        </w:rPr>
        <w:t>.</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В качестве первоочередной меры по организации пожарной безопасности, запретить курение всем сотрудникам Арендатора и его посетителям в любой части Здания, за исключением специально отведенных для этого мест.</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Допускать представителей Арендодателя </w:t>
      </w:r>
      <w:r w:rsidR="0028640D" w:rsidRPr="00FA6833">
        <w:rPr>
          <w:szCs w:val="24"/>
          <w:lang w:val="ru-RU"/>
        </w:rPr>
        <w:t xml:space="preserve">в </w:t>
      </w:r>
      <w:r w:rsidR="00B87ADF">
        <w:rPr>
          <w:szCs w:val="24"/>
          <w:lang w:val="ru-RU"/>
        </w:rPr>
        <w:t>Здание</w:t>
      </w:r>
      <w:r w:rsidRPr="00FA6833">
        <w:rPr>
          <w:szCs w:val="24"/>
        </w:rPr>
        <w:t xml:space="preserve">в случаях, когда Арендодатель имеет право на такой доступ в соответствии с условиями настоящего Договора, а также представителей государственных органов, требующих доступа </w:t>
      </w:r>
      <w:r w:rsidR="0028640D" w:rsidRPr="00FA6833">
        <w:rPr>
          <w:szCs w:val="24"/>
          <w:lang w:val="ru-RU"/>
        </w:rPr>
        <w:t xml:space="preserve">в </w:t>
      </w:r>
      <w:r w:rsidR="00B87ADF">
        <w:rPr>
          <w:szCs w:val="24"/>
          <w:lang w:val="ru-RU"/>
        </w:rPr>
        <w:t>Здание</w:t>
      </w:r>
      <w:r w:rsidRPr="00FA6833">
        <w:rPr>
          <w:szCs w:val="24"/>
        </w:rPr>
        <w:t>для осуществления ими их должностных полномочий.</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Немедленно извещать Арендодателя о всяком повреждении, аварии или ином событии, способном нанести ущерб Зданию, и своевременно принимать все возможные меры по предотвращению угрозы или против усугубления последствий. При отсутствии такого уведомления и бездействии Арендатора, в случае если Арендатор знал или должен быть знать о случившемся, Арендатор обязан устранить ущерб, причиненный Зданию</w:t>
      </w:r>
      <w:r w:rsidR="000D0A27" w:rsidRPr="00FA6833">
        <w:rPr>
          <w:szCs w:val="24"/>
          <w:lang w:val="ru-RU"/>
        </w:rPr>
        <w:t xml:space="preserve"> </w:t>
      </w:r>
      <w:r w:rsidRPr="00FA6833">
        <w:rPr>
          <w:szCs w:val="24"/>
        </w:rPr>
        <w:t>за свой счет, а также возместить убытки Арендодателю.</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При необходимости использования </w:t>
      </w:r>
      <w:r w:rsidR="000D0A27" w:rsidRPr="00FA6833">
        <w:rPr>
          <w:szCs w:val="24"/>
          <w:lang w:val="ru-RU"/>
        </w:rPr>
        <w:t xml:space="preserve">в </w:t>
      </w:r>
      <w:r w:rsidR="00162C5F">
        <w:rPr>
          <w:szCs w:val="24"/>
          <w:lang w:val="ru-RU"/>
        </w:rPr>
        <w:t>Здании</w:t>
      </w:r>
      <w:r w:rsidR="00162C5F" w:rsidRPr="00FA6833">
        <w:rPr>
          <w:szCs w:val="24"/>
          <w:lang w:val="ru-RU"/>
        </w:rPr>
        <w:t xml:space="preserve"> </w:t>
      </w:r>
      <w:r w:rsidRPr="00FA6833">
        <w:rPr>
          <w:szCs w:val="24"/>
        </w:rPr>
        <w:t>вредных, химических, реактивных, огнеопасных и взрывоопасных веществ получить письменное согласие Арендодателя и оформить разрешительную документацию в порядке, предусмотренном законодательством РФ.</w:t>
      </w:r>
    </w:p>
    <w:p w:rsidR="00B304A4" w:rsidRPr="00FA6833" w:rsidRDefault="00B304A4" w:rsidP="00A602E7">
      <w:pPr>
        <w:pStyle w:val="a9"/>
        <w:numPr>
          <w:ilvl w:val="1"/>
          <w:numId w:val="13"/>
        </w:numPr>
        <w:tabs>
          <w:tab w:val="left" w:pos="567"/>
        </w:tabs>
        <w:spacing w:after="120"/>
        <w:ind w:left="567" w:hanging="567"/>
        <w:rPr>
          <w:szCs w:val="24"/>
        </w:rPr>
      </w:pPr>
      <w:bookmarkStart w:id="16" w:name="_Ref334435546"/>
      <w:r w:rsidRPr="00FA6833">
        <w:rPr>
          <w:szCs w:val="24"/>
        </w:rPr>
        <w:t xml:space="preserve">Проводить за свой счет Текущий ремонт </w:t>
      </w:r>
      <w:r w:rsidR="00B87ADF">
        <w:rPr>
          <w:szCs w:val="24"/>
          <w:lang w:val="ru-RU"/>
        </w:rPr>
        <w:t>в Здани</w:t>
      </w:r>
      <w:r w:rsidR="00162C5F">
        <w:rPr>
          <w:szCs w:val="24"/>
          <w:lang w:val="ru-RU"/>
        </w:rPr>
        <w:t>и</w:t>
      </w:r>
      <w:r w:rsidR="00B87ADF">
        <w:rPr>
          <w:szCs w:val="24"/>
          <w:lang w:val="ru-RU"/>
        </w:rPr>
        <w:t xml:space="preserve"> </w:t>
      </w:r>
      <w:r w:rsidRPr="00FA6833">
        <w:rPr>
          <w:szCs w:val="24"/>
        </w:rPr>
        <w:t xml:space="preserve">каждый раз по мере возникновения необходимости в таком ремонте. Текущий ремонт </w:t>
      </w:r>
      <w:r w:rsidR="00B87ADF">
        <w:rPr>
          <w:szCs w:val="24"/>
          <w:lang w:val="ru-RU"/>
        </w:rPr>
        <w:t>Здания</w:t>
      </w:r>
      <w:r w:rsidRPr="00FA6833">
        <w:rPr>
          <w:szCs w:val="24"/>
        </w:rPr>
        <w:t>, в том числе, но не ограничиваясь, включает в себя:</w:t>
      </w:r>
      <w:bookmarkEnd w:id="16"/>
      <w:r w:rsidRPr="00FA6833">
        <w:rPr>
          <w:szCs w:val="24"/>
        </w:rPr>
        <w:t xml:space="preserve"> </w:t>
      </w:r>
    </w:p>
    <w:p w:rsidR="00B304A4" w:rsidRPr="00FA6833" w:rsidRDefault="00B304A4" w:rsidP="000D0A27">
      <w:pPr>
        <w:pStyle w:val="a9"/>
        <w:numPr>
          <w:ilvl w:val="0"/>
          <w:numId w:val="21"/>
        </w:numPr>
        <w:tabs>
          <w:tab w:val="left" w:pos="1134"/>
        </w:tabs>
        <w:spacing w:after="120"/>
        <w:ind w:left="567" w:firstLine="0"/>
        <w:rPr>
          <w:szCs w:val="24"/>
        </w:rPr>
      </w:pPr>
      <w:r w:rsidRPr="00FA6833">
        <w:rPr>
          <w:szCs w:val="24"/>
        </w:rPr>
        <w:t xml:space="preserve">устранение всех повреждений, имеющихся на поверхностях стен, потолка (подвесного потолка), пола, дверных и оконных проемов, подоконников, дверей и окон (включая замки, запоры и петли), а также санитарно-технического оборудования, расположенного в </w:t>
      </w:r>
      <w:r w:rsidR="00B87ADF">
        <w:rPr>
          <w:szCs w:val="24"/>
          <w:lang w:val="ru-RU"/>
        </w:rPr>
        <w:t>Здании</w:t>
      </w:r>
      <w:r w:rsidRPr="00FA6833">
        <w:rPr>
          <w:szCs w:val="24"/>
        </w:rPr>
        <w:t>или замену любого из перечисленных элементов, если имеющиеся на них повреждения не могут быть устранены другим способом;</w:t>
      </w:r>
    </w:p>
    <w:p w:rsidR="00B304A4" w:rsidRPr="00FA6833" w:rsidRDefault="00B304A4" w:rsidP="000D0A27">
      <w:pPr>
        <w:pStyle w:val="a9"/>
        <w:numPr>
          <w:ilvl w:val="0"/>
          <w:numId w:val="21"/>
        </w:numPr>
        <w:tabs>
          <w:tab w:val="left" w:pos="1134"/>
        </w:tabs>
        <w:spacing w:after="120"/>
        <w:ind w:left="567" w:firstLine="0"/>
        <w:rPr>
          <w:szCs w:val="24"/>
        </w:rPr>
      </w:pPr>
      <w:r w:rsidRPr="00FA6833">
        <w:rPr>
          <w:szCs w:val="24"/>
        </w:rPr>
        <w:t xml:space="preserve">устранение всех повреждений электротехнического оборудования, включая </w:t>
      </w:r>
      <w:proofErr w:type="spellStart"/>
      <w:r w:rsidRPr="00FA6833">
        <w:rPr>
          <w:szCs w:val="24"/>
        </w:rPr>
        <w:t>электровыключатели</w:t>
      </w:r>
      <w:proofErr w:type="spellEnd"/>
      <w:r w:rsidRPr="00FA6833">
        <w:rPr>
          <w:szCs w:val="24"/>
        </w:rPr>
        <w:t>, источники питания, источники освещения и иное электрооборудование,</w:t>
      </w:r>
      <w:r w:rsidR="002F24D4" w:rsidRPr="00FA6833">
        <w:rPr>
          <w:szCs w:val="24"/>
          <w:lang w:val="ru-RU"/>
        </w:rPr>
        <w:t xml:space="preserve"> произошедших по вине Арендатора,</w:t>
      </w:r>
      <w:r w:rsidRPr="00FA6833">
        <w:rPr>
          <w:szCs w:val="24"/>
        </w:rPr>
        <w:t xml:space="preserve"> расположенное в </w:t>
      </w:r>
      <w:r w:rsidR="00B87ADF">
        <w:rPr>
          <w:szCs w:val="24"/>
          <w:lang w:val="ru-RU"/>
        </w:rPr>
        <w:t>Здании</w:t>
      </w:r>
      <w:r w:rsidRPr="00FA6833">
        <w:rPr>
          <w:szCs w:val="24"/>
        </w:rPr>
        <w:t>;</w:t>
      </w:r>
    </w:p>
    <w:p w:rsidR="00B304A4" w:rsidRPr="00FA6833" w:rsidRDefault="00B304A4" w:rsidP="000D0A27">
      <w:pPr>
        <w:pStyle w:val="a9"/>
        <w:numPr>
          <w:ilvl w:val="0"/>
          <w:numId w:val="21"/>
        </w:numPr>
        <w:tabs>
          <w:tab w:val="left" w:pos="1134"/>
        </w:tabs>
        <w:spacing w:after="120"/>
        <w:ind w:left="567" w:firstLine="0"/>
        <w:rPr>
          <w:szCs w:val="24"/>
        </w:rPr>
      </w:pPr>
      <w:r w:rsidRPr="00FA6833">
        <w:rPr>
          <w:szCs w:val="24"/>
        </w:rPr>
        <w:t xml:space="preserve">устранение всех повреждений системы противопожарной сигнализации, системы отопления и кондиционирования в </w:t>
      </w:r>
      <w:r w:rsidR="00B87ADF">
        <w:rPr>
          <w:szCs w:val="24"/>
          <w:lang w:val="ru-RU"/>
        </w:rPr>
        <w:t>Здании</w:t>
      </w:r>
      <w:r w:rsidR="000E5D1A" w:rsidRPr="00FA6833">
        <w:rPr>
          <w:szCs w:val="24"/>
          <w:lang w:val="ru-RU"/>
        </w:rPr>
        <w:t>, либо возместить расходы Арендодателя на устранение таких повреждений</w:t>
      </w:r>
      <w:r w:rsidRPr="00FA6833">
        <w:rPr>
          <w:szCs w:val="24"/>
        </w:rPr>
        <w:t>;</w:t>
      </w:r>
    </w:p>
    <w:p w:rsidR="00B304A4" w:rsidRPr="00FA6833" w:rsidRDefault="00B304A4" w:rsidP="000D0A27">
      <w:pPr>
        <w:pStyle w:val="a9"/>
        <w:numPr>
          <w:ilvl w:val="0"/>
          <w:numId w:val="21"/>
        </w:numPr>
        <w:tabs>
          <w:tab w:val="left" w:pos="1134"/>
        </w:tabs>
        <w:spacing w:after="120"/>
        <w:ind w:left="567" w:firstLine="0"/>
        <w:rPr>
          <w:szCs w:val="24"/>
        </w:rPr>
      </w:pPr>
      <w:r w:rsidRPr="00FA6833">
        <w:rPr>
          <w:szCs w:val="24"/>
        </w:rPr>
        <w:lastRenderedPageBreak/>
        <w:t>покраску внутренних поверхностей стен, , и перегородок, имеющихся на них, при этом цвет, в который следует покрасить стены, должен быть согласован с Арендодателем либо может быть им указан;</w:t>
      </w:r>
    </w:p>
    <w:p w:rsidR="00B304A4" w:rsidRPr="00FA6833" w:rsidRDefault="00B304A4" w:rsidP="000D0A27">
      <w:pPr>
        <w:pStyle w:val="a9"/>
        <w:numPr>
          <w:ilvl w:val="0"/>
          <w:numId w:val="21"/>
        </w:numPr>
        <w:tabs>
          <w:tab w:val="left" w:pos="1134"/>
        </w:tabs>
        <w:spacing w:after="120"/>
        <w:ind w:left="567" w:firstLine="0"/>
        <w:rPr>
          <w:szCs w:val="24"/>
        </w:rPr>
      </w:pPr>
      <w:r w:rsidRPr="00FA6833">
        <w:rPr>
          <w:szCs w:val="24"/>
        </w:rPr>
        <w:t>устранение всех загрязнений, имеющихся на поверхностях потолка (подвесного потолка), дверных и оконных проемов, дверей и окон в</w:t>
      </w:r>
      <w:r w:rsidR="00403EC9">
        <w:rPr>
          <w:szCs w:val="24"/>
          <w:lang w:val="ru-RU"/>
        </w:rPr>
        <w:t xml:space="preserve"> </w:t>
      </w:r>
      <w:r w:rsidR="00B87ADF">
        <w:rPr>
          <w:szCs w:val="24"/>
          <w:lang w:val="ru-RU"/>
        </w:rPr>
        <w:t>Здании</w:t>
      </w:r>
      <w:r w:rsidRPr="00FA6833">
        <w:rPr>
          <w:szCs w:val="24"/>
        </w:rPr>
        <w:t xml:space="preserve">, а также санитарно-технического оборудования, расположенного в </w:t>
      </w:r>
      <w:r w:rsidR="00B87ADF">
        <w:rPr>
          <w:szCs w:val="24"/>
          <w:lang w:val="ru-RU"/>
        </w:rPr>
        <w:t>Здании</w:t>
      </w:r>
      <w:r w:rsidRPr="00FA6833">
        <w:rPr>
          <w:szCs w:val="24"/>
        </w:rPr>
        <w:t>;</w:t>
      </w:r>
    </w:p>
    <w:p w:rsidR="00B304A4" w:rsidRPr="00FA6833" w:rsidRDefault="00B304A4" w:rsidP="000D0A27">
      <w:pPr>
        <w:pStyle w:val="a9"/>
        <w:numPr>
          <w:ilvl w:val="0"/>
          <w:numId w:val="21"/>
        </w:numPr>
        <w:tabs>
          <w:tab w:val="left" w:pos="1134"/>
        </w:tabs>
        <w:spacing w:after="120"/>
        <w:ind w:left="567" w:firstLine="0"/>
        <w:rPr>
          <w:szCs w:val="24"/>
        </w:rPr>
      </w:pPr>
      <w:r w:rsidRPr="00FA6833">
        <w:rPr>
          <w:szCs w:val="24"/>
        </w:rPr>
        <w:t>устранение всех недостатков покрытий пола в</w:t>
      </w:r>
      <w:r w:rsidR="00403EC9">
        <w:rPr>
          <w:szCs w:val="24"/>
          <w:lang w:val="ru-RU"/>
        </w:rPr>
        <w:t xml:space="preserve"> </w:t>
      </w:r>
      <w:r w:rsidR="00B87ADF">
        <w:rPr>
          <w:szCs w:val="24"/>
          <w:lang w:val="ru-RU"/>
        </w:rPr>
        <w:t>Здании</w:t>
      </w:r>
      <w:r w:rsidR="009F1369" w:rsidRPr="00FA6833">
        <w:rPr>
          <w:szCs w:val="24"/>
          <w:lang w:val="ru-RU"/>
        </w:rPr>
        <w:t>, произошедших по вине Арендатора</w:t>
      </w:r>
      <w:r w:rsidRPr="00FA6833">
        <w:rPr>
          <w:szCs w:val="24"/>
        </w:rPr>
        <w:t>;</w:t>
      </w:r>
    </w:p>
    <w:p w:rsidR="00B304A4" w:rsidRPr="00FA6833" w:rsidRDefault="00B304A4" w:rsidP="00B87ADF">
      <w:pPr>
        <w:pStyle w:val="a9"/>
        <w:numPr>
          <w:ilvl w:val="0"/>
          <w:numId w:val="21"/>
        </w:numPr>
        <w:tabs>
          <w:tab w:val="left" w:pos="1134"/>
        </w:tabs>
        <w:spacing w:after="120"/>
        <w:rPr>
          <w:szCs w:val="24"/>
        </w:rPr>
      </w:pPr>
      <w:r w:rsidRPr="00FA6833">
        <w:rPr>
          <w:szCs w:val="24"/>
        </w:rPr>
        <w:t xml:space="preserve">замену неисправных стационарных осветительных приборов, расположенных в </w:t>
      </w:r>
      <w:r w:rsidR="00B87ADF" w:rsidRPr="00B87ADF">
        <w:rPr>
          <w:szCs w:val="24"/>
        </w:rPr>
        <w:t>Здании</w:t>
      </w:r>
      <w:r w:rsidR="000D0A27" w:rsidRPr="00FA6833">
        <w:rPr>
          <w:szCs w:val="24"/>
          <w:lang w:val="ru-RU"/>
        </w:rPr>
        <w:t>;</w:t>
      </w:r>
    </w:p>
    <w:p w:rsidR="00B304A4" w:rsidRPr="00FA6833" w:rsidRDefault="00B304A4" w:rsidP="00B87ADF">
      <w:pPr>
        <w:pStyle w:val="a9"/>
        <w:numPr>
          <w:ilvl w:val="0"/>
          <w:numId w:val="21"/>
        </w:numPr>
        <w:tabs>
          <w:tab w:val="left" w:pos="1134"/>
        </w:tabs>
        <w:spacing w:after="120"/>
        <w:rPr>
          <w:szCs w:val="24"/>
        </w:rPr>
      </w:pPr>
      <w:r w:rsidRPr="00FA6833">
        <w:rPr>
          <w:szCs w:val="24"/>
        </w:rPr>
        <w:t>устранение любых повреждений или неисправностей, нанесенных или причиненных Арендатором</w:t>
      </w:r>
      <w:r w:rsidR="009F1369" w:rsidRPr="00FA6833">
        <w:rPr>
          <w:szCs w:val="24"/>
        </w:rPr>
        <w:t xml:space="preserve"> Зданию</w:t>
      </w:r>
      <w:r w:rsidRPr="00FA6833">
        <w:rPr>
          <w:szCs w:val="24"/>
        </w:rPr>
        <w:t xml:space="preserve">, </w:t>
      </w:r>
      <w:r w:rsidR="009F1369" w:rsidRPr="00FA6833">
        <w:rPr>
          <w:szCs w:val="24"/>
        </w:rPr>
        <w:t>или его инженерным системам</w:t>
      </w:r>
      <w:r w:rsidR="009F1369" w:rsidRPr="00FA6833">
        <w:rPr>
          <w:szCs w:val="24"/>
          <w:lang w:val="ru-RU"/>
        </w:rPr>
        <w:t>,</w:t>
      </w:r>
      <w:r w:rsidR="009F1369" w:rsidRPr="00FA6833">
        <w:rPr>
          <w:szCs w:val="24"/>
        </w:rPr>
        <w:t xml:space="preserve"> </w:t>
      </w:r>
      <w:r w:rsidRPr="00FA6833">
        <w:rPr>
          <w:szCs w:val="24"/>
        </w:rPr>
        <w:t>а также его посетителями</w:t>
      </w:r>
      <w:r w:rsidR="000E5D1A" w:rsidRPr="00FA6833">
        <w:rPr>
          <w:szCs w:val="24"/>
          <w:lang w:val="ru-RU"/>
        </w:rPr>
        <w:t xml:space="preserve"> Арендатора</w:t>
      </w:r>
      <w:r w:rsidR="009F1369" w:rsidRPr="00FA6833">
        <w:rPr>
          <w:szCs w:val="24"/>
          <w:lang w:val="ru-RU"/>
        </w:rPr>
        <w:t xml:space="preserve"> – </w:t>
      </w:r>
      <w:r w:rsidR="00B87ADF" w:rsidRPr="00B87ADF">
        <w:rPr>
          <w:szCs w:val="24"/>
          <w:lang w:val="ru-RU"/>
        </w:rPr>
        <w:t>Здании</w:t>
      </w:r>
      <w:r w:rsidR="009F1369" w:rsidRPr="00FA6833">
        <w:rPr>
          <w:szCs w:val="24"/>
          <w:lang w:val="ru-RU"/>
        </w:rPr>
        <w:t>,</w:t>
      </w:r>
      <w:r w:rsidRPr="00FA6833">
        <w:rPr>
          <w:szCs w:val="24"/>
        </w:rPr>
        <w:t xml:space="preserve"> либо компенсировать Арендодателю стоимость расходов, понесенных последним на устранение указанных повреждений (неисправностей);</w:t>
      </w:r>
    </w:p>
    <w:p w:rsidR="00927907" w:rsidRPr="00FA6833" w:rsidRDefault="000D0A27" w:rsidP="000D0A27">
      <w:pPr>
        <w:pStyle w:val="a9"/>
        <w:numPr>
          <w:ilvl w:val="0"/>
          <w:numId w:val="21"/>
        </w:numPr>
        <w:tabs>
          <w:tab w:val="left" w:pos="1134"/>
        </w:tabs>
        <w:spacing w:after="120"/>
        <w:ind w:left="567" w:firstLine="0"/>
        <w:rPr>
          <w:szCs w:val="24"/>
        </w:rPr>
      </w:pPr>
      <w:r w:rsidRPr="00FA6833">
        <w:rPr>
          <w:szCs w:val="24"/>
          <w:lang w:val="ru-RU"/>
        </w:rPr>
        <w:t>в</w:t>
      </w:r>
      <w:r w:rsidR="00927907" w:rsidRPr="00FA6833">
        <w:rPr>
          <w:szCs w:val="24"/>
        </w:rPr>
        <w:t xml:space="preserve"> случае если Арендатор производит согласованные с Арендодателем улучшения (изменения)</w:t>
      </w:r>
      <w:r w:rsidRPr="00FA6833">
        <w:rPr>
          <w:szCs w:val="24"/>
          <w:lang w:val="ru-RU"/>
        </w:rPr>
        <w:t xml:space="preserve"> </w:t>
      </w:r>
      <w:r w:rsidR="00B87ADF">
        <w:rPr>
          <w:szCs w:val="24"/>
          <w:lang w:val="ru-RU"/>
        </w:rPr>
        <w:t>Здания</w:t>
      </w:r>
      <w:r w:rsidR="00927907" w:rsidRPr="00FA6833">
        <w:rPr>
          <w:szCs w:val="24"/>
        </w:rPr>
        <w:t>, Арендатор обязуется поддерживать в надлежащем состоянии улучшенные (измененные) качества</w:t>
      </w:r>
      <w:r w:rsidRPr="00FA6833">
        <w:rPr>
          <w:szCs w:val="24"/>
          <w:lang w:val="ru-RU"/>
        </w:rPr>
        <w:t xml:space="preserve"> </w:t>
      </w:r>
      <w:r w:rsidR="00B87ADF">
        <w:rPr>
          <w:szCs w:val="24"/>
          <w:lang w:val="ru-RU"/>
        </w:rPr>
        <w:t>Здания</w:t>
      </w:r>
      <w:r w:rsidR="00927907" w:rsidRPr="00FA6833">
        <w:rPr>
          <w:szCs w:val="24"/>
        </w:rPr>
        <w:t>.</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Устанавливать </w:t>
      </w:r>
      <w:r w:rsidR="00F228E5" w:rsidRPr="00FA6833">
        <w:rPr>
          <w:szCs w:val="24"/>
          <w:lang w:val="ru-RU"/>
        </w:rPr>
        <w:t xml:space="preserve">в </w:t>
      </w:r>
      <w:r w:rsidR="00B87ADF">
        <w:rPr>
          <w:szCs w:val="24"/>
          <w:lang w:val="ru-RU"/>
        </w:rPr>
        <w:t xml:space="preserve"> Здании</w:t>
      </w:r>
      <w:r w:rsidRPr="00FA6833">
        <w:rPr>
          <w:szCs w:val="24"/>
        </w:rPr>
        <w:t>электрические приборы только с предварительного письменного согласия Арендодателя.</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Не устанавливать</w:t>
      </w:r>
      <w:r w:rsidR="00B87ADF">
        <w:rPr>
          <w:szCs w:val="24"/>
          <w:lang w:val="ru-RU"/>
        </w:rPr>
        <w:t xml:space="preserve"> в Здании</w:t>
      </w:r>
      <w:r w:rsidRPr="00FA6833">
        <w:rPr>
          <w:szCs w:val="24"/>
        </w:rPr>
        <w:t xml:space="preserve"> предметы, масса которых превышает предельно допустимый для перекрытий Здания уровень нагрузки. </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Относиться к Зданию с надлежащей заботой и использовать так, чтобы не создавать помех другим арендаторам и не наносить вреда Зданию. </w:t>
      </w:r>
    </w:p>
    <w:p w:rsidR="00B304A4" w:rsidRPr="00FA6833" w:rsidRDefault="00B304A4" w:rsidP="0023112F">
      <w:pPr>
        <w:pStyle w:val="a9"/>
        <w:tabs>
          <w:tab w:val="left" w:pos="7371"/>
        </w:tabs>
        <w:spacing w:after="120"/>
        <w:ind w:left="567"/>
        <w:rPr>
          <w:szCs w:val="24"/>
        </w:rPr>
      </w:pPr>
      <w:r w:rsidRPr="00FA6833">
        <w:rPr>
          <w:szCs w:val="24"/>
        </w:rPr>
        <w:t xml:space="preserve">При пользовании Зданием и </w:t>
      </w:r>
      <w:r w:rsidR="000D0A27" w:rsidRPr="00FA6833">
        <w:rPr>
          <w:szCs w:val="24"/>
          <w:lang w:val="ru-RU"/>
        </w:rPr>
        <w:t xml:space="preserve">Помещениями </w:t>
      </w:r>
      <w:r w:rsidRPr="00FA6833">
        <w:rPr>
          <w:szCs w:val="24"/>
        </w:rPr>
        <w:t>соблюдать Правила пользования Зданием, установленные Арендодателем (Приложение № 6 к настоящему Договору). Ответственность за нарушение Правил пользования Зданием сотрудниками Арендатора, а также его посетителями, возлагается на Арендатора. Арендодатель имеет право в одностороннем порядке изменять положения Правил пользования Зданием при условии уведомления Арендатора за 14 (Четырнадцать) календарных дней до введения в действие указанных изменений.</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В случае проведения с согласия Арендодателя каких-либо работ по изменению </w:t>
      </w:r>
      <w:r w:rsidR="00B87ADF">
        <w:rPr>
          <w:szCs w:val="24"/>
          <w:lang w:val="ru-RU"/>
        </w:rPr>
        <w:t>Здания</w:t>
      </w:r>
      <w:r w:rsidRPr="00FA6833">
        <w:rPr>
          <w:szCs w:val="24"/>
        </w:rPr>
        <w:t>, предварительно за свой счет выполнить проект предполагаемых изменений, получить все необходимые разрешения и согласования полномочных государственных органов и предоставить Арендодателю соответствующие документы.</w:t>
      </w:r>
    </w:p>
    <w:p w:rsidR="00B304A4" w:rsidRPr="00FA6833" w:rsidRDefault="00B304A4" w:rsidP="0023112F">
      <w:pPr>
        <w:pStyle w:val="a9"/>
        <w:spacing w:after="120"/>
        <w:ind w:left="567"/>
        <w:rPr>
          <w:szCs w:val="24"/>
        </w:rPr>
      </w:pPr>
      <w:r w:rsidRPr="00FA6833">
        <w:rPr>
          <w:szCs w:val="24"/>
        </w:rPr>
        <w:t xml:space="preserve">Арендатор несет ответственность за соблюдение действующих стандартов и иных законодательных норм при проведении работ по изменению </w:t>
      </w:r>
      <w:r w:rsidR="00162C5F">
        <w:rPr>
          <w:szCs w:val="24"/>
          <w:lang w:val="ru-RU"/>
        </w:rPr>
        <w:t>п</w:t>
      </w:r>
      <w:r w:rsidR="000D0A27" w:rsidRPr="00FA6833">
        <w:rPr>
          <w:szCs w:val="24"/>
          <w:lang w:val="ru-RU"/>
        </w:rPr>
        <w:t>омещений</w:t>
      </w:r>
      <w:r w:rsidR="00162C5F">
        <w:rPr>
          <w:szCs w:val="24"/>
          <w:lang w:val="ru-RU"/>
        </w:rPr>
        <w:t xml:space="preserve"> Здания</w:t>
      </w:r>
      <w:r w:rsidRPr="00FA6833">
        <w:rPr>
          <w:szCs w:val="24"/>
        </w:rPr>
        <w:t xml:space="preserve">. При выявленных несоответствиях Арендатор за свой счет устраняет допущенные нарушения, а также возмещает Арендодателю убытки, понесенные последним вследствие таких нарушений. </w:t>
      </w:r>
    </w:p>
    <w:p w:rsidR="00B304A4" w:rsidRPr="00FA6833" w:rsidRDefault="00B304A4" w:rsidP="00A602E7">
      <w:pPr>
        <w:pStyle w:val="a9"/>
        <w:spacing w:after="120"/>
        <w:ind w:left="567"/>
        <w:rPr>
          <w:szCs w:val="24"/>
        </w:rPr>
      </w:pPr>
      <w:r w:rsidRPr="00FA6833">
        <w:rPr>
          <w:szCs w:val="24"/>
        </w:rPr>
        <w:t xml:space="preserve">По итогам произведенных изменений Арендатор обязан обеспечить приемку работ Арендодателем и полномочными государственными органами, включая Бюро технической инвентаризации, а также передать Арендодателю должным образом оформленный проект и документы, подтверждающие факт такой приемки. В случае если произведенные изменения </w:t>
      </w:r>
      <w:r w:rsidR="00162C5F">
        <w:rPr>
          <w:szCs w:val="24"/>
          <w:lang w:val="ru-RU"/>
        </w:rPr>
        <w:t>п</w:t>
      </w:r>
      <w:r w:rsidR="000D0A27" w:rsidRPr="00FA6833">
        <w:rPr>
          <w:szCs w:val="24"/>
          <w:lang w:val="ru-RU"/>
        </w:rPr>
        <w:t>омещений</w:t>
      </w:r>
      <w:r w:rsidR="00162C5F">
        <w:rPr>
          <w:szCs w:val="24"/>
          <w:lang w:val="ru-RU"/>
        </w:rPr>
        <w:t xml:space="preserve"> Здания</w:t>
      </w:r>
      <w:r w:rsidR="000D0A27" w:rsidRPr="00FA6833">
        <w:rPr>
          <w:szCs w:val="24"/>
          <w:lang w:val="ru-RU"/>
        </w:rPr>
        <w:t xml:space="preserve"> </w:t>
      </w:r>
      <w:r w:rsidRPr="00FA6833">
        <w:rPr>
          <w:szCs w:val="24"/>
        </w:rPr>
        <w:t xml:space="preserve">повлекут за собой необходимость внесения изменений в регистрационные документы по Зданию (БТИ, ЕГРП), размер Арендной платы, установленный в статье 4 настоящего Договора, не изменяется, а расходы по оформлению соответствующих документов берет на себя Арендатор. </w:t>
      </w:r>
    </w:p>
    <w:p w:rsidR="00B304A4" w:rsidRPr="00FA6833" w:rsidRDefault="00B304A4" w:rsidP="00A602E7">
      <w:pPr>
        <w:pStyle w:val="a9"/>
        <w:spacing w:after="120"/>
        <w:ind w:left="567"/>
        <w:rPr>
          <w:szCs w:val="24"/>
        </w:rPr>
      </w:pPr>
      <w:r w:rsidRPr="00FA6833">
        <w:rPr>
          <w:szCs w:val="24"/>
        </w:rPr>
        <w:lastRenderedPageBreak/>
        <w:t xml:space="preserve">В случае проведения указанных работ без согласия Арендодателя, Арендатор обязан привести </w:t>
      </w:r>
      <w:r w:rsidR="00162C5F">
        <w:rPr>
          <w:szCs w:val="24"/>
          <w:lang w:val="ru-RU"/>
        </w:rPr>
        <w:t>помещения в Здании</w:t>
      </w:r>
      <w:r w:rsidR="00162C5F" w:rsidRPr="00FA6833">
        <w:rPr>
          <w:szCs w:val="24"/>
          <w:lang w:val="ru-RU"/>
        </w:rPr>
        <w:t xml:space="preserve"> </w:t>
      </w:r>
      <w:r w:rsidRPr="00FA6833">
        <w:rPr>
          <w:szCs w:val="24"/>
        </w:rPr>
        <w:t>в состояние, в котором он</w:t>
      </w:r>
      <w:r w:rsidR="000D0A27" w:rsidRPr="00FA6833">
        <w:rPr>
          <w:szCs w:val="24"/>
          <w:lang w:val="ru-RU"/>
        </w:rPr>
        <w:t>и</w:t>
      </w:r>
      <w:r w:rsidRPr="00FA6833">
        <w:rPr>
          <w:szCs w:val="24"/>
        </w:rPr>
        <w:t xml:space="preserve"> находил</w:t>
      </w:r>
      <w:r w:rsidR="000D0A27" w:rsidRPr="00FA6833">
        <w:rPr>
          <w:szCs w:val="24"/>
          <w:lang w:val="ru-RU"/>
        </w:rPr>
        <w:t xml:space="preserve">ись </w:t>
      </w:r>
      <w:r w:rsidRPr="00FA6833">
        <w:rPr>
          <w:szCs w:val="24"/>
        </w:rPr>
        <w:t>при заключении настоящего Договора с учетом первичной отделки.</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Производить разгрузку и доставку </w:t>
      </w:r>
      <w:r w:rsidR="00362458" w:rsidRPr="00FA6833">
        <w:rPr>
          <w:szCs w:val="24"/>
          <w:lang w:val="ru-RU"/>
        </w:rPr>
        <w:t xml:space="preserve">в </w:t>
      </w:r>
      <w:r w:rsidR="00B87ADF">
        <w:rPr>
          <w:szCs w:val="24"/>
          <w:lang w:val="ru-RU"/>
        </w:rPr>
        <w:t>Здание</w:t>
      </w:r>
      <w:r w:rsidR="00B87ADF" w:rsidRPr="00FA6833">
        <w:rPr>
          <w:szCs w:val="24"/>
          <w:lang w:val="ru-RU"/>
        </w:rPr>
        <w:t xml:space="preserve"> </w:t>
      </w:r>
      <w:r w:rsidR="000D0A27" w:rsidRPr="00FA6833">
        <w:rPr>
          <w:szCs w:val="24"/>
          <w:lang w:val="ru-RU"/>
        </w:rPr>
        <w:t xml:space="preserve">Мебели, Оборудования, </w:t>
      </w:r>
      <w:r w:rsidRPr="00FA6833">
        <w:rPr>
          <w:szCs w:val="24"/>
        </w:rPr>
        <w:t>продуктов, напитков, инвентаря и иных предметов, необходимых для работы Арендатора, только через отдельный вход в Здание, выделенный Арендодателем специально для указанных целей. При этом транспортные средства Арендатора, а также поставщиков Арендатора не должны препятствовать проезду и проходу в Здание и по территориям, прилегающим к Зданию, третьих лиц.</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Все поставляемые Арендатором </w:t>
      </w:r>
      <w:r w:rsidR="000D0A27" w:rsidRPr="00FA6833">
        <w:rPr>
          <w:szCs w:val="24"/>
          <w:lang w:val="ru-RU"/>
        </w:rPr>
        <w:t xml:space="preserve">Мебель, Оборудование, </w:t>
      </w:r>
      <w:r w:rsidRPr="00FA6833">
        <w:rPr>
          <w:szCs w:val="24"/>
        </w:rPr>
        <w:t xml:space="preserve">продукты, напитки, инвентарь и иные предметы, необходимые для работы Арендатора, должны иметь сертификаты соответствия, санитарно-эпидемиологические заключения,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годности. Копии указанных выше документов, заверенные печатью Арендатора, должны быть переданы представителю Заказчика </w:t>
      </w:r>
      <w:r w:rsidR="000E5D1A" w:rsidRPr="00FA6833">
        <w:rPr>
          <w:szCs w:val="24"/>
          <w:lang w:val="ru-RU"/>
        </w:rPr>
        <w:t xml:space="preserve">в течение одного дня с момента </w:t>
      </w:r>
      <w:r w:rsidRPr="00FA6833">
        <w:rPr>
          <w:szCs w:val="24"/>
        </w:rPr>
        <w:t>требовани</w:t>
      </w:r>
      <w:r w:rsidR="000E5D1A" w:rsidRPr="00FA6833">
        <w:rPr>
          <w:szCs w:val="24"/>
          <w:lang w:val="ru-RU"/>
        </w:rPr>
        <w:t>я</w:t>
      </w:r>
      <w:r w:rsidRPr="00FA6833">
        <w:rPr>
          <w:szCs w:val="24"/>
        </w:rPr>
        <w:t>.</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Арендатор за свой счет осуществляет вывоз пищевых и не пищевых отходов и мусора от своей хозяйственной деятельности, а также производит уборку территории, непосредственно прилегающей к выделенному для Арендатора отдельному входу в Здание, используемому для загрузки/разгрузки.</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В порядке и сроки, установленные настоящим Договором, оплачивать все платежи, предусмотренные настоящим Договором.</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Оплатить за свой счёт ущерб третьим лицам, нанесённый по его вине и/или по вине сотрудников Арендатора при осуществлении им своей деятельности.</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В случае привлечения Арендодателя к ответственности по искам третьих лиц за действия персонала Арендатора, возместить в полном объёме Арендодателю суммы, выплаченные последним на основании вступивших в законную силу судебных решений.</w:t>
      </w:r>
    </w:p>
    <w:p w:rsidR="00B304A4" w:rsidRPr="00FA6833" w:rsidRDefault="00B304A4" w:rsidP="00A602E7">
      <w:pPr>
        <w:pStyle w:val="a9"/>
        <w:numPr>
          <w:ilvl w:val="1"/>
          <w:numId w:val="13"/>
        </w:numPr>
        <w:tabs>
          <w:tab w:val="left" w:pos="567"/>
        </w:tabs>
        <w:spacing w:after="120"/>
        <w:ind w:left="567" w:hanging="567"/>
        <w:rPr>
          <w:szCs w:val="24"/>
          <w:u w:val="single"/>
        </w:rPr>
      </w:pPr>
      <w:bookmarkStart w:id="17" w:name="_Ref354676866"/>
      <w:r w:rsidRPr="00FA6833">
        <w:rPr>
          <w:szCs w:val="24"/>
        </w:rPr>
        <w:t>Оплатить штрафные санкции административных и надзорных органов за допущенные по вине Арендатора нарушения и упущения при осуществлении им своей деятельности, нарушения действующих санитарно-эпидемиологических требований при организации питания</w:t>
      </w:r>
      <w:r w:rsidR="00EE6ABB" w:rsidRPr="00FA6833">
        <w:rPr>
          <w:szCs w:val="24"/>
          <w:lang w:val="ru-RU"/>
        </w:rPr>
        <w:t xml:space="preserve"> </w:t>
      </w:r>
      <w:r w:rsidRPr="00FA6833">
        <w:rPr>
          <w:szCs w:val="24"/>
        </w:rPr>
        <w:t>и другие нарушения и упущения, а также устранять данные нарушения и упущения за свой счет.</w:t>
      </w:r>
      <w:bookmarkEnd w:id="17"/>
      <w:r w:rsidRPr="00FA6833">
        <w:rPr>
          <w:szCs w:val="24"/>
        </w:rPr>
        <w:t xml:space="preserve"> </w:t>
      </w:r>
    </w:p>
    <w:p w:rsidR="00B304A4" w:rsidRPr="00FA6833" w:rsidRDefault="00B304A4" w:rsidP="000D0A27">
      <w:pPr>
        <w:pStyle w:val="a9"/>
        <w:spacing w:after="120"/>
        <w:ind w:left="567"/>
        <w:rPr>
          <w:szCs w:val="24"/>
        </w:rPr>
      </w:pPr>
      <w:r w:rsidRPr="00FA6833">
        <w:rPr>
          <w:szCs w:val="24"/>
          <w:u w:val="single"/>
        </w:rPr>
        <w:t>Арендатор имеет право</w:t>
      </w:r>
      <w:r w:rsidRPr="00FA6833">
        <w:rPr>
          <w:szCs w:val="24"/>
        </w:rPr>
        <w:t>:</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С предварительного письменного согласия Арендодателя за свой счет установить перед входом в </w:t>
      </w:r>
      <w:r w:rsidR="00B87ADF">
        <w:rPr>
          <w:szCs w:val="24"/>
          <w:lang w:val="ru-RU"/>
        </w:rPr>
        <w:t>Здание</w:t>
      </w:r>
      <w:r w:rsidRPr="00FA6833">
        <w:rPr>
          <w:szCs w:val="24"/>
        </w:rPr>
        <w:t xml:space="preserve">вывески, внешний вид и техническое оснащение которых должны быть дополнительно согласованы с Арендодателем. </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Предварительно запрашивать у Арендодателя в письменной форме его согласие на совершение действий, указанных в п</w:t>
      </w:r>
      <w:r w:rsidR="000D0A27" w:rsidRPr="00FA6833">
        <w:rPr>
          <w:szCs w:val="24"/>
          <w:lang w:val="ru-RU"/>
        </w:rPr>
        <w:t xml:space="preserve">ункте </w:t>
      </w:r>
      <w:r w:rsidR="00E10F8B">
        <w:rPr>
          <w:szCs w:val="24"/>
          <w:lang w:val="ru-RU"/>
        </w:rPr>
        <w:t>7.</w:t>
      </w:r>
      <w:r w:rsidR="00B87ADF">
        <w:rPr>
          <w:szCs w:val="24"/>
          <w:lang w:val="ru-RU"/>
        </w:rPr>
        <w:t>53</w:t>
      </w:r>
      <w:r w:rsidRPr="00FA6833">
        <w:rPr>
          <w:szCs w:val="24"/>
        </w:rPr>
        <w:t xml:space="preserve"> настоящего Договора. При запросе согласия на совершение действий, указанных в подпунктах </w:t>
      </w:r>
      <w:r w:rsidR="00E158AB" w:rsidRPr="00FA6833">
        <w:rPr>
          <w:szCs w:val="24"/>
        </w:rPr>
        <w:fldChar w:fldCharType="begin"/>
      </w:r>
      <w:r w:rsidR="00E158AB" w:rsidRPr="00FA6833">
        <w:rPr>
          <w:szCs w:val="24"/>
        </w:rPr>
        <w:instrText xml:space="preserve"> REF _Ref354656806 \r \h </w:instrText>
      </w:r>
      <w:r w:rsidR="00FA6833" w:rsidRPr="00FA6833">
        <w:rPr>
          <w:szCs w:val="24"/>
        </w:rPr>
        <w:instrText xml:space="preserve"> \* MERGEFORMAT </w:instrText>
      </w:r>
      <w:r w:rsidR="00E158AB" w:rsidRPr="00FA6833">
        <w:rPr>
          <w:szCs w:val="24"/>
        </w:rPr>
      </w:r>
      <w:r w:rsidR="00E158AB" w:rsidRPr="00FA6833">
        <w:rPr>
          <w:szCs w:val="24"/>
        </w:rPr>
        <w:fldChar w:fldCharType="separate"/>
      </w:r>
      <w:r w:rsidR="001B2ED4" w:rsidRPr="00FA6833">
        <w:rPr>
          <w:szCs w:val="24"/>
        </w:rPr>
        <w:t>(d)</w:t>
      </w:r>
      <w:r w:rsidR="00E158AB" w:rsidRPr="00FA6833">
        <w:rPr>
          <w:szCs w:val="24"/>
        </w:rPr>
        <w:fldChar w:fldCharType="end"/>
      </w:r>
      <w:r w:rsidR="00E158AB" w:rsidRPr="00FA6833">
        <w:rPr>
          <w:szCs w:val="24"/>
          <w:lang w:val="ru-RU"/>
        </w:rPr>
        <w:t xml:space="preserve"> </w:t>
      </w:r>
      <w:r w:rsidR="00E158AB" w:rsidRPr="00FA6833">
        <w:rPr>
          <w:szCs w:val="24"/>
        </w:rPr>
        <w:t xml:space="preserve">– </w:t>
      </w:r>
      <w:r w:rsidR="00E158AB" w:rsidRPr="00FA6833">
        <w:rPr>
          <w:szCs w:val="24"/>
        </w:rPr>
        <w:fldChar w:fldCharType="begin"/>
      </w:r>
      <w:r w:rsidR="00E158AB" w:rsidRPr="00FA6833">
        <w:rPr>
          <w:szCs w:val="24"/>
        </w:rPr>
        <w:instrText xml:space="preserve"> REF _Ref354656811 \r \h </w:instrText>
      </w:r>
      <w:r w:rsidR="00FA6833" w:rsidRPr="00FA6833">
        <w:rPr>
          <w:szCs w:val="24"/>
        </w:rPr>
        <w:instrText xml:space="preserve"> \* MERGEFORMAT </w:instrText>
      </w:r>
      <w:r w:rsidR="00E158AB" w:rsidRPr="00FA6833">
        <w:rPr>
          <w:szCs w:val="24"/>
        </w:rPr>
      </w:r>
      <w:r w:rsidR="00E158AB" w:rsidRPr="00FA6833">
        <w:rPr>
          <w:szCs w:val="24"/>
        </w:rPr>
        <w:fldChar w:fldCharType="separate"/>
      </w:r>
      <w:r w:rsidR="001B2ED4" w:rsidRPr="00FA6833">
        <w:rPr>
          <w:szCs w:val="24"/>
        </w:rPr>
        <w:t>(f)</w:t>
      </w:r>
      <w:r w:rsidR="00E158AB" w:rsidRPr="00FA6833">
        <w:rPr>
          <w:szCs w:val="24"/>
        </w:rPr>
        <w:fldChar w:fldCharType="end"/>
      </w:r>
      <w:r w:rsidRPr="00FA6833">
        <w:rPr>
          <w:szCs w:val="24"/>
        </w:rPr>
        <w:t xml:space="preserve">, </w:t>
      </w:r>
      <w:r w:rsidR="00E158AB" w:rsidRPr="00FA6833">
        <w:rPr>
          <w:szCs w:val="24"/>
        </w:rPr>
        <w:fldChar w:fldCharType="begin"/>
      </w:r>
      <w:r w:rsidR="00E158AB" w:rsidRPr="00FA6833">
        <w:rPr>
          <w:szCs w:val="24"/>
        </w:rPr>
        <w:instrText xml:space="preserve"> REF _Ref354656866 \r \h </w:instrText>
      </w:r>
      <w:r w:rsidR="00FA6833" w:rsidRPr="00FA6833">
        <w:rPr>
          <w:szCs w:val="24"/>
        </w:rPr>
        <w:instrText xml:space="preserve"> \* MERGEFORMAT </w:instrText>
      </w:r>
      <w:r w:rsidR="00E158AB" w:rsidRPr="00FA6833">
        <w:rPr>
          <w:szCs w:val="24"/>
        </w:rPr>
      </w:r>
      <w:r w:rsidR="00E158AB" w:rsidRPr="00FA6833">
        <w:rPr>
          <w:szCs w:val="24"/>
        </w:rPr>
        <w:fldChar w:fldCharType="separate"/>
      </w:r>
      <w:r w:rsidR="001B2ED4" w:rsidRPr="00FA6833">
        <w:rPr>
          <w:szCs w:val="24"/>
        </w:rPr>
        <w:t>(i)</w:t>
      </w:r>
      <w:r w:rsidR="00E158AB" w:rsidRPr="00FA6833">
        <w:rPr>
          <w:szCs w:val="24"/>
        </w:rPr>
        <w:fldChar w:fldCharType="end"/>
      </w:r>
      <w:r w:rsidR="00E158AB" w:rsidRPr="00FA6833">
        <w:rPr>
          <w:szCs w:val="24"/>
          <w:lang w:val="ru-RU"/>
        </w:rPr>
        <w:t xml:space="preserve"> и </w:t>
      </w:r>
      <w:r w:rsidR="00E158AB" w:rsidRPr="00FA6833">
        <w:rPr>
          <w:szCs w:val="24"/>
        </w:rPr>
        <w:fldChar w:fldCharType="begin"/>
      </w:r>
      <w:r w:rsidR="00E158AB" w:rsidRPr="00FA6833">
        <w:rPr>
          <w:szCs w:val="24"/>
        </w:rPr>
        <w:instrText xml:space="preserve"> REF _Ref354656869 \r \h </w:instrText>
      </w:r>
      <w:r w:rsidR="00FA6833" w:rsidRPr="00FA6833">
        <w:rPr>
          <w:szCs w:val="24"/>
        </w:rPr>
        <w:instrText xml:space="preserve"> \* MERGEFORMAT </w:instrText>
      </w:r>
      <w:r w:rsidR="00E158AB" w:rsidRPr="00FA6833">
        <w:rPr>
          <w:szCs w:val="24"/>
        </w:rPr>
      </w:r>
      <w:r w:rsidR="00E158AB" w:rsidRPr="00FA6833">
        <w:rPr>
          <w:szCs w:val="24"/>
        </w:rPr>
        <w:fldChar w:fldCharType="separate"/>
      </w:r>
      <w:r w:rsidR="001B2ED4" w:rsidRPr="00FA6833">
        <w:rPr>
          <w:szCs w:val="24"/>
        </w:rPr>
        <w:t>(j)</w:t>
      </w:r>
      <w:r w:rsidR="00E158AB" w:rsidRPr="00FA6833">
        <w:rPr>
          <w:szCs w:val="24"/>
        </w:rPr>
        <w:fldChar w:fldCharType="end"/>
      </w:r>
      <w:r w:rsidR="00E158AB" w:rsidRPr="00FA6833">
        <w:rPr>
          <w:szCs w:val="24"/>
          <w:lang w:val="ru-RU"/>
        </w:rPr>
        <w:t xml:space="preserve"> пункта </w:t>
      </w:r>
      <w:r w:rsidR="00B87ADF">
        <w:rPr>
          <w:szCs w:val="24"/>
          <w:lang w:val="ru-RU"/>
        </w:rPr>
        <w:t>7.53</w:t>
      </w:r>
      <w:r w:rsidR="00E158AB" w:rsidRPr="00FA6833">
        <w:rPr>
          <w:szCs w:val="24"/>
          <w:lang w:val="ru-RU"/>
        </w:rPr>
        <w:t xml:space="preserve"> </w:t>
      </w:r>
      <w:r w:rsidRPr="00FA6833">
        <w:rPr>
          <w:szCs w:val="24"/>
        </w:rPr>
        <w:t xml:space="preserve">настоящего Договора, Арендатор обязан предоставить Арендодателю проект предполагаемых изменений и информацию о предполагаемом контрагенте (подрядчике). </w:t>
      </w:r>
    </w:p>
    <w:p w:rsidR="0078450D" w:rsidRPr="00FA6833" w:rsidRDefault="0078450D" w:rsidP="00A602E7">
      <w:pPr>
        <w:pStyle w:val="a9"/>
        <w:numPr>
          <w:ilvl w:val="1"/>
          <w:numId w:val="13"/>
        </w:numPr>
        <w:tabs>
          <w:tab w:val="left" w:pos="567"/>
        </w:tabs>
        <w:spacing w:after="120"/>
        <w:ind w:left="567" w:hanging="567"/>
        <w:rPr>
          <w:szCs w:val="24"/>
          <w:u w:val="single"/>
        </w:rPr>
      </w:pPr>
      <w:r w:rsidRPr="00BA58BD">
        <w:t>Выполнять в установленный срок все обязанности по страхованию, в соответствии со статьей 1</w:t>
      </w:r>
      <w:r>
        <w:rPr>
          <w:lang w:val="ru-RU"/>
        </w:rPr>
        <w:t>4</w:t>
      </w:r>
      <w:r w:rsidRPr="00BA58BD">
        <w:t xml:space="preserve"> настоящего Договора</w:t>
      </w:r>
      <w:r>
        <w:rPr>
          <w:lang w:val="ru-RU"/>
        </w:rPr>
        <w:t>.</w:t>
      </w:r>
    </w:p>
    <w:p w:rsidR="00B304A4" w:rsidRPr="00FA6833" w:rsidRDefault="00B304A4" w:rsidP="000D0A27">
      <w:pPr>
        <w:pStyle w:val="a9"/>
        <w:spacing w:after="120"/>
        <w:ind w:left="567"/>
        <w:rPr>
          <w:szCs w:val="24"/>
        </w:rPr>
      </w:pPr>
      <w:r w:rsidRPr="00FA6833">
        <w:rPr>
          <w:szCs w:val="24"/>
          <w:u w:val="single"/>
        </w:rPr>
        <w:t>Арендатор не имеет права</w:t>
      </w:r>
      <w:r w:rsidRPr="00FA6833">
        <w:rPr>
          <w:szCs w:val="24"/>
        </w:rPr>
        <w:t>:</w:t>
      </w:r>
    </w:p>
    <w:p w:rsidR="00B304A4" w:rsidRPr="00FA6833" w:rsidRDefault="00B304A4" w:rsidP="00A602E7">
      <w:pPr>
        <w:pStyle w:val="a9"/>
        <w:numPr>
          <w:ilvl w:val="1"/>
          <w:numId w:val="13"/>
        </w:numPr>
        <w:tabs>
          <w:tab w:val="left" w:pos="567"/>
        </w:tabs>
        <w:spacing w:after="120"/>
        <w:ind w:left="567" w:hanging="567"/>
        <w:rPr>
          <w:szCs w:val="24"/>
        </w:rPr>
      </w:pPr>
      <w:bookmarkStart w:id="18" w:name="_Ref354656587"/>
      <w:r w:rsidRPr="00FA6833">
        <w:rPr>
          <w:szCs w:val="24"/>
        </w:rPr>
        <w:t>Без предварительного письменного согласия Арендодателя осуществлять следующее:</w:t>
      </w:r>
      <w:bookmarkEnd w:id="18"/>
    </w:p>
    <w:p w:rsidR="00B304A4" w:rsidRPr="00FA6833" w:rsidRDefault="00B304A4" w:rsidP="000D0A27">
      <w:pPr>
        <w:pStyle w:val="a9"/>
        <w:numPr>
          <w:ilvl w:val="0"/>
          <w:numId w:val="32"/>
        </w:numPr>
        <w:tabs>
          <w:tab w:val="left" w:pos="1134"/>
        </w:tabs>
        <w:spacing w:after="120"/>
        <w:ind w:left="567" w:firstLine="0"/>
        <w:rPr>
          <w:szCs w:val="24"/>
        </w:rPr>
      </w:pPr>
      <w:r w:rsidRPr="00FA6833">
        <w:rPr>
          <w:szCs w:val="24"/>
        </w:rPr>
        <w:lastRenderedPageBreak/>
        <w:t xml:space="preserve">заключать договоры субаренды </w:t>
      </w:r>
      <w:r w:rsidR="00162C5F">
        <w:rPr>
          <w:szCs w:val="24"/>
          <w:lang w:val="ru-RU"/>
        </w:rPr>
        <w:t>Здания</w:t>
      </w:r>
      <w:r w:rsidRPr="00FA6833">
        <w:rPr>
          <w:szCs w:val="24"/>
        </w:rPr>
        <w:t xml:space="preserve">или какой-либо </w:t>
      </w:r>
      <w:r w:rsidR="000D0A27" w:rsidRPr="00FA6833">
        <w:rPr>
          <w:szCs w:val="24"/>
          <w:lang w:val="ru-RU"/>
        </w:rPr>
        <w:t xml:space="preserve">их </w:t>
      </w:r>
      <w:r w:rsidRPr="00FA6833">
        <w:rPr>
          <w:szCs w:val="24"/>
        </w:rPr>
        <w:t>части;</w:t>
      </w:r>
    </w:p>
    <w:p w:rsidR="00B304A4" w:rsidRPr="00FA6833" w:rsidRDefault="00B304A4" w:rsidP="000D0A27">
      <w:pPr>
        <w:pStyle w:val="a9"/>
        <w:numPr>
          <w:ilvl w:val="0"/>
          <w:numId w:val="32"/>
        </w:numPr>
        <w:tabs>
          <w:tab w:val="left" w:pos="1134"/>
        </w:tabs>
        <w:spacing w:after="120"/>
        <w:ind w:left="567" w:firstLine="0"/>
        <w:rPr>
          <w:szCs w:val="24"/>
        </w:rPr>
      </w:pPr>
      <w:r w:rsidRPr="00FA6833">
        <w:rPr>
          <w:szCs w:val="24"/>
        </w:rPr>
        <w:t>уступать или передавать в залог права, вытекающие из настоящего Договора;</w:t>
      </w:r>
    </w:p>
    <w:p w:rsidR="00B304A4" w:rsidRPr="00FA6833" w:rsidRDefault="00B304A4" w:rsidP="000D0A27">
      <w:pPr>
        <w:pStyle w:val="a9"/>
        <w:numPr>
          <w:ilvl w:val="0"/>
          <w:numId w:val="32"/>
        </w:numPr>
        <w:tabs>
          <w:tab w:val="left" w:pos="1134"/>
        </w:tabs>
        <w:spacing w:after="120"/>
        <w:ind w:left="567" w:firstLine="0"/>
        <w:rPr>
          <w:szCs w:val="24"/>
        </w:rPr>
      </w:pPr>
      <w:r w:rsidRPr="00FA6833">
        <w:rPr>
          <w:szCs w:val="24"/>
        </w:rPr>
        <w:t>совершать какие-либо иные гражданско-правовые сделки с правами, вытекающими из настоящего Договора;</w:t>
      </w:r>
    </w:p>
    <w:p w:rsidR="00B304A4" w:rsidRPr="00FA6833" w:rsidRDefault="00B304A4" w:rsidP="000D0A27">
      <w:pPr>
        <w:pStyle w:val="a9"/>
        <w:numPr>
          <w:ilvl w:val="0"/>
          <w:numId w:val="32"/>
        </w:numPr>
        <w:tabs>
          <w:tab w:val="left" w:pos="1134"/>
        </w:tabs>
        <w:spacing w:after="120"/>
        <w:ind w:left="567" w:firstLine="0"/>
        <w:rPr>
          <w:szCs w:val="24"/>
        </w:rPr>
      </w:pPr>
      <w:bookmarkStart w:id="19" w:name="_Ref354656806"/>
      <w:r w:rsidRPr="00FA6833">
        <w:rPr>
          <w:szCs w:val="24"/>
        </w:rPr>
        <w:t>осуществлять какие-либо изменения или реконструкцию Здания;</w:t>
      </w:r>
      <w:bookmarkEnd w:id="19"/>
      <w:r w:rsidRPr="00FA6833">
        <w:rPr>
          <w:szCs w:val="24"/>
        </w:rPr>
        <w:t xml:space="preserve"> </w:t>
      </w:r>
    </w:p>
    <w:p w:rsidR="00B304A4" w:rsidRPr="00FA6833" w:rsidRDefault="00B304A4" w:rsidP="000D0A27">
      <w:pPr>
        <w:pStyle w:val="a9"/>
        <w:numPr>
          <w:ilvl w:val="0"/>
          <w:numId w:val="32"/>
        </w:numPr>
        <w:tabs>
          <w:tab w:val="left" w:pos="1134"/>
        </w:tabs>
        <w:spacing w:after="120"/>
        <w:ind w:left="567" w:firstLine="0"/>
        <w:rPr>
          <w:szCs w:val="24"/>
        </w:rPr>
      </w:pPr>
      <w:r w:rsidRPr="00FA6833">
        <w:rPr>
          <w:szCs w:val="24"/>
        </w:rPr>
        <w:t xml:space="preserve">устанавливать </w:t>
      </w:r>
      <w:r w:rsidR="00DF2003" w:rsidRPr="00FA6833">
        <w:rPr>
          <w:szCs w:val="24"/>
        </w:rPr>
        <w:t xml:space="preserve">в </w:t>
      </w:r>
      <w:r w:rsidR="00E10F8B">
        <w:rPr>
          <w:szCs w:val="24"/>
          <w:lang w:val="ru-RU"/>
        </w:rPr>
        <w:t>Здании</w:t>
      </w:r>
      <w:r w:rsidR="00E10F8B" w:rsidRPr="00FA6833">
        <w:rPr>
          <w:szCs w:val="24"/>
        </w:rPr>
        <w:t xml:space="preserve"> </w:t>
      </w:r>
      <w:r w:rsidRPr="00FA6833">
        <w:rPr>
          <w:szCs w:val="24"/>
        </w:rPr>
        <w:t>какое-либо техническое оборудование, требующее стационарного подсоединения к техническим сетям Здания или стационарного прикрепления к конструктивным частям Здания</w:t>
      </w:r>
      <w:r w:rsidR="00E158AB" w:rsidRPr="00FA6833">
        <w:rPr>
          <w:szCs w:val="24"/>
          <w:lang w:val="ru-RU"/>
        </w:rPr>
        <w:t>, за исключением Оборудования, схема установки и подключения которого согласована Сторонами в Технологическом проекте</w:t>
      </w:r>
      <w:r w:rsidRPr="00FA6833">
        <w:rPr>
          <w:szCs w:val="24"/>
        </w:rPr>
        <w:t>;</w:t>
      </w:r>
    </w:p>
    <w:p w:rsidR="00B304A4" w:rsidRPr="00FA6833" w:rsidRDefault="00B304A4" w:rsidP="000D0A27">
      <w:pPr>
        <w:pStyle w:val="a9"/>
        <w:numPr>
          <w:ilvl w:val="0"/>
          <w:numId w:val="32"/>
        </w:numPr>
        <w:tabs>
          <w:tab w:val="left" w:pos="1134"/>
        </w:tabs>
        <w:spacing w:after="120"/>
        <w:ind w:left="567" w:firstLine="0"/>
        <w:rPr>
          <w:szCs w:val="24"/>
        </w:rPr>
      </w:pPr>
      <w:bookmarkStart w:id="20" w:name="_Ref354656811"/>
      <w:r w:rsidRPr="00FA6833">
        <w:rPr>
          <w:szCs w:val="24"/>
        </w:rPr>
        <w:t>вносить какие-либо изменения в интерьер и оформление</w:t>
      </w:r>
      <w:r w:rsidR="00E20D14">
        <w:rPr>
          <w:szCs w:val="24"/>
          <w:lang w:val="ru-RU"/>
        </w:rPr>
        <w:t xml:space="preserve"> </w:t>
      </w:r>
      <w:r w:rsidR="00E10F8B">
        <w:rPr>
          <w:szCs w:val="24"/>
          <w:lang w:val="ru-RU"/>
        </w:rPr>
        <w:t>Здания</w:t>
      </w:r>
      <w:r w:rsidRPr="00FA6833">
        <w:rPr>
          <w:szCs w:val="24"/>
        </w:rPr>
        <w:t>;</w:t>
      </w:r>
      <w:bookmarkEnd w:id="20"/>
    </w:p>
    <w:p w:rsidR="00B304A4" w:rsidRPr="00FA6833" w:rsidRDefault="00B304A4" w:rsidP="000D0A27">
      <w:pPr>
        <w:pStyle w:val="a9"/>
        <w:numPr>
          <w:ilvl w:val="0"/>
          <w:numId w:val="32"/>
        </w:numPr>
        <w:tabs>
          <w:tab w:val="left" w:pos="1134"/>
        </w:tabs>
        <w:spacing w:after="120"/>
        <w:ind w:left="567" w:firstLine="0"/>
        <w:rPr>
          <w:szCs w:val="24"/>
        </w:rPr>
      </w:pPr>
      <w:r w:rsidRPr="00FA6833">
        <w:rPr>
          <w:szCs w:val="24"/>
        </w:rPr>
        <w:t xml:space="preserve">публиковать и распространять </w:t>
      </w:r>
      <w:r w:rsidR="00E158AB" w:rsidRPr="00FA6833">
        <w:rPr>
          <w:szCs w:val="24"/>
          <w:lang w:val="ru-RU"/>
        </w:rPr>
        <w:t xml:space="preserve">в </w:t>
      </w:r>
      <w:r w:rsidR="00E10F8B">
        <w:rPr>
          <w:szCs w:val="24"/>
          <w:lang w:val="ru-RU"/>
        </w:rPr>
        <w:t xml:space="preserve">Здании </w:t>
      </w:r>
      <w:r w:rsidRPr="00FA6833">
        <w:rPr>
          <w:szCs w:val="24"/>
        </w:rPr>
        <w:t>информацию рекламного характера;</w:t>
      </w:r>
    </w:p>
    <w:p w:rsidR="00B304A4" w:rsidRPr="00FA6833" w:rsidRDefault="00B304A4" w:rsidP="000D0A27">
      <w:pPr>
        <w:pStyle w:val="a9"/>
        <w:numPr>
          <w:ilvl w:val="0"/>
          <w:numId w:val="32"/>
        </w:numPr>
        <w:tabs>
          <w:tab w:val="left" w:pos="1134"/>
        </w:tabs>
        <w:spacing w:after="120"/>
        <w:ind w:left="567" w:firstLine="0"/>
        <w:rPr>
          <w:szCs w:val="24"/>
        </w:rPr>
      </w:pPr>
      <w:r w:rsidRPr="00FA6833">
        <w:rPr>
          <w:szCs w:val="24"/>
        </w:rPr>
        <w:t xml:space="preserve">вносить изменения в Требования к оказанию услуг </w:t>
      </w:r>
      <w:r w:rsidR="00E10F8B">
        <w:rPr>
          <w:szCs w:val="24"/>
          <w:lang w:val="ru-RU"/>
        </w:rPr>
        <w:t>по организации оздоровительного комплекса</w:t>
      </w:r>
      <w:r w:rsidRPr="00FA6833">
        <w:rPr>
          <w:szCs w:val="24"/>
        </w:rPr>
        <w:t>;</w:t>
      </w:r>
    </w:p>
    <w:p w:rsidR="00B304A4" w:rsidRPr="00FA6833" w:rsidRDefault="00B304A4" w:rsidP="000D0A27">
      <w:pPr>
        <w:pStyle w:val="a9"/>
        <w:numPr>
          <w:ilvl w:val="0"/>
          <w:numId w:val="32"/>
        </w:numPr>
        <w:tabs>
          <w:tab w:val="left" w:pos="1134"/>
        </w:tabs>
        <w:spacing w:after="120"/>
        <w:ind w:left="567" w:firstLine="0"/>
        <w:rPr>
          <w:szCs w:val="24"/>
        </w:rPr>
      </w:pPr>
      <w:bookmarkStart w:id="21" w:name="_Ref354656866"/>
      <w:r w:rsidRPr="00FA6833">
        <w:rPr>
          <w:szCs w:val="24"/>
        </w:rPr>
        <w:t>вносить изменения в имеющиеся в Здании системы водоснабжения, электроснабжения, теплоснабжения, кондиционирования воздуха, связи и телекоммуникаций;</w:t>
      </w:r>
      <w:bookmarkEnd w:id="21"/>
    </w:p>
    <w:p w:rsidR="00B304A4" w:rsidRPr="00FA6833" w:rsidRDefault="00B304A4" w:rsidP="000D0A27">
      <w:pPr>
        <w:pStyle w:val="a9"/>
        <w:numPr>
          <w:ilvl w:val="0"/>
          <w:numId w:val="32"/>
        </w:numPr>
        <w:tabs>
          <w:tab w:val="left" w:pos="1134"/>
        </w:tabs>
        <w:spacing w:after="120"/>
        <w:ind w:left="567" w:firstLine="0"/>
        <w:rPr>
          <w:szCs w:val="24"/>
        </w:rPr>
      </w:pPr>
      <w:bookmarkStart w:id="22" w:name="_Ref354656869"/>
      <w:r w:rsidRPr="00FA6833">
        <w:rPr>
          <w:szCs w:val="24"/>
        </w:rPr>
        <w:t>изменять устройство энергохозяйства Здания, требующегося в связи с установкой Арендатором какого-либо оборудования</w:t>
      </w:r>
      <w:r w:rsidR="00E158AB" w:rsidRPr="00FA6833">
        <w:rPr>
          <w:szCs w:val="24"/>
          <w:lang w:val="ru-RU"/>
        </w:rPr>
        <w:t>;</w:t>
      </w:r>
      <w:bookmarkEnd w:id="22"/>
    </w:p>
    <w:p w:rsidR="00B304A4" w:rsidRPr="00FA6833" w:rsidRDefault="00B304A4" w:rsidP="000D0A27">
      <w:pPr>
        <w:pStyle w:val="a9"/>
        <w:numPr>
          <w:ilvl w:val="0"/>
          <w:numId w:val="32"/>
        </w:numPr>
        <w:tabs>
          <w:tab w:val="left" w:pos="1134"/>
        </w:tabs>
        <w:spacing w:after="120"/>
        <w:ind w:left="567" w:firstLine="0"/>
        <w:rPr>
          <w:szCs w:val="24"/>
        </w:rPr>
      </w:pPr>
      <w:r w:rsidRPr="00FA6833">
        <w:rPr>
          <w:szCs w:val="24"/>
        </w:rPr>
        <w:t xml:space="preserve">устанавливать </w:t>
      </w:r>
      <w:r w:rsidR="00DF2003" w:rsidRPr="00FA6833">
        <w:rPr>
          <w:szCs w:val="24"/>
        </w:rPr>
        <w:t xml:space="preserve">в </w:t>
      </w:r>
      <w:r w:rsidR="00E10F8B">
        <w:rPr>
          <w:szCs w:val="24"/>
          <w:lang w:val="ru-RU"/>
        </w:rPr>
        <w:t>Здании</w:t>
      </w:r>
      <w:r w:rsidRPr="00FA6833">
        <w:rPr>
          <w:szCs w:val="24"/>
        </w:rPr>
        <w:t xml:space="preserve">, масса которых превышает </w:t>
      </w:r>
      <w:r w:rsidR="00970062">
        <w:rPr>
          <w:szCs w:val="24"/>
          <w:lang w:val="ru-RU"/>
        </w:rPr>
        <w:t>2</w:t>
      </w:r>
      <w:r w:rsidR="00970062" w:rsidRPr="00FA6833">
        <w:rPr>
          <w:szCs w:val="24"/>
        </w:rPr>
        <w:t>00</w:t>
      </w:r>
      <w:r w:rsidRPr="00FA6833">
        <w:rPr>
          <w:szCs w:val="24"/>
        </w:rPr>
        <w:t xml:space="preserve"> кг на 1</w:t>
      </w:r>
      <w:r w:rsidR="00E158AB" w:rsidRPr="00FA6833">
        <w:rPr>
          <w:szCs w:val="24"/>
          <w:lang w:val="ru-RU"/>
        </w:rPr>
        <w:t xml:space="preserve"> </w:t>
      </w:r>
      <w:proofErr w:type="spellStart"/>
      <w:r w:rsidR="00E158AB" w:rsidRPr="00FA6833">
        <w:rPr>
          <w:szCs w:val="24"/>
          <w:lang w:val="ru-RU"/>
        </w:rPr>
        <w:t>кв.м</w:t>
      </w:r>
      <w:proofErr w:type="spellEnd"/>
      <w:r w:rsidR="00E158AB" w:rsidRPr="00FA6833">
        <w:rPr>
          <w:szCs w:val="24"/>
          <w:lang w:val="ru-RU"/>
        </w:rPr>
        <w:t>.</w:t>
      </w:r>
    </w:p>
    <w:p w:rsidR="00B304A4" w:rsidRPr="00FA6833" w:rsidRDefault="00B304A4" w:rsidP="00A602E7">
      <w:pPr>
        <w:pStyle w:val="a9"/>
        <w:numPr>
          <w:ilvl w:val="1"/>
          <w:numId w:val="13"/>
        </w:numPr>
        <w:tabs>
          <w:tab w:val="left" w:pos="567"/>
        </w:tabs>
        <w:spacing w:after="120"/>
        <w:ind w:left="567" w:hanging="567"/>
        <w:rPr>
          <w:szCs w:val="24"/>
        </w:rPr>
      </w:pPr>
      <w:bookmarkStart w:id="23" w:name="_Ref354671727"/>
      <w:r w:rsidRPr="00FA6833">
        <w:rPr>
          <w:szCs w:val="24"/>
        </w:rPr>
        <w:t>Оставлять имущество или оборудование на площади, не входящей в состав Помещений. В случае несоблюдения Арендатором указанных условий Арендодатель не несет ответственность за сохранность такого имущества, а также вправе потребовать от Арендатора уплаты штрафа, указанного в п</w:t>
      </w:r>
      <w:r w:rsidR="00E158AB" w:rsidRPr="00FA6833">
        <w:rPr>
          <w:szCs w:val="24"/>
          <w:lang w:val="ru-RU"/>
        </w:rPr>
        <w:t>ункте</w:t>
      </w:r>
      <w:r w:rsidR="00CA3733" w:rsidRPr="00FA6833">
        <w:rPr>
          <w:szCs w:val="24"/>
          <w:lang w:val="ru-RU"/>
        </w:rPr>
        <w:t xml:space="preserve"> </w:t>
      </w:r>
      <w:r w:rsidRPr="00FA6833">
        <w:rPr>
          <w:szCs w:val="24"/>
        </w:rPr>
        <w:t>9.</w:t>
      </w:r>
      <w:r w:rsidR="00CA3733" w:rsidRPr="00FA6833">
        <w:rPr>
          <w:szCs w:val="24"/>
          <w:lang w:val="ru-RU"/>
        </w:rPr>
        <w:t>5</w:t>
      </w:r>
      <w:r w:rsidRPr="00FA6833">
        <w:rPr>
          <w:szCs w:val="24"/>
        </w:rPr>
        <w:t xml:space="preserve"> настоящего Договора.</w:t>
      </w:r>
      <w:bookmarkEnd w:id="23"/>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Требовать от Арендодателя возмещения расходов на все произведенные им улучшения.</w:t>
      </w:r>
    </w:p>
    <w:p w:rsidR="00B304A4" w:rsidRPr="00FA6833" w:rsidRDefault="00B304A4" w:rsidP="00A602E7">
      <w:pPr>
        <w:pStyle w:val="a9"/>
        <w:numPr>
          <w:ilvl w:val="1"/>
          <w:numId w:val="13"/>
        </w:numPr>
        <w:tabs>
          <w:tab w:val="left" w:pos="567"/>
        </w:tabs>
        <w:spacing w:after="120"/>
        <w:ind w:left="567" w:hanging="567"/>
        <w:rPr>
          <w:b/>
          <w:szCs w:val="24"/>
        </w:rPr>
      </w:pPr>
      <w:r w:rsidRPr="00FA6833">
        <w:rPr>
          <w:szCs w:val="24"/>
        </w:rPr>
        <w:t>Арендатор не имеет право размещать какие-либо вывески, флаги и др</w:t>
      </w:r>
      <w:r w:rsidR="00E158AB" w:rsidRPr="00FA6833">
        <w:rPr>
          <w:szCs w:val="24"/>
          <w:lang w:val="ru-RU"/>
        </w:rPr>
        <w:t>угую</w:t>
      </w:r>
      <w:r w:rsidRPr="00FA6833">
        <w:rPr>
          <w:szCs w:val="24"/>
        </w:rPr>
        <w:t xml:space="preserve"> символику с внешней стороны Здания, а также на внутренней и внешней поверхности остекления Здания.</w:t>
      </w:r>
    </w:p>
    <w:p w:rsidR="00B304A4" w:rsidRPr="00FA6833" w:rsidRDefault="00B304A4">
      <w:pPr>
        <w:pStyle w:val="a9"/>
        <w:numPr>
          <w:ilvl w:val="0"/>
          <w:numId w:val="25"/>
        </w:numPr>
        <w:spacing w:after="120"/>
        <w:jc w:val="center"/>
        <w:rPr>
          <w:szCs w:val="24"/>
        </w:rPr>
      </w:pPr>
      <w:r w:rsidRPr="00FA6833">
        <w:rPr>
          <w:b/>
          <w:szCs w:val="24"/>
        </w:rPr>
        <w:t>Порядок возврата</w:t>
      </w:r>
      <w:r w:rsidR="00253821">
        <w:rPr>
          <w:b/>
          <w:szCs w:val="24"/>
          <w:lang w:val="ru-RU"/>
        </w:rPr>
        <w:t xml:space="preserve"> </w:t>
      </w:r>
      <w:r w:rsidR="00F862A7">
        <w:rPr>
          <w:b/>
          <w:szCs w:val="24"/>
          <w:lang w:val="ru-RU"/>
        </w:rPr>
        <w:t>Здания</w:t>
      </w:r>
    </w:p>
    <w:p w:rsidR="00B304A4" w:rsidRPr="00FA6833" w:rsidRDefault="00AC5CAF" w:rsidP="00A602E7">
      <w:pPr>
        <w:pStyle w:val="a9"/>
        <w:numPr>
          <w:ilvl w:val="1"/>
          <w:numId w:val="29"/>
        </w:numPr>
        <w:tabs>
          <w:tab w:val="left" w:pos="567"/>
        </w:tabs>
        <w:spacing w:after="120"/>
        <w:ind w:left="567" w:hanging="567"/>
        <w:rPr>
          <w:szCs w:val="24"/>
        </w:rPr>
      </w:pPr>
      <w:r w:rsidRPr="00FA6833">
        <w:rPr>
          <w:szCs w:val="24"/>
        </w:rPr>
        <w:t xml:space="preserve">Если иное не предусмотрено настоящим Договором </w:t>
      </w:r>
      <w:r w:rsidR="00B304A4" w:rsidRPr="00FA6833">
        <w:rPr>
          <w:szCs w:val="24"/>
        </w:rPr>
        <w:t xml:space="preserve">Арендатор обязуется по истечении Срока аренды возвратить Арендодателю </w:t>
      </w:r>
      <w:r w:rsidR="00162C5F">
        <w:rPr>
          <w:szCs w:val="24"/>
          <w:lang w:val="ru-RU"/>
        </w:rPr>
        <w:t>Здание</w:t>
      </w:r>
      <w:r w:rsidR="00162C5F" w:rsidRPr="00FA6833">
        <w:rPr>
          <w:szCs w:val="24"/>
          <w:lang w:val="ru-RU"/>
        </w:rPr>
        <w:t xml:space="preserve"> </w:t>
      </w:r>
      <w:r w:rsidR="005B7928" w:rsidRPr="00FA6833">
        <w:rPr>
          <w:szCs w:val="24"/>
          <w:lang w:val="ru-RU"/>
        </w:rPr>
        <w:t xml:space="preserve">по </w:t>
      </w:r>
      <w:r w:rsidR="00403EC9">
        <w:rPr>
          <w:szCs w:val="24"/>
          <w:lang w:val="ru-RU"/>
        </w:rPr>
        <w:t>а</w:t>
      </w:r>
      <w:r w:rsidR="00403EC9" w:rsidRPr="00FA6833">
        <w:rPr>
          <w:szCs w:val="24"/>
          <w:lang w:val="ru-RU"/>
        </w:rPr>
        <w:t xml:space="preserve">кту </w:t>
      </w:r>
      <w:r w:rsidR="005B7928" w:rsidRPr="00FA6833">
        <w:rPr>
          <w:szCs w:val="24"/>
          <w:lang w:val="ru-RU"/>
        </w:rPr>
        <w:t xml:space="preserve">возврата </w:t>
      </w:r>
      <w:r w:rsidR="00162C5F">
        <w:rPr>
          <w:szCs w:val="24"/>
          <w:lang w:val="ru-RU"/>
        </w:rPr>
        <w:t xml:space="preserve">Здания </w:t>
      </w:r>
      <w:r w:rsidR="00403EC9">
        <w:rPr>
          <w:szCs w:val="24"/>
          <w:lang w:val="ru-RU"/>
        </w:rPr>
        <w:t>(далее – «</w:t>
      </w:r>
      <w:r w:rsidR="00403EC9" w:rsidRPr="00F12CB2">
        <w:rPr>
          <w:b/>
          <w:szCs w:val="24"/>
          <w:lang w:val="ru-RU"/>
        </w:rPr>
        <w:t>Акт возврата</w:t>
      </w:r>
      <w:r w:rsidR="00403EC9">
        <w:rPr>
          <w:szCs w:val="24"/>
          <w:lang w:val="ru-RU"/>
        </w:rPr>
        <w:t xml:space="preserve">») </w:t>
      </w:r>
      <w:r w:rsidR="00B304A4" w:rsidRPr="00FA6833">
        <w:rPr>
          <w:szCs w:val="24"/>
        </w:rPr>
        <w:t xml:space="preserve">в состоянии, в котором он </w:t>
      </w:r>
      <w:r w:rsidR="00403EC9">
        <w:rPr>
          <w:szCs w:val="24"/>
          <w:lang w:val="ru-RU"/>
        </w:rPr>
        <w:t>его</w:t>
      </w:r>
      <w:r w:rsidR="00403EC9" w:rsidRPr="00FA6833">
        <w:rPr>
          <w:szCs w:val="24"/>
          <w:lang w:val="ru-RU"/>
        </w:rPr>
        <w:t xml:space="preserve"> </w:t>
      </w:r>
      <w:r w:rsidR="00B304A4" w:rsidRPr="00FA6833">
        <w:rPr>
          <w:szCs w:val="24"/>
        </w:rPr>
        <w:t>получил</w:t>
      </w:r>
      <w:r w:rsidR="003432B3" w:rsidRPr="00FA6833">
        <w:rPr>
          <w:szCs w:val="24"/>
          <w:lang w:val="ru-RU"/>
        </w:rPr>
        <w:t xml:space="preserve"> по Акту приема-передачи</w:t>
      </w:r>
      <w:r w:rsidR="00194F99">
        <w:rPr>
          <w:szCs w:val="24"/>
          <w:lang w:val="ru-RU"/>
        </w:rPr>
        <w:t xml:space="preserve"> </w:t>
      </w:r>
      <w:r w:rsidR="00162C5F">
        <w:rPr>
          <w:szCs w:val="24"/>
          <w:lang w:val="ru-RU"/>
        </w:rPr>
        <w:t>Здания</w:t>
      </w:r>
      <w:r w:rsidR="00B304A4" w:rsidRPr="00FA6833">
        <w:rPr>
          <w:szCs w:val="24"/>
        </w:rPr>
        <w:t xml:space="preserve">, с учетом </w:t>
      </w:r>
      <w:r w:rsidR="003432B3" w:rsidRPr="00FA6833">
        <w:rPr>
          <w:szCs w:val="24"/>
          <w:lang w:val="ru-RU"/>
        </w:rPr>
        <w:t>естественного износа</w:t>
      </w:r>
      <w:r w:rsidR="00B304A4" w:rsidRPr="00FA6833">
        <w:rPr>
          <w:szCs w:val="24"/>
        </w:rPr>
        <w:t>, исполнив перед этим все свои обязанности, предусмотренные настоящим Договором.</w:t>
      </w:r>
    </w:p>
    <w:p w:rsidR="00E158AB" w:rsidRPr="00FA6833" w:rsidRDefault="00E158AB" w:rsidP="00E158AB">
      <w:pPr>
        <w:pStyle w:val="a9"/>
        <w:numPr>
          <w:ilvl w:val="1"/>
          <w:numId w:val="29"/>
        </w:numPr>
        <w:tabs>
          <w:tab w:val="left" w:pos="567"/>
        </w:tabs>
        <w:spacing w:after="120"/>
        <w:ind w:left="567" w:hanging="567"/>
        <w:rPr>
          <w:szCs w:val="24"/>
        </w:rPr>
      </w:pPr>
      <w:bookmarkStart w:id="24" w:name="_Ref354670754"/>
      <w:r w:rsidRPr="00FA6833">
        <w:rPr>
          <w:szCs w:val="24"/>
        </w:rPr>
        <w:t xml:space="preserve">Арендатор обязан до истечения Срока </w:t>
      </w:r>
      <w:r w:rsidRPr="00FA6833">
        <w:rPr>
          <w:szCs w:val="24"/>
          <w:lang w:val="ru-RU"/>
        </w:rPr>
        <w:t xml:space="preserve">аренды </w:t>
      </w:r>
      <w:r w:rsidRPr="00FA6833">
        <w:rPr>
          <w:szCs w:val="24"/>
        </w:rPr>
        <w:t>или даты досрочного расторжения настоящего Договора (вне зависимости от оснований такого расторжения):</w:t>
      </w:r>
      <w:bookmarkEnd w:id="24"/>
    </w:p>
    <w:p w:rsidR="00E158AB" w:rsidRPr="00FA6833" w:rsidRDefault="00AC5CAF" w:rsidP="00E158AB">
      <w:pPr>
        <w:pStyle w:val="a9"/>
        <w:numPr>
          <w:ilvl w:val="0"/>
          <w:numId w:val="34"/>
        </w:numPr>
        <w:tabs>
          <w:tab w:val="left" w:pos="1134"/>
        </w:tabs>
        <w:spacing w:after="120"/>
        <w:ind w:left="567" w:firstLine="0"/>
        <w:rPr>
          <w:szCs w:val="24"/>
        </w:rPr>
      </w:pPr>
      <w:bookmarkStart w:id="25" w:name="_Ref354657982"/>
      <w:r w:rsidRPr="00FA6833">
        <w:rPr>
          <w:szCs w:val="24"/>
          <w:lang w:val="ru-RU"/>
        </w:rPr>
        <w:t xml:space="preserve">демонтировать Мебель и Оборудование, установленные Арендатором в </w:t>
      </w:r>
      <w:r w:rsidR="00E10F8B">
        <w:rPr>
          <w:szCs w:val="24"/>
          <w:lang w:val="ru-RU"/>
        </w:rPr>
        <w:t>Здании</w:t>
      </w:r>
      <w:r w:rsidR="00E10F8B" w:rsidRPr="00FA6833">
        <w:rPr>
          <w:szCs w:val="24"/>
          <w:lang w:val="ru-RU"/>
        </w:rPr>
        <w:t xml:space="preserve"> </w:t>
      </w:r>
      <w:r w:rsidRPr="00FA6833">
        <w:rPr>
          <w:szCs w:val="24"/>
          <w:lang w:val="ru-RU"/>
        </w:rPr>
        <w:t xml:space="preserve">в соответствии с пунктом </w:t>
      </w:r>
      <w:r w:rsidRPr="00FA6833">
        <w:rPr>
          <w:szCs w:val="24"/>
          <w:lang w:val="ru-RU"/>
        </w:rPr>
        <w:fldChar w:fldCharType="begin"/>
      </w:r>
      <w:r w:rsidRPr="00FA6833">
        <w:rPr>
          <w:szCs w:val="24"/>
          <w:lang w:val="ru-RU"/>
        </w:rPr>
        <w:instrText xml:space="preserve"> REF _Ref354657814 \r \h </w:instrText>
      </w:r>
      <w:r w:rsidR="00FA6833" w:rsidRPr="00FA6833">
        <w:rPr>
          <w:szCs w:val="24"/>
          <w:lang w:val="ru-RU"/>
        </w:rPr>
        <w:instrText xml:space="preserve"> \* MERGEFORMAT </w:instrText>
      </w:r>
      <w:r w:rsidRPr="00FA6833">
        <w:rPr>
          <w:szCs w:val="24"/>
          <w:lang w:val="ru-RU"/>
        </w:rPr>
      </w:r>
      <w:r w:rsidRPr="00FA6833">
        <w:rPr>
          <w:szCs w:val="24"/>
          <w:lang w:val="ru-RU"/>
        </w:rPr>
        <w:fldChar w:fldCharType="separate"/>
      </w:r>
      <w:r w:rsidRPr="00FA6833">
        <w:rPr>
          <w:szCs w:val="24"/>
          <w:lang w:val="ru-RU"/>
        </w:rPr>
        <w:t>7.14</w:t>
      </w:r>
      <w:r w:rsidRPr="00FA6833">
        <w:rPr>
          <w:szCs w:val="24"/>
          <w:lang w:val="ru-RU"/>
        </w:rPr>
        <w:fldChar w:fldCharType="end"/>
      </w:r>
      <w:r w:rsidRPr="00FA6833">
        <w:rPr>
          <w:szCs w:val="24"/>
          <w:lang w:val="ru-RU"/>
        </w:rPr>
        <w:t xml:space="preserve"> настоящего Договора, а также </w:t>
      </w:r>
      <w:r w:rsidRPr="00FA6833">
        <w:rPr>
          <w:szCs w:val="24"/>
        </w:rPr>
        <w:t xml:space="preserve">устранить повреждения Здания, причиненные </w:t>
      </w:r>
      <w:r w:rsidRPr="00FA6833">
        <w:rPr>
          <w:szCs w:val="24"/>
          <w:lang w:val="ru-RU"/>
        </w:rPr>
        <w:t>Мебелью и Оборудованием</w:t>
      </w:r>
      <w:r w:rsidRPr="00FA6833">
        <w:rPr>
          <w:szCs w:val="24"/>
        </w:rPr>
        <w:t xml:space="preserve"> или работами по их демонтажу</w:t>
      </w:r>
      <w:r w:rsidR="00E158AB" w:rsidRPr="00FA6833">
        <w:rPr>
          <w:szCs w:val="24"/>
        </w:rPr>
        <w:t>;</w:t>
      </w:r>
      <w:bookmarkEnd w:id="25"/>
    </w:p>
    <w:p w:rsidR="003432B3" w:rsidRPr="00FA6833" w:rsidRDefault="003432B3" w:rsidP="003432B3">
      <w:pPr>
        <w:pStyle w:val="a9"/>
        <w:numPr>
          <w:ilvl w:val="0"/>
          <w:numId w:val="34"/>
        </w:numPr>
        <w:tabs>
          <w:tab w:val="left" w:pos="1134"/>
        </w:tabs>
        <w:spacing w:after="120"/>
        <w:ind w:left="567" w:firstLine="0"/>
        <w:rPr>
          <w:szCs w:val="24"/>
        </w:rPr>
      </w:pPr>
      <w:bookmarkStart w:id="26" w:name="_Ref354665791"/>
      <w:bookmarkStart w:id="27" w:name="_Ref354676584"/>
      <w:r w:rsidRPr="00FA6833">
        <w:rPr>
          <w:szCs w:val="24"/>
        </w:rPr>
        <w:t xml:space="preserve">освободить </w:t>
      </w:r>
      <w:r w:rsidR="00E10F8B">
        <w:rPr>
          <w:szCs w:val="24"/>
          <w:lang w:val="ru-RU"/>
        </w:rPr>
        <w:t>Здание</w:t>
      </w:r>
      <w:r w:rsidR="00194F99">
        <w:rPr>
          <w:szCs w:val="24"/>
          <w:lang w:val="ru-RU"/>
        </w:rPr>
        <w:t xml:space="preserve"> </w:t>
      </w:r>
      <w:r w:rsidRPr="00FA6833">
        <w:rPr>
          <w:szCs w:val="24"/>
        </w:rPr>
        <w:t xml:space="preserve">от движимого имущества, не принадлежащего Арендодателю, демонтировать размещенные Арендатором (или по его заказу) вывески и </w:t>
      </w:r>
      <w:r w:rsidR="00FE70FA" w:rsidRPr="00FA6833">
        <w:rPr>
          <w:szCs w:val="24"/>
        </w:rPr>
        <w:t xml:space="preserve">неотделимые (изменения) улучшения </w:t>
      </w:r>
      <w:r w:rsidR="00E10F8B">
        <w:rPr>
          <w:szCs w:val="24"/>
          <w:lang w:val="ru-RU"/>
        </w:rPr>
        <w:t>Здания</w:t>
      </w:r>
      <w:r w:rsidR="00E10F8B" w:rsidRPr="00FA6833">
        <w:rPr>
          <w:szCs w:val="24"/>
          <w:lang w:val="ru-RU"/>
        </w:rPr>
        <w:t xml:space="preserve"> </w:t>
      </w:r>
      <w:r w:rsidR="00FE70FA" w:rsidRPr="00FA6833">
        <w:rPr>
          <w:szCs w:val="24"/>
        </w:rPr>
        <w:t xml:space="preserve">(в том числе всех его принадлежностей), а также отделимые улучшения </w:t>
      </w:r>
      <w:r w:rsidR="00E10F8B">
        <w:rPr>
          <w:szCs w:val="24"/>
          <w:lang w:val="ru-RU"/>
        </w:rPr>
        <w:t>Здания</w:t>
      </w:r>
      <w:r w:rsidR="00E10F8B" w:rsidRPr="00FA6833">
        <w:rPr>
          <w:szCs w:val="24"/>
          <w:lang w:val="ru-RU"/>
        </w:rPr>
        <w:t xml:space="preserve"> </w:t>
      </w:r>
      <w:r w:rsidR="00FE70FA" w:rsidRPr="00FA6833">
        <w:rPr>
          <w:szCs w:val="24"/>
        </w:rPr>
        <w:t>(в том числе всех его принадлежностей), произведенные Арендатором (или по его заказу) без согласия или с согласия Арендодателя</w:t>
      </w:r>
      <w:r w:rsidRPr="00FA6833">
        <w:rPr>
          <w:szCs w:val="24"/>
        </w:rPr>
        <w:t xml:space="preserve">. Кроме того, устранить повреждения Здания, причиненные вывесками или работами по их демонтажу, а также устранить все повреждения Здания, возникшие вследствие демонтажа отделимых </w:t>
      </w:r>
      <w:r w:rsidR="00FE70FA" w:rsidRPr="00FA6833">
        <w:rPr>
          <w:szCs w:val="24"/>
          <w:lang w:val="ru-RU"/>
        </w:rPr>
        <w:t xml:space="preserve">и неотделимых </w:t>
      </w:r>
      <w:r w:rsidRPr="00FA6833">
        <w:rPr>
          <w:szCs w:val="24"/>
        </w:rPr>
        <w:t>улучшений</w:t>
      </w:r>
      <w:r w:rsidR="00FE70FA" w:rsidRPr="00FA6833">
        <w:rPr>
          <w:szCs w:val="24"/>
          <w:lang w:val="ru-RU"/>
        </w:rPr>
        <w:t xml:space="preserve"> (изменений)</w:t>
      </w:r>
      <w:bookmarkEnd w:id="26"/>
      <w:r w:rsidR="00C66796" w:rsidRPr="00FA6833">
        <w:rPr>
          <w:szCs w:val="24"/>
          <w:lang w:val="ru-RU"/>
        </w:rPr>
        <w:t>;</w:t>
      </w:r>
      <w:bookmarkEnd w:id="27"/>
    </w:p>
    <w:p w:rsidR="007E130A" w:rsidRPr="00FA6833" w:rsidRDefault="00AC5CAF" w:rsidP="00AC5CAF">
      <w:pPr>
        <w:pStyle w:val="a9"/>
        <w:numPr>
          <w:ilvl w:val="0"/>
          <w:numId w:val="34"/>
        </w:numPr>
        <w:tabs>
          <w:tab w:val="left" w:pos="1134"/>
        </w:tabs>
        <w:spacing w:after="120"/>
        <w:ind w:left="567" w:firstLine="0"/>
        <w:rPr>
          <w:szCs w:val="24"/>
        </w:rPr>
      </w:pPr>
      <w:r w:rsidRPr="00FA6833">
        <w:rPr>
          <w:szCs w:val="24"/>
          <w:lang w:val="ru-RU"/>
        </w:rPr>
        <w:lastRenderedPageBreak/>
        <w:t>выполнить свои обязательства, предусмотренные пункт</w:t>
      </w:r>
      <w:r w:rsidR="0030439C" w:rsidRPr="00FA6833">
        <w:rPr>
          <w:szCs w:val="24"/>
          <w:lang w:val="ru-RU"/>
        </w:rPr>
        <w:t xml:space="preserve">ом </w:t>
      </w:r>
      <w:r w:rsidRPr="00FA6833">
        <w:rPr>
          <w:szCs w:val="24"/>
          <w:lang w:val="ru-RU"/>
        </w:rPr>
        <w:fldChar w:fldCharType="begin"/>
      </w:r>
      <w:r w:rsidRPr="00FA6833">
        <w:rPr>
          <w:szCs w:val="24"/>
          <w:lang w:val="ru-RU"/>
        </w:rPr>
        <w:instrText xml:space="preserve"> REF _Ref334435546 \r \h </w:instrText>
      </w:r>
      <w:r w:rsidR="00FA6833" w:rsidRPr="00FA6833">
        <w:rPr>
          <w:szCs w:val="24"/>
          <w:lang w:val="ru-RU"/>
        </w:rPr>
        <w:instrText xml:space="preserve"> \* MERGEFORMAT </w:instrText>
      </w:r>
      <w:r w:rsidRPr="00FA6833">
        <w:rPr>
          <w:szCs w:val="24"/>
          <w:lang w:val="ru-RU"/>
        </w:rPr>
      </w:r>
      <w:r w:rsidRPr="00FA6833">
        <w:rPr>
          <w:szCs w:val="24"/>
          <w:lang w:val="ru-RU"/>
        </w:rPr>
        <w:fldChar w:fldCharType="separate"/>
      </w:r>
      <w:r w:rsidRPr="00FA6833">
        <w:rPr>
          <w:szCs w:val="24"/>
          <w:lang w:val="ru-RU"/>
        </w:rPr>
        <w:t>7.38</w:t>
      </w:r>
      <w:r w:rsidRPr="00FA6833">
        <w:rPr>
          <w:szCs w:val="24"/>
          <w:lang w:val="ru-RU"/>
        </w:rPr>
        <w:fldChar w:fldCharType="end"/>
      </w:r>
      <w:r w:rsidRPr="00FA6833">
        <w:rPr>
          <w:szCs w:val="24"/>
          <w:lang w:val="ru-RU"/>
        </w:rPr>
        <w:t xml:space="preserve"> настоящего Договора</w:t>
      </w:r>
      <w:r w:rsidR="007E130A" w:rsidRPr="00FA6833">
        <w:rPr>
          <w:szCs w:val="24"/>
          <w:lang w:val="ru-RU"/>
        </w:rPr>
        <w:t>;</w:t>
      </w:r>
    </w:p>
    <w:p w:rsidR="00AC5CAF" w:rsidRPr="00FA6833" w:rsidRDefault="007E130A" w:rsidP="00AC5CAF">
      <w:pPr>
        <w:pStyle w:val="a9"/>
        <w:numPr>
          <w:ilvl w:val="0"/>
          <w:numId w:val="34"/>
        </w:numPr>
        <w:tabs>
          <w:tab w:val="left" w:pos="1134"/>
        </w:tabs>
        <w:spacing w:after="120"/>
        <w:ind w:left="567" w:firstLine="0"/>
        <w:rPr>
          <w:szCs w:val="24"/>
        </w:rPr>
      </w:pPr>
      <w:r w:rsidRPr="00FA6833">
        <w:rPr>
          <w:szCs w:val="24"/>
          <w:lang w:val="ru-RU"/>
        </w:rPr>
        <w:t xml:space="preserve">погасить все имеющиеся </w:t>
      </w:r>
      <w:r w:rsidRPr="00FA6833">
        <w:rPr>
          <w:szCs w:val="24"/>
        </w:rPr>
        <w:t>задолженности Арендатора по оплате платежей и неустоек, предусмотренных настоящим Договором</w:t>
      </w:r>
      <w:r w:rsidR="00C66796" w:rsidRPr="00FA6833">
        <w:rPr>
          <w:szCs w:val="24"/>
          <w:lang w:val="ru-RU"/>
        </w:rPr>
        <w:t>.</w:t>
      </w:r>
    </w:p>
    <w:p w:rsidR="00E158AB" w:rsidRPr="00FA6833" w:rsidRDefault="00E158AB" w:rsidP="003432B3">
      <w:pPr>
        <w:pStyle w:val="a9"/>
        <w:numPr>
          <w:ilvl w:val="1"/>
          <w:numId w:val="29"/>
        </w:numPr>
        <w:tabs>
          <w:tab w:val="left" w:pos="567"/>
        </w:tabs>
        <w:spacing w:after="120"/>
        <w:ind w:left="567" w:hanging="567"/>
        <w:rPr>
          <w:szCs w:val="24"/>
        </w:rPr>
      </w:pPr>
      <w:bookmarkStart w:id="28" w:name="_Ref354658256"/>
      <w:r w:rsidRPr="00FA6833">
        <w:rPr>
          <w:szCs w:val="24"/>
        </w:rPr>
        <w:t xml:space="preserve">В исключение из положений </w:t>
      </w:r>
      <w:r w:rsidR="0030439C" w:rsidRPr="00FA6833">
        <w:rPr>
          <w:szCs w:val="24"/>
          <w:lang w:val="ru-RU"/>
        </w:rPr>
        <w:t xml:space="preserve">пунктов </w:t>
      </w:r>
      <w:r w:rsidR="003432B3" w:rsidRPr="00FA6833">
        <w:rPr>
          <w:szCs w:val="24"/>
          <w:lang w:val="ru-RU"/>
        </w:rPr>
        <w:t>8.2</w:t>
      </w:r>
      <w:r w:rsidR="003432B3" w:rsidRPr="00FA6833">
        <w:rPr>
          <w:szCs w:val="24"/>
          <w:lang w:val="ru-RU"/>
        </w:rPr>
        <w:fldChar w:fldCharType="begin"/>
      </w:r>
      <w:r w:rsidR="003432B3" w:rsidRPr="00FA6833">
        <w:rPr>
          <w:szCs w:val="24"/>
          <w:lang w:val="ru-RU"/>
        </w:rPr>
        <w:instrText xml:space="preserve"> REF _Ref354657982 \r \h </w:instrText>
      </w:r>
      <w:r w:rsidR="00FA6833" w:rsidRPr="00FA6833">
        <w:rPr>
          <w:szCs w:val="24"/>
          <w:lang w:val="ru-RU"/>
        </w:rPr>
        <w:instrText xml:space="preserve"> \* MERGEFORMAT </w:instrText>
      </w:r>
      <w:r w:rsidR="003432B3" w:rsidRPr="00FA6833">
        <w:rPr>
          <w:szCs w:val="24"/>
          <w:lang w:val="ru-RU"/>
        </w:rPr>
      </w:r>
      <w:r w:rsidR="003432B3" w:rsidRPr="00FA6833">
        <w:rPr>
          <w:szCs w:val="24"/>
          <w:lang w:val="ru-RU"/>
        </w:rPr>
        <w:fldChar w:fldCharType="separate"/>
      </w:r>
      <w:r w:rsidR="003432B3" w:rsidRPr="00FA6833">
        <w:rPr>
          <w:szCs w:val="24"/>
          <w:lang w:val="ru-RU"/>
        </w:rPr>
        <w:t>(a)</w:t>
      </w:r>
      <w:r w:rsidR="003432B3" w:rsidRPr="00FA6833">
        <w:rPr>
          <w:szCs w:val="24"/>
          <w:lang w:val="ru-RU"/>
        </w:rPr>
        <w:fldChar w:fldCharType="end"/>
      </w:r>
      <w:r w:rsidR="003432B3" w:rsidRPr="00FA6833">
        <w:rPr>
          <w:szCs w:val="24"/>
          <w:lang w:val="ru-RU"/>
        </w:rPr>
        <w:t xml:space="preserve"> </w:t>
      </w:r>
      <w:r w:rsidR="0030439C" w:rsidRPr="00FA6833">
        <w:rPr>
          <w:szCs w:val="24"/>
          <w:lang w:val="ru-RU"/>
        </w:rPr>
        <w:t>и 8.2</w:t>
      </w:r>
      <w:r w:rsidR="0030439C" w:rsidRPr="00FA6833">
        <w:rPr>
          <w:szCs w:val="24"/>
          <w:lang w:val="ru-RU"/>
        </w:rPr>
        <w:fldChar w:fldCharType="begin"/>
      </w:r>
      <w:r w:rsidR="0030439C" w:rsidRPr="00FA6833">
        <w:rPr>
          <w:szCs w:val="24"/>
          <w:lang w:val="ru-RU"/>
        </w:rPr>
        <w:instrText xml:space="preserve"> REF _Ref354665791 \r \h </w:instrText>
      </w:r>
      <w:r w:rsidR="00FA6833" w:rsidRPr="00FA6833">
        <w:rPr>
          <w:szCs w:val="24"/>
          <w:lang w:val="ru-RU"/>
        </w:rPr>
        <w:instrText xml:space="preserve"> \* MERGEFORMAT </w:instrText>
      </w:r>
      <w:r w:rsidR="0030439C" w:rsidRPr="00FA6833">
        <w:rPr>
          <w:szCs w:val="24"/>
          <w:lang w:val="ru-RU"/>
        </w:rPr>
      </w:r>
      <w:r w:rsidR="0030439C" w:rsidRPr="00FA6833">
        <w:rPr>
          <w:szCs w:val="24"/>
          <w:lang w:val="ru-RU"/>
        </w:rPr>
        <w:fldChar w:fldCharType="separate"/>
      </w:r>
      <w:r w:rsidR="0030439C" w:rsidRPr="00FA6833">
        <w:rPr>
          <w:szCs w:val="24"/>
          <w:lang w:val="ru-RU"/>
        </w:rPr>
        <w:t>(b)</w:t>
      </w:r>
      <w:r w:rsidR="0030439C" w:rsidRPr="00FA6833">
        <w:rPr>
          <w:szCs w:val="24"/>
          <w:lang w:val="ru-RU"/>
        </w:rPr>
        <w:fldChar w:fldCharType="end"/>
      </w:r>
      <w:r w:rsidR="0030439C" w:rsidRPr="00FA6833">
        <w:rPr>
          <w:szCs w:val="24"/>
          <w:lang w:val="ru-RU"/>
        </w:rPr>
        <w:t xml:space="preserve"> </w:t>
      </w:r>
      <w:r w:rsidRPr="00FA6833">
        <w:rPr>
          <w:szCs w:val="24"/>
        </w:rPr>
        <w:t xml:space="preserve">настоящего Договора, при наличии соответствующего требования Арендодателя, направленного Арендатору в письменной форме не позднее, чем за </w:t>
      </w:r>
      <w:r w:rsidR="0030439C" w:rsidRPr="00FA6833">
        <w:rPr>
          <w:szCs w:val="24"/>
          <w:lang w:val="ru-RU"/>
        </w:rPr>
        <w:t>30</w:t>
      </w:r>
      <w:r w:rsidRPr="00FA6833">
        <w:rPr>
          <w:szCs w:val="24"/>
        </w:rPr>
        <w:t xml:space="preserve"> (</w:t>
      </w:r>
      <w:r w:rsidR="003432B3" w:rsidRPr="00FA6833">
        <w:rPr>
          <w:szCs w:val="24"/>
          <w:lang w:val="ru-RU"/>
        </w:rPr>
        <w:t>Тридцать</w:t>
      </w:r>
      <w:r w:rsidRPr="00FA6833">
        <w:rPr>
          <w:szCs w:val="24"/>
        </w:rPr>
        <w:t xml:space="preserve">) календарных дней до окончания Срока </w:t>
      </w:r>
      <w:r w:rsidR="003432B3" w:rsidRPr="00FA6833">
        <w:rPr>
          <w:szCs w:val="24"/>
          <w:lang w:val="ru-RU"/>
        </w:rPr>
        <w:t xml:space="preserve">аренды </w:t>
      </w:r>
      <w:r w:rsidRPr="00FA6833">
        <w:rPr>
          <w:szCs w:val="24"/>
        </w:rPr>
        <w:t xml:space="preserve">или даты его досрочного расторжения, </w:t>
      </w:r>
      <w:r w:rsidR="000863EB">
        <w:rPr>
          <w:szCs w:val="24"/>
          <w:lang w:val="ru-RU"/>
        </w:rPr>
        <w:t>Здание</w:t>
      </w:r>
      <w:r w:rsidRPr="00FA6833">
        <w:rPr>
          <w:szCs w:val="24"/>
        </w:rPr>
        <w:t>должн</w:t>
      </w:r>
      <w:r w:rsidR="003432B3" w:rsidRPr="00FA6833">
        <w:rPr>
          <w:szCs w:val="24"/>
          <w:lang w:val="ru-RU"/>
        </w:rPr>
        <w:t>ы</w:t>
      </w:r>
      <w:r w:rsidRPr="00FA6833">
        <w:rPr>
          <w:szCs w:val="24"/>
        </w:rPr>
        <w:t xml:space="preserve"> быть возвращен</w:t>
      </w:r>
      <w:r w:rsidR="003432B3" w:rsidRPr="00FA6833">
        <w:rPr>
          <w:szCs w:val="24"/>
          <w:lang w:val="ru-RU"/>
        </w:rPr>
        <w:t>ы</w:t>
      </w:r>
      <w:r w:rsidRPr="00FA6833">
        <w:rPr>
          <w:szCs w:val="24"/>
        </w:rPr>
        <w:t xml:space="preserve"> Арендодателю </w:t>
      </w:r>
      <w:r w:rsidR="0030439C" w:rsidRPr="00FA6833">
        <w:rPr>
          <w:szCs w:val="24"/>
        </w:rPr>
        <w:t xml:space="preserve">без приведения </w:t>
      </w:r>
      <w:r w:rsidR="00FE70FA" w:rsidRPr="00FA6833">
        <w:rPr>
          <w:szCs w:val="24"/>
          <w:lang w:val="ru-RU"/>
        </w:rPr>
        <w:t xml:space="preserve">их </w:t>
      </w:r>
      <w:r w:rsidR="0030439C" w:rsidRPr="00FA6833">
        <w:rPr>
          <w:szCs w:val="24"/>
        </w:rPr>
        <w:t>в первоначальное состояние, в котором он</w:t>
      </w:r>
      <w:r w:rsidR="00FE70FA" w:rsidRPr="00FA6833">
        <w:rPr>
          <w:szCs w:val="24"/>
          <w:lang w:val="ru-RU"/>
        </w:rPr>
        <w:t>и</w:t>
      </w:r>
      <w:r w:rsidR="0030439C" w:rsidRPr="00FA6833">
        <w:rPr>
          <w:szCs w:val="24"/>
        </w:rPr>
        <w:t xml:space="preserve"> был</w:t>
      </w:r>
      <w:r w:rsidR="00FE70FA" w:rsidRPr="00FA6833">
        <w:rPr>
          <w:szCs w:val="24"/>
          <w:lang w:val="ru-RU"/>
        </w:rPr>
        <w:t>и</w:t>
      </w:r>
      <w:r w:rsidR="0030439C" w:rsidRPr="00FA6833">
        <w:rPr>
          <w:szCs w:val="24"/>
        </w:rPr>
        <w:t xml:space="preserve"> передан</w:t>
      </w:r>
      <w:r w:rsidR="003D475E">
        <w:rPr>
          <w:szCs w:val="24"/>
          <w:lang w:val="ru-RU"/>
        </w:rPr>
        <w:t>ы</w:t>
      </w:r>
      <w:r w:rsidR="0030439C" w:rsidRPr="00FA6833">
        <w:rPr>
          <w:szCs w:val="24"/>
        </w:rPr>
        <w:t xml:space="preserve"> Арендатору Арендодателем, без проведения работ по демонтажу </w:t>
      </w:r>
      <w:r w:rsidR="00FE70FA" w:rsidRPr="00FA6833">
        <w:rPr>
          <w:szCs w:val="24"/>
          <w:lang w:val="ru-RU"/>
        </w:rPr>
        <w:t xml:space="preserve">Мебели, Оборудования </w:t>
      </w:r>
      <w:r w:rsidR="0030439C" w:rsidRPr="00FA6833">
        <w:rPr>
          <w:szCs w:val="24"/>
        </w:rPr>
        <w:t xml:space="preserve">и </w:t>
      </w:r>
      <w:r w:rsidR="00FE70FA" w:rsidRPr="00FA6833">
        <w:rPr>
          <w:szCs w:val="24"/>
          <w:lang w:val="ru-RU"/>
        </w:rPr>
        <w:t xml:space="preserve">других неотделимых улучшений </w:t>
      </w:r>
      <w:r w:rsidR="00E10F8B">
        <w:rPr>
          <w:szCs w:val="24"/>
          <w:lang w:val="ru-RU"/>
        </w:rPr>
        <w:t>Здания</w:t>
      </w:r>
      <w:r w:rsidRPr="00FA6833">
        <w:rPr>
          <w:szCs w:val="24"/>
        </w:rPr>
        <w:t xml:space="preserve">. В указанном случае Арендатор обязан возвратить </w:t>
      </w:r>
      <w:r w:rsidR="00E10F8B">
        <w:rPr>
          <w:szCs w:val="24"/>
          <w:lang w:val="ru-RU"/>
        </w:rPr>
        <w:t>Здание</w:t>
      </w:r>
      <w:r w:rsidR="00E10F8B" w:rsidRPr="00FA6833">
        <w:rPr>
          <w:szCs w:val="24"/>
          <w:lang w:val="ru-RU"/>
        </w:rPr>
        <w:t xml:space="preserve"> </w:t>
      </w:r>
      <w:r w:rsidRPr="00FA6833">
        <w:rPr>
          <w:szCs w:val="24"/>
        </w:rPr>
        <w:t>в чистом виде в том состоянии, которое может быть разумно потребовано Арендодателем.</w:t>
      </w:r>
      <w:bookmarkEnd w:id="28"/>
    </w:p>
    <w:p w:rsidR="00C66796" w:rsidRPr="00FA6833" w:rsidRDefault="003F13A6" w:rsidP="003432B3">
      <w:pPr>
        <w:pStyle w:val="a9"/>
        <w:numPr>
          <w:ilvl w:val="1"/>
          <w:numId w:val="29"/>
        </w:numPr>
        <w:tabs>
          <w:tab w:val="left" w:pos="567"/>
        </w:tabs>
        <w:spacing w:after="120"/>
        <w:ind w:left="567" w:hanging="567"/>
        <w:rPr>
          <w:szCs w:val="24"/>
          <w:lang w:val="ru-RU"/>
        </w:rPr>
      </w:pPr>
      <w:r w:rsidRPr="00FA6833">
        <w:rPr>
          <w:szCs w:val="24"/>
          <w:lang w:val="ru-RU"/>
        </w:rPr>
        <w:t xml:space="preserve">В случае направления Арендодателем Арендатору письменного требования, указанного в пункте </w:t>
      </w:r>
      <w:r w:rsidRPr="00FA6833">
        <w:rPr>
          <w:szCs w:val="24"/>
          <w:lang w:val="ru-RU"/>
        </w:rPr>
        <w:fldChar w:fldCharType="begin"/>
      </w:r>
      <w:r w:rsidRPr="00FA6833">
        <w:rPr>
          <w:szCs w:val="24"/>
          <w:lang w:val="ru-RU"/>
        </w:rPr>
        <w:instrText xml:space="preserve"> REF _Ref354658256 \r \h  \* MERGEFORMAT </w:instrText>
      </w:r>
      <w:r w:rsidRPr="00FA6833">
        <w:rPr>
          <w:szCs w:val="24"/>
          <w:lang w:val="ru-RU"/>
        </w:rPr>
      </w:r>
      <w:r w:rsidRPr="00FA6833">
        <w:rPr>
          <w:szCs w:val="24"/>
          <w:lang w:val="ru-RU"/>
        </w:rPr>
        <w:fldChar w:fldCharType="separate"/>
      </w:r>
      <w:r w:rsidRPr="00FA6833">
        <w:rPr>
          <w:szCs w:val="24"/>
          <w:lang w:val="ru-RU"/>
        </w:rPr>
        <w:t>8.3</w:t>
      </w:r>
      <w:r w:rsidRPr="00FA6833">
        <w:rPr>
          <w:szCs w:val="24"/>
          <w:lang w:val="ru-RU"/>
        </w:rPr>
        <w:fldChar w:fldCharType="end"/>
      </w:r>
      <w:r w:rsidR="005B7928" w:rsidRPr="00FA6833">
        <w:rPr>
          <w:szCs w:val="24"/>
          <w:lang w:val="ru-RU"/>
        </w:rPr>
        <w:t xml:space="preserve"> настоящего Договора</w:t>
      </w:r>
      <w:r w:rsidRPr="00FA6833">
        <w:rPr>
          <w:szCs w:val="24"/>
          <w:lang w:val="ru-RU"/>
        </w:rPr>
        <w:t xml:space="preserve">, Арендодатель компенсирует Арендатору остаточную стоимость Мебели и Оборудования, рассчитанную на основании </w:t>
      </w:r>
      <w:r w:rsidR="005B7928" w:rsidRPr="00FA6833">
        <w:rPr>
          <w:szCs w:val="24"/>
          <w:lang w:val="ru-RU"/>
        </w:rPr>
        <w:t xml:space="preserve">их </w:t>
      </w:r>
      <w:r w:rsidRPr="00FA6833">
        <w:rPr>
          <w:szCs w:val="24"/>
          <w:lang w:val="ru-RU"/>
        </w:rPr>
        <w:t>балансов</w:t>
      </w:r>
      <w:r w:rsidR="005B7928" w:rsidRPr="00FA6833">
        <w:rPr>
          <w:szCs w:val="24"/>
          <w:lang w:val="ru-RU"/>
        </w:rPr>
        <w:t>ой</w:t>
      </w:r>
      <w:r w:rsidRPr="00FA6833">
        <w:rPr>
          <w:szCs w:val="24"/>
          <w:lang w:val="ru-RU"/>
        </w:rPr>
        <w:t xml:space="preserve"> стоимост</w:t>
      </w:r>
      <w:r w:rsidR="005B7928" w:rsidRPr="00FA6833">
        <w:rPr>
          <w:szCs w:val="24"/>
          <w:lang w:val="ru-RU"/>
        </w:rPr>
        <w:t>и</w:t>
      </w:r>
      <w:r w:rsidRPr="00FA6833">
        <w:rPr>
          <w:szCs w:val="24"/>
          <w:lang w:val="ru-RU"/>
        </w:rPr>
        <w:t xml:space="preserve"> </w:t>
      </w:r>
      <w:r w:rsidR="005B7928" w:rsidRPr="00FA6833">
        <w:rPr>
          <w:szCs w:val="24"/>
          <w:lang w:val="ru-RU"/>
        </w:rPr>
        <w:t xml:space="preserve">за вычетом </w:t>
      </w:r>
      <w:r w:rsidRPr="00FA6833">
        <w:rPr>
          <w:szCs w:val="24"/>
          <w:lang w:val="ru-RU"/>
        </w:rPr>
        <w:t>начисленной амортизации</w:t>
      </w:r>
      <w:r w:rsidR="005B7928" w:rsidRPr="00FA6833">
        <w:rPr>
          <w:szCs w:val="24"/>
          <w:lang w:val="ru-RU"/>
        </w:rPr>
        <w:t xml:space="preserve">, в течение 15 (Пятнадцати) Рабочих дней </w:t>
      </w:r>
      <w:proofErr w:type="gramStart"/>
      <w:r w:rsidR="005B7928" w:rsidRPr="00FA6833">
        <w:rPr>
          <w:szCs w:val="24"/>
          <w:lang w:val="ru-RU"/>
        </w:rPr>
        <w:t>с даты подписания</w:t>
      </w:r>
      <w:proofErr w:type="gramEnd"/>
      <w:r w:rsidR="005B7928" w:rsidRPr="00FA6833">
        <w:rPr>
          <w:szCs w:val="24"/>
          <w:lang w:val="ru-RU"/>
        </w:rPr>
        <w:t xml:space="preserve"> Акта возврата </w:t>
      </w:r>
      <w:r w:rsidR="00E10F8B">
        <w:rPr>
          <w:szCs w:val="24"/>
          <w:lang w:val="ru-RU"/>
        </w:rPr>
        <w:t>Здания</w:t>
      </w:r>
      <w:r w:rsidR="00403EC9">
        <w:rPr>
          <w:szCs w:val="24"/>
          <w:lang w:val="ru-RU"/>
        </w:rPr>
        <w:t xml:space="preserve"> </w:t>
      </w:r>
      <w:r w:rsidR="005B7928" w:rsidRPr="00FA6833">
        <w:rPr>
          <w:szCs w:val="24"/>
          <w:lang w:val="ru-RU"/>
        </w:rPr>
        <w:t>на основании соответствующего счета Арендатора</w:t>
      </w:r>
      <w:r w:rsidRPr="00FA6833">
        <w:rPr>
          <w:szCs w:val="24"/>
          <w:lang w:val="ru-RU"/>
        </w:rPr>
        <w:t>.</w:t>
      </w:r>
      <w:r w:rsidR="00C66796" w:rsidRPr="00FA6833">
        <w:rPr>
          <w:szCs w:val="24"/>
          <w:lang w:val="ru-RU"/>
        </w:rPr>
        <w:t xml:space="preserve"> Другие </w:t>
      </w:r>
      <w:r w:rsidR="00C66796" w:rsidRPr="00FA6833">
        <w:rPr>
          <w:szCs w:val="24"/>
        </w:rPr>
        <w:t>затраты Арендатора на все произведенные им улучшения</w:t>
      </w:r>
      <w:r w:rsidR="00C66796" w:rsidRPr="00FA6833">
        <w:rPr>
          <w:szCs w:val="24"/>
          <w:lang w:val="ru-RU"/>
        </w:rPr>
        <w:t xml:space="preserve"> </w:t>
      </w:r>
      <w:r w:rsidR="00E10F8B">
        <w:rPr>
          <w:szCs w:val="24"/>
          <w:lang w:val="ru-RU"/>
        </w:rPr>
        <w:t>Здания</w:t>
      </w:r>
      <w:r w:rsidR="00E10F8B" w:rsidRPr="00FA6833">
        <w:rPr>
          <w:szCs w:val="24"/>
        </w:rPr>
        <w:t xml:space="preserve"> </w:t>
      </w:r>
      <w:r w:rsidR="00C66796" w:rsidRPr="00FA6833">
        <w:rPr>
          <w:szCs w:val="24"/>
        </w:rPr>
        <w:t>компенсации не подлежат</w:t>
      </w:r>
      <w:r w:rsidR="00C66796" w:rsidRPr="00FA6833">
        <w:rPr>
          <w:szCs w:val="24"/>
          <w:lang w:val="ru-RU"/>
        </w:rPr>
        <w:t>.</w:t>
      </w:r>
    </w:p>
    <w:p w:rsidR="00C66796" w:rsidRPr="00FA6833" w:rsidRDefault="00C66796" w:rsidP="00C66796">
      <w:pPr>
        <w:pStyle w:val="a9"/>
        <w:tabs>
          <w:tab w:val="left" w:pos="567"/>
        </w:tabs>
        <w:spacing w:after="120"/>
        <w:ind w:left="567"/>
        <w:rPr>
          <w:szCs w:val="24"/>
          <w:lang w:val="ru-RU"/>
        </w:rPr>
      </w:pPr>
      <w:r w:rsidRPr="00FA6833">
        <w:rPr>
          <w:szCs w:val="24"/>
          <w:lang w:val="ru-RU"/>
        </w:rPr>
        <w:t xml:space="preserve">К счету, выставляемому Арендатором в соответствии с настоящим пунктом, Арендатор прикладывает расчет стоимости Мебели и Оборудования с приложением подтверждающих документов, а также все документы, </w:t>
      </w:r>
      <w:r w:rsidRPr="00FA6833">
        <w:rPr>
          <w:szCs w:val="24"/>
        </w:rPr>
        <w:t>удостоверяющие их происхождение, качество и сроки годности</w:t>
      </w:r>
      <w:r w:rsidRPr="00FA6833">
        <w:rPr>
          <w:szCs w:val="24"/>
          <w:lang w:val="ru-RU"/>
        </w:rPr>
        <w:t xml:space="preserve"> (</w:t>
      </w:r>
      <w:r w:rsidRPr="00FA6833">
        <w:rPr>
          <w:szCs w:val="24"/>
        </w:rPr>
        <w:t>сертификаты соответствия, санитарно-эпидемиологические заключения, сертификаты пожарной безопасности, технические паспорта</w:t>
      </w:r>
      <w:r w:rsidRPr="00FA6833">
        <w:rPr>
          <w:szCs w:val="24"/>
          <w:lang w:val="ru-RU"/>
        </w:rPr>
        <w:t>, гарантийные талоны</w:t>
      </w:r>
      <w:r w:rsidRPr="00FA6833">
        <w:rPr>
          <w:szCs w:val="24"/>
        </w:rPr>
        <w:t xml:space="preserve"> и другие </w:t>
      </w:r>
      <w:r w:rsidRPr="00FA6833">
        <w:rPr>
          <w:szCs w:val="24"/>
          <w:lang w:val="ru-RU"/>
        </w:rPr>
        <w:t xml:space="preserve">необходимые </w:t>
      </w:r>
      <w:r w:rsidRPr="00FA6833">
        <w:rPr>
          <w:szCs w:val="24"/>
        </w:rPr>
        <w:t>документы</w:t>
      </w:r>
      <w:r w:rsidRPr="00FA6833">
        <w:rPr>
          <w:szCs w:val="24"/>
          <w:lang w:val="ru-RU"/>
        </w:rPr>
        <w:t>).</w:t>
      </w:r>
    </w:p>
    <w:p w:rsidR="00C66796" w:rsidRPr="00FA6833" w:rsidRDefault="00C66796" w:rsidP="00C66796">
      <w:pPr>
        <w:pStyle w:val="a9"/>
        <w:tabs>
          <w:tab w:val="left" w:pos="567"/>
        </w:tabs>
        <w:spacing w:after="120"/>
        <w:ind w:left="567"/>
        <w:rPr>
          <w:szCs w:val="24"/>
          <w:lang w:val="ru-RU"/>
        </w:rPr>
      </w:pPr>
      <w:r w:rsidRPr="00FA6833">
        <w:rPr>
          <w:rFonts w:eastAsia="MS Mincho"/>
          <w:szCs w:val="24"/>
        </w:rPr>
        <w:t xml:space="preserve">Дата </w:t>
      </w:r>
      <w:r w:rsidRPr="00FA6833">
        <w:rPr>
          <w:rFonts w:eastAsia="MS Mincho"/>
          <w:szCs w:val="24"/>
          <w:lang w:val="ru-RU"/>
        </w:rPr>
        <w:t xml:space="preserve">оплаты Арендодателем счета, выставленного Арендатором в соответствии с настоящим пунктом, </w:t>
      </w:r>
      <w:r w:rsidRPr="00FA6833">
        <w:rPr>
          <w:rFonts w:eastAsia="MS Mincho"/>
          <w:szCs w:val="24"/>
        </w:rPr>
        <w:t>является датой перехода прав</w:t>
      </w:r>
      <w:r w:rsidRPr="00FA6833">
        <w:rPr>
          <w:rFonts w:eastAsia="MS Mincho"/>
          <w:szCs w:val="24"/>
          <w:lang w:val="ru-RU"/>
        </w:rPr>
        <w:t xml:space="preserve">а собственности на Мебель и Оборудование </w:t>
      </w:r>
      <w:r w:rsidRPr="00FA6833">
        <w:rPr>
          <w:rFonts w:eastAsia="MS Mincho"/>
          <w:szCs w:val="24"/>
        </w:rPr>
        <w:t>к Арендодателю</w:t>
      </w:r>
      <w:r w:rsidRPr="00FA6833">
        <w:rPr>
          <w:szCs w:val="24"/>
          <w:lang w:val="ru-RU"/>
        </w:rPr>
        <w:t>.</w:t>
      </w:r>
    </w:p>
    <w:p w:rsidR="00B304A4" w:rsidRPr="00FA6833" w:rsidRDefault="00B304A4" w:rsidP="00A602E7">
      <w:pPr>
        <w:pStyle w:val="a9"/>
        <w:numPr>
          <w:ilvl w:val="1"/>
          <w:numId w:val="29"/>
        </w:numPr>
        <w:tabs>
          <w:tab w:val="left" w:pos="567"/>
        </w:tabs>
        <w:spacing w:after="120"/>
        <w:ind w:left="567" w:hanging="567"/>
        <w:rPr>
          <w:szCs w:val="24"/>
        </w:rPr>
      </w:pPr>
      <w:r w:rsidRPr="00FA6833">
        <w:rPr>
          <w:szCs w:val="24"/>
        </w:rPr>
        <w:t>В случае уклонения Арендатора от возврата</w:t>
      </w:r>
      <w:r w:rsidR="00194F99">
        <w:rPr>
          <w:szCs w:val="24"/>
          <w:lang w:val="ru-RU"/>
        </w:rPr>
        <w:t xml:space="preserve"> </w:t>
      </w:r>
      <w:r w:rsidR="000863EB">
        <w:rPr>
          <w:szCs w:val="24"/>
          <w:lang w:val="ru-RU"/>
        </w:rPr>
        <w:t>Здания</w:t>
      </w:r>
      <w:r w:rsidRPr="00FA6833">
        <w:rPr>
          <w:szCs w:val="24"/>
        </w:rPr>
        <w:t xml:space="preserve">, Арендодатель имеет право подписать Акт о возврате </w:t>
      </w:r>
      <w:r w:rsidR="000863EB">
        <w:rPr>
          <w:szCs w:val="24"/>
          <w:lang w:val="ru-RU"/>
        </w:rPr>
        <w:t xml:space="preserve">Здания </w:t>
      </w:r>
      <w:r w:rsidRPr="00FA6833">
        <w:rPr>
          <w:szCs w:val="24"/>
        </w:rPr>
        <w:t xml:space="preserve">в одностороннем порядке, который будет иметь силу двустороннего акта, после чего войти </w:t>
      </w:r>
      <w:r w:rsidR="007E130A" w:rsidRPr="00FA6833">
        <w:rPr>
          <w:szCs w:val="24"/>
          <w:lang w:val="ru-RU"/>
        </w:rPr>
        <w:t xml:space="preserve">в </w:t>
      </w:r>
      <w:r w:rsidR="000863EB">
        <w:rPr>
          <w:szCs w:val="24"/>
          <w:lang w:val="ru-RU"/>
        </w:rPr>
        <w:t>Здание</w:t>
      </w:r>
      <w:r w:rsidRPr="00FA6833">
        <w:rPr>
          <w:szCs w:val="24"/>
        </w:rPr>
        <w:t>, владеть и распоряжаться им.</w:t>
      </w:r>
    </w:p>
    <w:p w:rsidR="00B304A4" w:rsidRPr="00FA6833" w:rsidRDefault="00B304A4">
      <w:pPr>
        <w:pStyle w:val="a9"/>
        <w:numPr>
          <w:ilvl w:val="0"/>
          <w:numId w:val="25"/>
        </w:numPr>
        <w:spacing w:after="120"/>
        <w:jc w:val="center"/>
        <w:rPr>
          <w:szCs w:val="24"/>
        </w:rPr>
      </w:pPr>
      <w:r w:rsidRPr="00FA6833">
        <w:rPr>
          <w:b/>
          <w:szCs w:val="24"/>
        </w:rPr>
        <w:t>Ответственность Сторон.</w:t>
      </w:r>
    </w:p>
    <w:p w:rsidR="00CA3733" w:rsidRPr="00FA6833" w:rsidRDefault="00CA3733" w:rsidP="00CA3733">
      <w:pPr>
        <w:pStyle w:val="a9"/>
        <w:numPr>
          <w:ilvl w:val="1"/>
          <w:numId w:val="8"/>
        </w:numPr>
        <w:tabs>
          <w:tab w:val="left" w:pos="567"/>
        </w:tabs>
        <w:spacing w:after="120"/>
        <w:ind w:left="567" w:hanging="567"/>
        <w:rPr>
          <w:szCs w:val="24"/>
        </w:rPr>
      </w:pPr>
      <w:r w:rsidRPr="00FA6833">
        <w:rPr>
          <w:szCs w:val="24"/>
        </w:rPr>
        <w:t xml:space="preserve">В случае уклонения Арендатора от возврата </w:t>
      </w:r>
      <w:r w:rsidR="00E10F8B">
        <w:rPr>
          <w:szCs w:val="24"/>
          <w:lang w:val="ru-RU"/>
        </w:rPr>
        <w:t>Здания</w:t>
      </w:r>
      <w:r w:rsidRPr="00FA6833">
        <w:rPr>
          <w:szCs w:val="24"/>
        </w:rPr>
        <w:t xml:space="preserve">Арендодателю, а также в случае если Арендатор не исполняет надлежащим образом свои обязательства, предусмотренные пунктом </w:t>
      </w:r>
      <w:r w:rsidRPr="00FA6833">
        <w:rPr>
          <w:szCs w:val="24"/>
        </w:rPr>
        <w:fldChar w:fldCharType="begin"/>
      </w:r>
      <w:r w:rsidRPr="00FA6833">
        <w:rPr>
          <w:szCs w:val="24"/>
        </w:rPr>
        <w:instrText xml:space="preserve"> REF _Ref354670754 \r \h  \* MERGEFORMAT </w:instrText>
      </w:r>
      <w:r w:rsidRPr="00FA6833">
        <w:rPr>
          <w:szCs w:val="24"/>
        </w:rPr>
      </w:r>
      <w:r w:rsidRPr="00FA6833">
        <w:rPr>
          <w:szCs w:val="24"/>
        </w:rPr>
        <w:fldChar w:fldCharType="separate"/>
      </w:r>
      <w:r w:rsidRPr="00FA6833">
        <w:rPr>
          <w:szCs w:val="24"/>
        </w:rPr>
        <w:t>8.2</w:t>
      </w:r>
      <w:r w:rsidRPr="00FA6833">
        <w:rPr>
          <w:szCs w:val="24"/>
        </w:rPr>
        <w:fldChar w:fldCharType="end"/>
      </w:r>
      <w:r w:rsidRPr="00FA6833">
        <w:rPr>
          <w:szCs w:val="24"/>
        </w:rPr>
        <w:t xml:space="preserve"> настоящего Договора, он обязуется по требованию Арендодателя:</w:t>
      </w:r>
    </w:p>
    <w:p w:rsidR="00CA3733" w:rsidRPr="00FA6833" w:rsidRDefault="00CA3733" w:rsidP="00CA3733">
      <w:pPr>
        <w:pStyle w:val="a9"/>
        <w:numPr>
          <w:ilvl w:val="0"/>
          <w:numId w:val="37"/>
        </w:numPr>
        <w:tabs>
          <w:tab w:val="left" w:pos="1134"/>
        </w:tabs>
        <w:spacing w:after="120"/>
        <w:ind w:left="567" w:firstLine="0"/>
        <w:rPr>
          <w:szCs w:val="24"/>
          <w:lang w:val="ru-RU"/>
        </w:rPr>
      </w:pPr>
      <w:r w:rsidRPr="00FA6833">
        <w:rPr>
          <w:szCs w:val="24"/>
          <w:lang w:val="ru-RU"/>
        </w:rPr>
        <w:t xml:space="preserve">выплатить Арендодателю штраф в размере Постоянной арендной платы в год и </w:t>
      </w:r>
    </w:p>
    <w:p w:rsidR="00CA3733" w:rsidRPr="00FA6833" w:rsidRDefault="00CA3733" w:rsidP="00CA3733">
      <w:pPr>
        <w:pStyle w:val="a9"/>
        <w:numPr>
          <w:ilvl w:val="0"/>
          <w:numId w:val="37"/>
        </w:numPr>
        <w:tabs>
          <w:tab w:val="left" w:pos="1134"/>
        </w:tabs>
        <w:spacing w:after="120"/>
        <w:ind w:left="567" w:firstLine="0"/>
        <w:rPr>
          <w:szCs w:val="24"/>
          <w:lang w:val="ru-RU"/>
        </w:rPr>
      </w:pPr>
      <w:r w:rsidRPr="00FA6833">
        <w:rPr>
          <w:szCs w:val="24"/>
          <w:lang w:val="ru-RU"/>
        </w:rPr>
        <w:t>возместить Арендодателю все убытки, связанные с невыполнением соответствующих обязательств и устранением нарушений, в полном объеме.</w:t>
      </w:r>
    </w:p>
    <w:p w:rsidR="00B304A4" w:rsidRPr="00FA6833" w:rsidRDefault="00B304A4" w:rsidP="00A602E7">
      <w:pPr>
        <w:pStyle w:val="a9"/>
        <w:numPr>
          <w:ilvl w:val="1"/>
          <w:numId w:val="8"/>
        </w:numPr>
        <w:tabs>
          <w:tab w:val="left" w:pos="567"/>
        </w:tabs>
        <w:spacing w:after="120"/>
        <w:ind w:left="567" w:hanging="567"/>
        <w:rPr>
          <w:szCs w:val="24"/>
        </w:rPr>
      </w:pPr>
      <w:r w:rsidRPr="00FA6833">
        <w:rPr>
          <w:szCs w:val="24"/>
        </w:rPr>
        <w:t>В случае просрочки исполнения денежных обязательств, предусмотренных настоящим Договором</w:t>
      </w:r>
      <w:r w:rsidR="00194F99">
        <w:rPr>
          <w:szCs w:val="24"/>
          <w:lang w:val="ru-RU"/>
        </w:rPr>
        <w:t xml:space="preserve"> (любого из денежных обязательств отдельно)</w:t>
      </w:r>
      <w:r w:rsidRPr="00FA6833">
        <w:rPr>
          <w:szCs w:val="24"/>
        </w:rPr>
        <w:t xml:space="preserve">, Арендатор обязуется уплатить Арендодателю пени в размере 1% </w:t>
      </w:r>
      <w:r w:rsidR="00CA3733" w:rsidRPr="00FA6833">
        <w:rPr>
          <w:szCs w:val="24"/>
          <w:lang w:val="ru-RU"/>
        </w:rPr>
        <w:t xml:space="preserve">(Один процент) </w:t>
      </w:r>
      <w:r w:rsidRPr="00FA6833">
        <w:rPr>
          <w:szCs w:val="24"/>
        </w:rPr>
        <w:t>от суммы просроченного платежа за каждый день просрочки.</w:t>
      </w:r>
    </w:p>
    <w:p w:rsidR="00B304A4" w:rsidRPr="00FA6833" w:rsidRDefault="00B304A4" w:rsidP="00643364">
      <w:pPr>
        <w:pStyle w:val="a9"/>
        <w:numPr>
          <w:ilvl w:val="1"/>
          <w:numId w:val="8"/>
        </w:numPr>
        <w:tabs>
          <w:tab w:val="left" w:pos="567"/>
        </w:tabs>
        <w:spacing w:after="120"/>
        <w:ind w:left="567" w:hanging="567"/>
        <w:rPr>
          <w:szCs w:val="24"/>
        </w:rPr>
      </w:pPr>
      <w:r w:rsidRPr="00FA6833">
        <w:rPr>
          <w:szCs w:val="24"/>
        </w:rPr>
        <w:t xml:space="preserve">За неисполнение какой-либо из обязанностей или нарушение условий, предусмотренных </w:t>
      </w:r>
      <w:r w:rsidR="00CA3733" w:rsidRPr="00FA6833">
        <w:rPr>
          <w:szCs w:val="24"/>
          <w:lang w:val="ru-RU"/>
        </w:rPr>
        <w:t>пунктами</w:t>
      </w:r>
      <w:r w:rsidRPr="00FA6833">
        <w:rPr>
          <w:szCs w:val="24"/>
        </w:rPr>
        <w:t xml:space="preserve"> </w:t>
      </w:r>
      <w:r w:rsidR="001B2ED4" w:rsidRPr="00FA6833">
        <w:rPr>
          <w:szCs w:val="24"/>
        </w:rPr>
        <w:fldChar w:fldCharType="begin"/>
      </w:r>
      <w:r w:rsidR="001B2ED4" w:rsidRPr="00FA6833">
        <w:rPr>
          <w:szCs w:val="24"/>
        </w:rPr>
        <w:instrText xml:space="preserve"> REF _Ref354657814 \r \h  \* MERGEFORMAT </w:instrText>
      </w:r>
      <w:r w:rsidR="001B2ED4" w:rsidRPr="00FA6833">
        <w:rPr>
          <w:szCs w:val="24"/>
        </w:rPr>
      </w:r>
      <w:r w:rsidR="001B2ED4" w:rsidRPr="00FA6833">
        <w:rPr>
          <w:szCs w:val="24"/>
        </w:rPr>
        <w:fldChar w:fldCharType="separate"/>
      </w:r>
      <w:r w:rsidR="001B2ED4" w:rsidRPr="00FA6833">
        <w:rPr>
          <w:szCs w:val="24"/>
        </w:rPr>
        <w:t>7.14</w:t>
      </w:r>
      <w:r w:rsidR="001B2ED4" w:rsidRPr="00FA6833">
        <w:rPr>
          <w:szCs w:val="24"/>
        </w:rPr>
        <w:fldChar w:fldCharType="end"/>
      </w:r>
      <w:r w:rsidR="001B2ED4" w:rsidRPr="00FA6833">
        <w:rPr>
          <w:szCs w:val="24"/>
          <w:lang w:val="ru-RU"/>
        </w:rPr>
        <w:t xml:space="preserve"> - </w:t>
      </w:r>
      <w:r w:rsidR="001B2ED4" w:rsidRPr="00FA6833">
        <w:rPr>
          <w:szCs w:val="24"/>
        </w:rPr>
        <w:fldChar w:fldCharType="begin"/>
      </w:r>
      <w:r w:rsidR="001B2ED4" w:rsidRPr="00FA6833">
        <w:rPr>
          <w:szCs w:val="24"/>
        </w:rPr>
        <w:instrText xml:space="preserve"> REF _Ref354676866 \r \h  \* MERGEFORMAT </w:instrText>
      </w:r>
      <w:r w:rsidR="001B2ED4" w:rsidRPr="00FA6833">
        <w:rPr>
          <w:szCs w:val="24"/>
        </w:rPr>
      </w:r>
      <w:r w:rsidR="001B2ED4" w:rsidRPr="00FA6833">
        <w:rPr>
          <w:szCs w:val="24"/>
        </w:rPr>
        <w:fldChar w:fldCharType="separate"/>
      </w:r>
      <w:r w:rsidR="001B2ED4" w:rsidRPr="00FA6833">
        <w:rPr>
          <w:szCs w:val="24"/>
        </w:rPr>
        <w:t>7.49</w:t>
      </w:r>
      <w:r w:rsidR="001B2ED4" w:rsidRPr="00FA6833">
        <w:rPr>
          <w:szCs w:val="24"/>
        </w:rPr>
        <w:fldChar w:fldCharType="end"/>
      </w:r>
      <w:r w:rsidRPr="00FA6833">
        <w:rPr>
          <w:szCs w:val="24"/>
        </w:rPr>
        <w:t xml:space="preserve">, </w:t>
      </w:r>
      <w:r w:rsidR="00E10F8B">
        <w:rPr>
          <w:szCs w:val="24"/>
          <w:lang w:val="ru-RU"/>
        </w:rPr>
        <w:t>7.53</w:t>
      </w:r>
      <w:r w:rsidR="009D0DCC">
        <w:rPr>
          <w:szCs w:val="24"/>
          <w:lang w:val="ru-RU"/>
        </w:rPr>
        <w:t>, 7.54</w:t>
      </w:r>
      <w:r w:rsidR="001B2ED4" w:rsidRPr="00FA6833">
        <w:rPr>
          <w:szCs w:val="24"/>
          <w:lang w:val="ru-RU"/>
        </w:rPr>
        <w:t xml:space="preserve"> </w:t>
      </w:r>
      <w:r w:rsidRPr="00FA6833">
        <w:rPr>
          <w:szCs w:val="24"/>
        </w:rPr>
        <w:t xml:space="preserve">настоящего Договора, Арендатор обязуется уплатить Арендодателю штраф в размере </w:t>
      </w:r>
      <w:r w:rsidR="00643364" w:rsidRPr="00FA6833">
        <w:rPr>
          <w:bCs/>
          <w:szCs w:val="24"/>
        </w:rPr>
        <w:t>Постоянной арендной платы в год за каждое нарушение в отдельности</w:t>
      </w:r>
      <w:r w:rsidRPr="00FA6833">
        <w:rPr>
          <w:bCs/>
          <w:szCs w:val="24"/>
        </w:rPr>
        <w:t>.</w:t>
      </w:r>
    </w:p>
    <w:p w:rsidR="00B304A4" w:rsidRPr="00FA6833" w:rsidRDefault="00B304A4" w:rsidP="00A602E7">
      <w:pPr>
        <w:pStyle w:val="a9"/>
        <w:numPr>
          <w:ilvl w:val="1"/>
          <w:numId w:val="8"/>
        </w:numPr>
        <w:tabs>
          <w:tab w:val="left" w:pos="567"/>
        </w:tabs>
        <w:spacing w:after="120"/>
        <w:ind w:left="567" w:hanging="567"/>
        <w:rPr>
          <w:szCs w:val="24"/>
        </w:rPr>
      </w:pPr>
      <w:r w:rsidRPr="00FA6833">
        <w:rPr>
          <w:szCs w:val="24"/>
        </w:rPr>
        <w:t>В случае нарушения срока уведомления Арендодателя, предусмотренного п</w:t>
      </w:r>
      <w:r w:rsidR="00CA3733" w:rsidRPr="00FA6833">
        <w:rPr>
          <w:szCs w:val="24"/>
          <w:lang w:val="ru-RU"/>
        </w:rPr>
        <w:t>унктом</w:t>
      </w:r>
      <w:r w:rsidRPr="00FA6833">
        <w:rPr>
          <w:szCs w:val="24"/>
        </w:rPr>
        <w:t xml:space="preserve"> </w:t>
      </w:r>
      <w:r w:rsidR="001B2ED4" w:rsidRPr="00FA6833">
        <w:rPr>
          <w:szCs w:val="24"/>
        </w:rPr>
        <w:fldChar w:fldCharType="begin"/>
      </w:r>
      <w:r w:rsidR="001B2ED4" w:rsidRPr="00FA6833">
        <w:rPr>
          <w:szCs w:val="24"/>
        </w:rPr>
        <w:instrText xml:space="preserve"> REF _Ref354676921 \r \h  \* MERGEFORMAT </w:instrText>
      </w:r>
      <w:r w:rsidR="001B2ED4" w:rsidRPr="00FA6833">
        <w:rPr>
          <w:szCs w:val="24"/>
        </w:rPr>
      </w:r>
      <w:r w:rsidR="001B2ED4" w:rsidRPr="00FA6833">
        <w:rPr>
          <w:szCs w:val="24"/>
        </w:rPr>
        <w:fldChar w:fldCharType="separate"/>
      </w:r>
      <w:r w:rsidR="001B2ED4" w:rsidRPr="00FA6833">
        <w:rPr>
          <w:szCs w:val="24"/>
        </w:rPr>
        <w:t>12.2</w:t>
      </w:r>
      <w:r w:rsidR="001B2ED4" w:rsidRPr="00FA6833">
        <w:rPr>
          <w:szCs w:val="24"/>
        </w:rPr>
        <w:fldChar w:fldCharType="end"/>
      </w:r>
      <w:r w:rsidR="001B2ED4" w:rsidRPr="00FA6833">
        <w:rPr>
          <w:szCs w:val="24"/>
          <w:lang w:val="ru-RU"/>
        </w:rPr>
        <w:t xml:space="preserve"> </w:t>
      </w:r>
      <w:r w:rsidRPr="00FA6833">
        <w:rPr>
          <w:szCs w:val="24"/>
        </w:rPr>
        <w:t>настоящего Договора, Арендатор обязуется уплатить Арендодателю неустойку в размере, рассчитываемом по следующей формуле:</w:t>
      </w:r>
    </w:p>
    <w:p w:rsidR="00B304A4" w:rsidRPr="00FA6833" w:rsidRDefault="00B304A4" w:rsidP="00A602E7">
      <w:pPr>
        <w:pStyle w:val="a9"/>
        <w:spacing w:after="120"/>
        <w:ind w:left="567" w:hanging="567"/>
        <w:jc w:val="center"/>
        <w:rPr>
          <w:szCs w:val="24"/>
        </w:rPr>
      </w:pPr>
      <w:r w:rsidRPr="00FA6833">
        <w:rPr>
          <w:szCs w:val="24"/>
        </w:rPr>
        <w:lastRenderedPageBreak/>
        <w:t>3 х средне</w:t>
      </w:r>
      <w:r w:rsidRPr="00FA6833">
        <w:rPr>
          <w:bCs/>
          <w:szCs w:val="24"/>
        </w:rPr>
        <w:t>месячная Постоянная арендная плата.</w:t>
      </w:r>
    </w:p>
    <w:p w:rsidR="009D0DCC" w:rsidRPr="00F12CB2" w:rsidRDefault="00B304A4" w:rsidP="00A602E7">
      <w:pPr>
        <w:pStyle w:val="a9"/>
        <w:numPr>
          <w:ilvl w:val="1"/>
          <w:numId w:val="8"/>
        </w:numPr>
        <w:tabs>
          <w:tab w:val="left" w:pos="567"/>
        </w:tabs>
        <w:spacing w:after="120"/>
        <w:ind w:left="567" w:hanging="567"/>
        <w:rPr>
          <w:szCs w:val="24"/>
        </w:rPr>
      </w:pPr>
      <w:bookmarkStart w:id="29" w:name="_Ref354671747"/>
      <w:r w:rsidRPr="00FA6833">
        <w:rPr>
          <w:szCs w:val="24"/>
        </w:rPr>
        <w:t>В случае несоблюдения Арендатором условий, предусмотренных в п</w:t>
      </w:r>
      <w:r w:rsidR="00CA3733" w:rsidRPr="00FA6833">
        <w:rPr>
          <w:szCs w:val="24"/>
          <w:lang w:val="ru-RU"/>
        </w:rPr>
        <w:t xml:space="preserve">ункте </w:t>
      </w:r>
      <w:r w:rsidR="009D0DCC" w:rsidRPr="00FA6833">
        <w:rPr>
          <w:szCs w:val="24"/>
        </w:rPr>
        <w:fldChar w:fldCharType="begin"/>
      </w:r>
      <w:r w:rsidR="009D0DCC" w:rsidRPr="00FA6833">
        <w:rPr>
          <w:szCs w:val="24"/>
          <w:lang w:val="ru-RU"/>
        </w:rPr>
        <w:instrText xml:space="preserve"> REF _Ref354671727 \r \h  \* MERGEFORMAT </w:instrText>
      </w:r>
      <w:r w:rsidR="009D0DCC" w:rsidRPr="00FA6833">
        <w:rPr>
          <w:szCs w:val="24"/>
        </w:rPr>
      </w:r>
      <w:r w:rsidR="009D0DCC" w:rsidRPr="00FA6833">
        <w:rPr>
          <w:szCs w:val="24"/>
        </w:rPr>
        <w:fldChar w:fldCharType="separate"/>
      </w:r>
      <w:r w:rsidR="009D0DCC">
        <w:rPr>
          <w:szCs w:val="24"/>
          <w:lang w:val="ru-RU"/>
        </w:rPr>
        <w:t>7.54</w:t>
      </w:r>
      <w:r w:rsidR="009D0DCC" w:rsidRPr="00FA6833">
        <w:rPr>
          <w:szCs w:val="24"/>
        </w:rPr>
        <w:fldChar w:fldCharType="end"/>
      </w:r>
      <w:r w:rsidR="009D0DCC" w:rsidRPr="00FA6833">
        <w:rPr>
          <w:szCs w:val="24"/>
          <w:lang w:val="ru-RU"/>
        </w:rPr>
        <w:t xml:space="preserve"> </w:t>
      </w:r>
      <w:r w:rsidRPr="00FA6833">
        <w:rPr>
          <w:szCs w:val="24"/>
        </w:rPr>
        <w:t>настоящего Договора, Арендодатель уведомляет Арендатора с указанием срока устранения нарушения. Если в указанный срок нарушение не будет устранено, то Арендатор обязуется уплатить Арендодателю штраф в размере 1/12</w:t>
      </w:r>
      <w:r w:rsidR="003D475E">
        <w:rPr>
          <w:szCs w:val="24"/>
          <w:lang w:val="ru-RU"/>
        </w:rPr>
        <w:t xml:space="preserve"> (Одной двенадцатой)</w:t>
      </w:r>
      <w:r w:rsidRPr="00FA6833">
        <w:rPr>
          <w:szCs w:val="24"/>
        </w:rPr>
        <w:t xml:space="preserve"> Постоянной арендной платы </w:t>
      </w:r>
      <w:r w:rsidR="003D475E">
        <w:rPr>
          <w:szCs w:val="24"/>
          <w:lang w:val="ru-RU"/>
        </w:rPr>
        <w:t>в</w:t>
      </w:r>
      <w:r w:rsidRPr="00FA6833">
        <w:rPr>
          <w:szCs w:val="24"/>
        </w:rPr>
        <w:t xml:space="preserve"> год. В случае, если Арендатор после начисления штрафа, предусмотренного настоящим пунктом, продолжает не соблюдать указанные условия, Арендодатель вправе ежемесячно требовать от Арендатора уплаты да</w:t>
      </w:r>
    </w:p>
    <w:bookmarkEnd w:id="29"/>
    <w:p w:rsidR="00B304A4" w:rsidRPr="00FA6833" w:rsidRDefault="00B304A4" w:rsidP="00A602E7">
      <w:pPr>
        <w:pStyle w:val="a9"/>
        <w:numPr>
          <w:ilvl w:val="1"/>
          <w:numId w:val="8"/>
        </w:numPr>
        <w:tabs>
          <w:tab w:val="left" w:pos="567"/>
        </w:tabs>
        <w:spacing w:after="120"/>
        <w:ind w:left="567" w:hanging="567"/>
        <w:rPr>
          <w:szCs w:val="24"/>
        </w:rPr>
      </w:pPr>
      <w:r w:rsidRPr="00FA6833">
        <w:rPr>
          <w:szCs w:val="24"/>
        </w:rPr>
        <w:t>В случае, если по причине допущенных Арендатором нарушений и упущений при осуществлении им своей деятельности, нарушения действующих санитарно-эпидемиологических требований при организации питания и других нарушений и упущений, административными и надзорными органами будет наложено взыскание в виде административного приостановления деятельности</w:t>
      </w:r>
      <w:r w:rsidR="00194F99">
        <w:rPr>
          <w:szCs w:val="24"/>
          <w:lang w:val="ru-RU"/>
        </w:rPr>
        <w:t xml:space="preserve"> </w:t>
      </w:r>
      <w:r w:rsidR="00F862A7">
        <w:rPr>
          <w:szCs w:val="24"/>
          <w:lang w:val="ru-RU"/>
        </w:rPr>
        <w:t>оздоровительного комплекса</w:t>
      </w:r>
      <w:r w:rsidRPr="00FA6833">
        <w:rPr>
          <w:szCs w:val="24"/>
        </w:rPr>
        <w:t xml:space="preserve">, организованного </w:t>
      </w:r>
      <w:r w:rsidR="00362458" w:rsidRPr="00FA6833">
        <w:rPr>
          <w:szCs w:val="24"/>
          <w:lang w:val="ru-RU"/>
        </w:rPr>
        <w:t>в</w:t>
      </w:r>
      <w:r w:rsidR="00194F99">
        <w:rPr>
          <w:szCs w:val="24"/>
          <w:lang w:val="ru-RU"/>
        </w:rPr>
        <w:t xml:space="preserve"> </w:t>
      </w:r>
      <w:r w:rsidR="00F862A7">
        <w:rPr>
          <w:szCs w:val="24"/>
          <w:lang w:val="ru-RU"/>
        </w:rPr>
        <w:t>Здании</w:t>
      </w:r>
      <w:r w:rsidRPr="00FA6833">
        <w:rPr>
          <w:szCs w:val="24"/>
        </w:rPr>
        <w:t>, Арендатор обязуется оплатить Арендодателю неустойку в размере среднемесячной Постоянной арендной платы за каждый день такого административного приостановления деятельности.</w:t>
      </w:r>
    </w:p>
    <w:p w:rsidR="00B304A4" w:rsidRPr="00FA6833" w:rsidRDefault="00B304A4" w:rsidP="00A602E7">
      <w:pPr>
        <w:pStyle w:val="a9"/>
        <w:numPr>
          <w:ilvl w:val="1"/>
          <w:numId w:val="8"/>
        </w:numPr>
        <w:tabs>
          <w:tab w:val="left" w:pos="567"/>
        </w:tabs>
        <w:spacing w:after="120"/>
        <w:ind w:left="567" w:hanging="567"/>
        <w:rPr>
          <w:szCs w:val="24"/>
        </w:rPr>
      </w:pPr>
      <w:r w:rsidRPr="00FA6833">
        <w:rPr>
          <w:szCs w:val="24"/>
        </w:rPr>
        <w:t>Размер неустоек и штрафов, подлежащих оплате на основании настоящего Договора, рассчитывается в рублях, исходя из суммы Постоянной арендной платы, указанной в п</w:t>
      </w:r>
      <w:r w:rsidR="00CA3733" w:rsidRPr="00FA6833">
        <w:rPr>
          <w:szCs w:val="24"/>
          <w:lang w:val="ru-RU"/>
        </w:rPr>
        <w:t xml:space="preserve">ункте </w:t>
      </w:r>
      <w:r w:rsidR="00CA3733" w:rsidRPr="00FA6833">
        <w:rPr>
          <w:szCs w:val="24"/>
          <w:lang w:val="ru-RU"/>
        </w:rPr>
        <w:fldChar w:fldCharType="begin"/>
      </w:r>
      <w:r w:rsidR="00CA3733" w:rsidRPr="00FA6833">
        <w:rPr>
          <w:szCs w:val="24"/>
          <w:lang w:val="ru-RU"/>
        </w:rPr>
        <w:instrText xml:space="preserve"> REF _Ref354652517 \r \h </w:instrText>
      </w:r>
      <w:r w:rsidR="00FA6833" w:rsidRPr="00FA6833">
        <w:rPr>
          <w:szCs w:val="24"/>
          <w:lang w:val="ru-RU"/>
        </w:rPr>
        <w:instrText xml:space="preserve"> \* MERGEFORMAT </w:instrText>
      </w:r>
      <w:r w:rsidR="00CA3733" w:rsidRPr="00FA6833">
        <w:rPr>
          <w:szCs w:val="24"/>
          <w:lang w:val="ru-RU"/>
        </w:rPr>
      </w:r>
      <w:r w:rsidR="00CA3733" w:rsidRPr="00FA6833">
        <w:rPr>
          <w:szCs w:val="24"/>
          <w:lang w:val="ru-RU"/>
        </w:rPr>
        <w:fldChar w:fldCharType="separate"/>
      </w:r>
      <w:r w:rsidR="00CA3733" w:rsidRPr="00FA6833">
        <w:rPr>
          <w:szCs w:val="24"/>
          <w:lang w:val="ru-RU"/>
        </w:rPr>
        <w:t>4.3</w:t>
      </w:r>
      <w:r w:rsidR="00CA3733" w:rsidRPr="00FA6833">
        <w:rPr>
          <w:szCs w:val="24"/>
          <w:lang w:val="ru-RU"/>
        </w:rPr>
        <w:fldChar w:fldCharType="end"/>
      </w:r>
      <w:r w:rsidR="00CA3733" w:rsidRPr="00FA6833">
        <w:rPr>
          <w:szCs w:val="24"/>
          <w:lang w:val="ru-RU"/>
        </w:rPr>
        <w:t xml:space="preserve"> </w:t>
      </w:r>
      <w:r w:rsidRPr="00FA6833">
        <w:rPr>
          <w:szCs w:val="24"/>
        </w:rPr>
        <w:t>настоящего Договора. Размер среднемесячной Постоянной арендной платы определяется из расчета всех ежемесячных платежей, полученных Арендодателем на момент нарушения условий настоящего Договора.</w:t>
      </w:r>
    </w:p>
    <w:p w:rsidR="00B304A4" w:rsidRPr="00FA6833" w:rsidRDefault="00B304A4" w:rsidP="00A602E7">
      <w:pPr>
        <w:pStyle w:val="a9"/>
        <w:numPr>
          <w:ilvl w:val="1"/>
          <w:numId w:val="8"/>
        </w:numPr>
        <w:tabs>
          <w:tab w:val="left" w:pos="567"/>
        </w:tabs>
        <w:spacing w:after="120"/>
        <w:ind w:left="567" w:hanging="567"/>
        <w:rPr>
          <w:szCs w:val="24"/>
        </w:rPr>
      </w:pPr>
      <w:r w:rsidRPr="00FA6833">
        <w:rPr>
          <w:szCs w:val="24"/>
        </w:rPr>
        <w:t>Начисление всех неустоек, предусмотренных настоящим Договором, производится со дня выставления одной из Сторон требования об устранении нарушений условий Договора, допущенных другой Стороной.</w:t>
      </w:r>
    </w:p>
    <w:p w:rsidR="00B304A4" w:rsidRPr="00FA6833" w:rsidRDefault="00B304A4" w:rsidP="009E2A41">
      <w:pPr>
        <w:pStyle w:val="a9"/>
        <w:spacing w:after="120"/>
        <w:ind w:left="567"/>
        <w:rPr>
          <w:szCs w:val="24"/>
        </w:rPr>
      </w:pPr>
      <w:r w:rsidRPr="00FA6833">
        <w:rPr>
          <w:szCs w:val="24"/>
        </w:rPr>
        <w:t>Все неустойки, предусмотренные настоящим Договором, уплачиваются платежным поручением на счет соответствующей Стороны в рублях в порядке, установленном статьей 5 настоящего Договора. Неустойки должны быть уплачены в течение 7 (Семи) календарных дней со дня поступления требования об их оплате.</w:t>
      </w:r>
    </w:p>
    <w:p w:rsidR="00B304A4" w:rsidRPr="00FA6833" w:rsidRDefault="00B304A4" w:rsidP="009E2A41">
      <w:pPr>
        <w:pStyle w:val="a9"/>
        <w:spacing w:after="120"/>
        <w:ind w:left="567"/>
        <w:rPr>
          <w:szCs w:val="24"/>
        </w:rPr>
      </w:pPr>
      <w:r w:rsidRPr="00FA6833">
        <w:rPr>
          <w:szCs w:val="24"/>
        </w:rPr>
        <w:t>Оплата Стороной неустойки не освобождает ее от выполнения своих обязательств по</w:t>
      </w:r>
      <w:r w:rsidR="00CA3733" w:rsidRPr="00FA6833">
        <w:rPr>
          <w:szCs w:val="24"/>
          <w:lang w:val="ru-RU"/>
        </w:rPr>
        <w:t xml:space="preserve"> настоящему </w:t>
      </w:r>
      <w:r w:rsidRPr="00FA6833">
        <w:rPr>
          <w:szCs w:val="24"/>
        </w:rPr>
        <w:t>Договору и от возмещения другой Стороне понесенных убытков.</w:t>
      </w:r>
    </w:p>
    <w:p w:rsidR="00B304A4" w:rsidRPr="00FA6833" w:rsidRDefault="00B304A4" w:rsidP="00A602E7">
      <w:pPr>
        <w:pStyle w:val="a9"/>
        <w:numPr>
          <w:ilvl w:val="1"/>
          <w:numId w:val="8"/>
        </w:numPr>
        <w:tabs>
          <w:tab w:val="left" w:pos="567"/>
        </w:tabs>
        <w:spacing w:after="120"/>
        <w:ind w:left="567" w:hanging="567"/>
        <w:rPr>
          <w:szCs w:val="24"/>
        </w:rPr>
      </w:pPr>
      <w:r w:rsidRPr="00FA6833">
        <w:rPr>
          <w:szCs w:val="24"/>
        </w:rPr>
        <w:t>Стороны не несут ответственности за полное или частичное невыполнение ими своих обязательств по настоящему Договору, если такое невыполнение явилось следствием действия обстоятельств непреодолимой силы (форс-мажор), а именно: стихийных бедствий, военных действий или же любых других событий, на которые они не могут воздействовать. Надлежащим подтверждением наличия форс-мажорных обстоятельств и их продолжительности для Сторон является справка, выдаваемая компетентным государственным органом.</w:t>
      </w:r>
    </w:p>
    <w:p w:rsidR="00B304A4" w:rsidRDefault="00B304A4" w:rsidP="00A602E7">
      <w:pPr>
        <w:pStyle w:val="a9"/>
        <w:numPr>
          <w:ilvl w:val="1"/>
          <w:numId w:val="8"/>
        </w:numPr>
        <w:tabs>
          <w:tab w:val="left" w:pos="567"/>
        </w:tabs>
        <w:spacing w:after="120"/>
        <w:ind w:left="567" w:hanging="567"/>
        <w:rPr>
          <w:szCs w:val="24"/>
          <w:lang w:val="ru-RU"/>
        </w:rPr>
      </w:pPr>
      <w:r w:rsidRPr="00FA6833">
        <w:rPr>
          <w:szCs w:val="24"/>
        </w:rPr>
        <w:t>Арендодатель не несёт ответственности в отношении выплаты установленной законом компенсации за причинённый ущерб, несчастный случай, травму или гибель сотрудника или иного лица, нанятого Арендатором для осуществления своей деятельности.</w:t>
      </w:r>
    </w:p>
    <w:p w:rsidR="00B304A4" w:rsidRPr="00FA6833" w:rsidRDefault="00B304A4">
      <w:pPr>
        <w:pStyle w:val="a9"/>
        <w:numPr>
          <w:ilvl w:val="0"/>
          <w:numId w:val="25"/>
        </w:numPr>
        <w:spacing w:after="120"/>
        <w:jc w:val="center"/>
        <w:rPr>
          <w:szCs w:val="24"/>
        </w:rPr>
      </w:pPr>
      <w:r w:rsidRPr="00FA6833">
        <w:rPr>
          <w:b/>
          <w:szCs w:val="24"/>
        </w:rPr>
        <w:t>Срок действия Договора</w:t>
      </w:r>
    </w:p>
    <w:p w:rsidR="00B304A4" w:rsidRPr="00FA6833" w:rsidRDefault="00B304A4" w:rsidP="00A602E7">
      <w:pPr>
        <w:pStyle w:val="a9"/>
        <w:numPr>
          <w:ilvl w:val="1"/>
          <w:numId w:val="3"/>
        </w:numPr>
        <w:tabs>
          <w:tab w:val="left" w:pos="567"/>
        </w:tabs>
        <w:spacing w:after="120"/>
        <w:ind w:left="567" w:hanging="567"/>
        <w:rPr>
          <w:szCs w:val="24"/>
        </w:rPr>
      </w:pPr>
      <w:r w:rsidRPr="00FA6833">
        <w:rPr>
          <w:szCs w:val="24"/>
        </w:rPr>
        <w:t xml:space="preserve">Настоящий Договор вступает в силу со дня его </w:t>
      </w:r>
      <w:r w:rsidR="00CA3733" w:rsidRPr="00FA6833">
        <w:rPr>
          <w:szCs w:val="24"/>
          <w:lang w:val="ru-RU"/>
        </w:rPr>
        <w:t xml:space="preserve">государственной регистрации </w:t>
      </w:r>
      <w:r w:rsidRPr="00FA6833">
        <w:rPr>
          <w:szCs w:val="24"/>
        </w:rPr>
        <w:t>и действует до исполнения Сторонами всех своих обязательств по настоящему Договору.</w:t>
      </w:r>
    </w:p>
    <w:p w:rsidR="002C620B" w:rsidRPr="00FA6833" w:rsidRDefault="002C620B" w:rsidP="0023112F">
      <w:pPr>
        <w:pStyle w:val="a9"/>
        <w:tabs>
          <w:tab w:val="left" w:pos="567"/>
        </w:tabs>
        <w:spacing w:after="120"/>
        <w:ind w:left="567"/>
        <w:rPr>
          <w:szCs w:val="24"/>
          <w:lang w:val="ru-RU"/>
        </w:rPr>
      </w:pPr>
      <w:r w:rsidRPr="00FA6833">
        <w:rPr>
          <w:szCs w:val="24"/>
        </w:rPr>
        <w:t xml:space="preserve">Стороны настоящим соглашаются, что в соответствии с пунктом 2 статьи 425 Гражданского кодекса Российской Федерации настоящий Договор регулирует отношения Сторон, начиная с </w:t>
      </w:r>
      <w:r w:rsidRPr="00FA6833">
        <w:rPr>
          <w:szCs w:val="24"/>
          <w:lang w:val="ru-RU"/>
        </w:rPr>
        <w:t>момента его подписания Сторонами.</w:t>
      </w:r>
    </w:p>
    <w:p w:rsidR="00B304A4" w:rsidRPr="00FA6833" w:rsidRDefault="00B304A4" w:rsidP="0023112F">
      <w:pPr>
        <w:pStyle w:val="a9"/>
        <w:tabs>
          <w:tab w:val="left" w:pos="567"/>
        </w:tabs>
        <w:spacing w:after="120"/>
        <w:ind w:left="567"/>
        <w:rPr>
          <w:szCs w:val="24"/>
          <w:lang w:val="ru-RU"/>
        </w:rPr>
      </w:pPr>
      <w:r w:rsidRPr="00FA6833">
        <w:rPr>
          <w:szCs w:val="24"/>
        </w:rPr>
        <w:lastRenderedPageBreak/>
        <w:t xml:space="preserve">Условия настоящего Договора, устанавливающие порядок возврата </w:t>
      </w:r>
      <w:r w:rsidR="000863EB">
        <w:rPr>
          <w:szCs w:val="24"/>
          <w:lang w:val="ru-RU"/>
        </w:rPr>
        <w:t xml:space="preserve">Здания </w:t>
      </w:r>
      <w:r w:rsidRPr="00FA6833">
        <w:rPr>
          <w:szCs w:val="24"/>
        </w:rPr>
        <w:t>Арендодателю, и ответственность Сторон за нарушение каких-либо условий настоящего Договора, а также обязательства, предусмотренные настоящим Договором, действуют вплоть до их полного исполнения.</w:t>
      </w:r>
    </w:p>
    <w:p w:rsidR="00B304A4" w:rsidRPr="00FA6833" w:rsidRDefault="00B304A4" w:rsidP="002C620B">
      <w:pPr>
        <w:pStyle w:val="a9"/>
        <w:numPr>
          <w:ilvl w:val="1"/>
          <w:numId w:val="3"/>
        </w:numPr>
        <w:tabs>
          <w:tab w:val="left" w:pos="709"/>
        </w:tabs>
        <w:spacing w:after="120"/>
        <w:ind w:left="567" w:hanging="567"/>
        <w:rPr>
          <w:b/>
          <w:szCs w:val="24"/>
        </w:rPr>
      </w:pPr>
      <w:r w:rsidRPr="00FA6833">
        <w:rPr>
          <w:szCs w:val="24"/>
        </w:rPr>
        <w:t xml:space="preserve">В случае смены собственника Здания Арендодатель уведомляет об этом Арендатора не позднее </w:t>
      </w:r>
      <w:r w:rsidR="000E5D1A" w:rsidRPr="00FA6833">
        <w:rPr>
          <w:szCs w:val="24"/>
          <w:lang w:val="ru-RU"/>
        </w:rPr>
        <w:t>3</w:t>
      </w:r>
      <w:r w:rsidRPr="00FA6833">
        <w:rPr>
          <w:szCs w:val="24"/>
        </w:rPr>
        <w:t>0 (</w:t>
      </w:r>
      <w:r w:rsidR="000E5D1A" w:rsidRPr="00FA6833">
        <w:rPr>
          <w:szCs w:val="24"/>
          <w:lang w:val="ru-RU"/>
        </w:rPr>
        <w:t>Тридцать</w:t>
      </w:r>
      <w:r w:rsidRPr="00FA6833">
        <w:rPr>
          <w:szCs w:val="24"/>
        </w:rPr>
        <w:t xml:space="preserve">) </w:t>
      </w:r>
      <w:r w:rsidR="002C620B" w:rsidRPr="00FA6833">
        <w:rPr>
          <w:szCs w:val="24"/>
          <w:lang w:val="ru-RU"/>
        </w:rPr>
        <w:t>р</w:t>
      </w:r>
      <w:r w:rsidR="000E5D1A" w:rsidRPr="00FA6833">
        <w:rPr>
          <w:szCs w:val="24"/>
          <w:lang w:val="ru-RU"/>
        </w:rPr>
        <w:t xml:space="preserve">абочих </w:t>
      </w:r>
      <w:r w:rsidRPr="00FA6833">
        <w:rPr>
          <w:szCs w:val="24"/>
        </w:rPr>
        <w:t xml:space="preserve">дней после такой смены. Все условия настоящего Договора действуют для новой Стороны в неизменном виде и являются обязательными для соблюдения. </w:t>
      </w:r>
    </w:p>
    <w:p w:rsidR="002B3481" w:rsidRPr="00FA6833" w:rsidRDefault="002C620B" w:rsidP="002C620B">
      <w:pPr>
        <w:pStyle w:val="a9"/>
        <w:numPr>
          <w:ilvl w:val="0"/>
          <w:numId w:val="25"/>
        </w:numPr>
        <w:tabs>
          <w:tab w:val="left" w:pos="709"/>
        </w:tabs>
        <w:spacing w:after="120"/>
        <w:ind w:left="567" w:hanging="567"/>
        <w:jc w:val="center"/>
        <w:rPr>
          <w:b/>
          <w:szCs w:val="24"/>
        </w:rPr>
      </w:pPr>
      <w:r w:rsidRPr="00FA6833">
        <w:rPr>
          <w:b/>
          <w:szCs w:val="24"/>
          <w:lang w:val="ru-RU"/>
        </w:rPr>
        <w:t>Государственная регистрация Договора</w:t>
      </w:r>
    </w:p>
    <w:p w:rsidR="00955E03" w:rsidRPr="00F12CB2" w:rsidRDefault="002B3481" w:rsidP="002C620B">
      <w:pPr>
        <w:pStyle w:val="a9"/>
        <w:numPr>
          <w:ilvl w:val="1"/>
          <w:numId w:val="25"/>
        </w:numPr>
        <w:tabs>
          <w:tab w:val="left" w:pos="709"/>
        </w:tabs>
        <w:spacing w:after="120"/>
        <w:ind w:left="567" w:hanging="567"/>
        <w:rPr>
          <w:szCs w:val="24"/>
        </w:rPr>
      </w:pPr>
      <w:bookmarkStart w:id="30" w:name="_Ref354672435"/>
      <w:r w:rsidRPr="00FA6833">
        <w:rPr>
          <w:szCs w:val="24"/>
        </w:rPr>
        <w:t xml:space="preserve">В </w:t>
      </w:r>
      <w:r w:rsidR="00253821">
        <w:rPr>
          <w:szCs w:val="24"/>
          <w:lang w:val="ru-RU"/>
        </w:rPr>
        <w:t xml:space="preserve">срок не позднее </w:t>
      </w:r>
      <w:r w:rsidR="005241D9">
        <w:rPr>
          <w:szCs w:val="24"/>
          <w:lang w:val="ru-RU"/>
        </w:rPr>
        <w:t>5 (пяти)</w:t>
      </w:r>
      <w:r w:rsidR="00253821">
        <w:rPr>
          <w:szCs w:val="24"/>
          <w:lang w:val="ru-RU"/>
        </w:rPr>
        <w:t xml:space="preserve"> дней с </w:t>
      </w:r>
      <w:r w:rsidRPr="00FA6833">
        <w:rPr>
          <w:szCs w:val="24"/>
        </w:rPr>
        <w:t>момент</w:t>
      </w:r>
      <w:r w:rsidR="00253821">
        <w:rPr>
          <w:szCs w:val="24"/>
          <w:lang w:val="ru-RU"/>
        </w:rPr>
        <w:t>а</w:t>
      </w:r>
      <w:r w:rsidRPr="00FA6833">
        <w:rPr>
          <w:szCs w:val="24"/>
        </w:rPr>
        <w:t xml:space="preserve"> подписания настоящего Договора Арендатор обязуется оплатить государственную пошлину за регистрацию настоящего Договора в полном объеме</w:t>
      </w:r>
      <w:r w:rsidR="00955E03" w:rsidRPr="00955E03">
        <w:rPr>
          <w:szCs w:val="24"/>
        </w:rPr>
        <w:t xml:space="preserve"> </w:t>
      </w:r>
      <w:r w:rsidR="00955E03" w:rsidRPr="00FA6833">
        <w:rPr>
          <w:szCs w:val="24"/>
        </w:rPr>
        <w:t>и передать Арендодателю копию платежного поручения с оригинальной отметкой банка об его исполнении</w:t>
      </w:r>
      <w:r w:rsidR="00955E03">
        <w:rPr>
          <w:szCs w:val="24"/>
          <w:lang w:val="ru-RU"/>
        </w:rPr>
        <w:t xml:space="preserve">. </w:t>
      </w:r>
    </w:p>
    <w:p w:rsidR="002B3481" w:rsidRPr="00FA6833" w:rsidRDefault="00955E03" w:rsidP="002C620B">
      <w:pPr>
        <w:pStyle w:val="a9"/>
        <w:numPr>
          <w:ilvl w:val="1"/>
          <w:numId w:val="25"/>
        </w:numPr>
        <w:tabs>
          <w:tab w:val="left" w:pos="709"/>
        </w:tabs>
        <w:spacing w:after="120"/>
        <w:ind w:left="567" w:hanging="567"/>
        <w:rPr>
          <w:szCs w:val="24"/>
        </w:rPr>
      </w:pPr>
      <w:r>
        <w:rPr>
          <w:szCs w:val="24"/>
          <w:lang w:val="ru-RU"/>
        </w:rPr>
        <w:t xml:space="preserve">Арендодатель обязуется в срок не позднее </w:t>
      </w:r>
      <w:r w:rsidR="005241D9">
        <w:rPr>
          <w:szCs w:val="24"/>
          <w:lang w:val="ru-RU"/>
        </w:rPr>
        <w:t>10 (десяти)</w:t>
      </w:r>
      <w:r>
        <w:rPr>
          <w:szCs w:val="24"/>
          <w:lang w:val="ru-RU"/>
        </w:rPr>
        <w:t xml:space="preserve"> дней с момента подписания настоящего Договора передать Арендатору учредительные документы Арендодателя, необходимые в соответствии с действующим законодательством для государственной регистрации настоящего Договора. </w:t>
      </w:r>
      <w:bookmarkEnd w:id="30"/>
    </w:p>
    <w:p w:rsidR="002B3481" w:rsidRPr="00FA6833" w:rsidRDefault="005241D9" w:rsidP="002C620B">
      <w:pPr>
        <w:pStyle w:val="a9"/>
        <w:numPr>
          <w:ilvl w:val="1"/>
          <w:numId w:val="25"/>
        </w:numPr>
        <w:tabs>
          <w:tab w:val="left" w:pos="709"/>
        </w:tabs>
        <w:spacing w:after="120"/>
        <w:ind w:left="567" w:hanging="567"/>
        <w:rPr>
          <w:szCs w:val="24"/>
        </w:rPr>
      </w:pPr>
      <w:r>
        <w:rPr>
          <w:szCs w:val="24"/>
          <w:lang w:val="ru-RU"/>
        </w:rPr>
        <w:t>Арендатор обязуется</w:t>
      </w:r>
      <w:r w:rsidR="002B3481" w:rsidRPr="00FA6833">
        <w:rPr>
          <w:szCs w:val="24"/>
        </w:rPr>
        <w:t xml:space="preserve"> </w:t>
      </w:r>
      <w:r>
        <w:rPr>
          <w:szCs w:val="24"/>
          <w:lang w:val="ru-RU"/>
        </w:rPr>
        <w:t xml:space="preserve">в срок не позднее 5 (пяти) дней с момента выполнения Арендодателем п. 11.2. настоящего Договора </w:t>
      </w:r>
      <w:r w:rsidR="002B3481" w:rsidRPr="00FA6833">
        <w:rPr>
          <w:szCs w:val="24"/>
        </w:rPr>
        <w:t>подготовить и представить в орган, осуществляющий государственную регистрацию прав на недвижимое имущество и сделок с ним, все необходимые документы для государственной регистрации настоящего Договора</w:t>
      </w:r>
      <w:r>
        <w:rPr>
          <w:szCs w:val="24"/>
          <w:lang w:val="ru-RU"/>
        </w:rPr>
        <w:t xml:space="preserve">, </w:t>
      </w:r>
      <w:proofErr w:type="gramStart"/>
      <w:r>
        <w:rPr>
          <w:szCs w:val="24"/>
          <w:lang w:val="ru-RU"/>
        </w:rPr>
        <w:t>включая</w:t>
      </w:r>
      <w:proofErr w:type="gramEnd"/>
      <w:r>
        <w:rPr>
          <w:szCs w:val="24"/>
          <w:lang w:val="ru-RU"/>
        </w:rPr>
        <w:t xml:space="preserve"> в том числе документы, предоставленные Арендодателем в соответствии с п. 11.2 настоящего Договора, учредительные и иные документы Арендатора, 3 (три) экземпляра настоящего Договора, платежное поручение об оплате государственной пошлины, указанной в п.11.1. настоящего Договора и иные требуемые документы</w:t>
      </w:r>
      <w:r w:rsidR="002B3481" w:rsidRPr="00FA6833">
        <w:rPr>
          <w:szCs w:val="24"/>
        </w:rPr>
        <w:t>.</w:t>
      </w:r>
      <w:r>
        <w:rPr>
          <w:szCs w:val="24"/>
          <w:lang w:val="ru-RU"/>
        </w:rPr>
        <w:t xml:space="preserve"> </w:t>
      </w:r>
    </w:p>
    <w:p w:rsidR="005241D9" w:rsidRPr="00F12CB2" w:rsidRDefault="005241D9" w:rsidP="002C620B">
      <w:pPr>
        <w:pStyle w:val="a9"/>
        <w:numPr>
          <w:ilvl w:val="1"/>
          <w:numId w:val="25"/>
        </w:numPr>
        <w:tabs>
          <w:tab w:val="left" w:pos="709"/>
        </w:tabs>
        <w:spacing w:after="120"/>
        <w:ind w:left="567" w:hanging="567"/>
        <w:rPr>
          <w:szCs w:val="24"/>
        </w:rPr>
      </w:pPr>
      <w:r>
        <w:rPr>
          <w:szCs w:val="24"/>
          <w:lang w:val="ru-RU"/>
        </w:rPr>
        <w:t xml:space="preserve">В случае приостановки государственной регистрации органом, осуществляющим государственную регистрацию, Стороны обязуются в максимально короткий срок принять все меры для устранения оснований приостановки, в том числе при необходимости внести изменения в настоящий Договор, </w:t>
      </w:r>
      <w:proofErr w:type="gramStart"/>
      <w:r>
        <w:rPr>
          <w:szCs w:val="24"/>
          <w:lang w:val="ru-RU"/>
        </w:rPr>
        <w:t>предоставить недостающие документы</w:t>
      </w:r>
      <w:proofErr w:type="gramEnd"/>
      <w:r>
        <w:rPr>
          <w:szCs w:val="24"/>
          <w:lang w:val="ru-RU"/>
        </w:rPr>
        <w:t xml:space="preserve"> и т.д. Приобщение документов в орган, осуществляющим государственную регистрацию, осуществляется Арендатором. </w:t>
      </w:r>
    </w:p>
    <w:p w:rsidR="002B3481" w:rsidRPr="00FA6833" w:rsidRDefault="005241D9" w:rsidP="002C620B">
      <w:pPr>
        <w:pStyle w:val="a9"/>
        <w:numPr>
          <w:ilvl w:val="1"/>
          <w:numId w:val="25"/>
        </w:numPr>
        <w:tabs>
          <w:tab w:val="left" w:pos="709"/>
        </w:tabs>
        <w:spacing w:after="120"/>
        <w:ind w:left="567" w:hanging="567"/>
        <w:rPr>
          <w:szCs w:val="24"/>
        </w:rPr>
      </w:pPr>
      <w:r>
        <w:rPr>
          <w:szCs w:val="24"/>
          <w:lang w:val="ru-RU"/>
        </w:rPr>
        <w:t xml:space="preserve">В срок не позднее 3 (трех) дней с момента получения зарегистрированного Договора из  </w:t>
      </w:r>
      <w:r w:rsidRPr="00FA6833">
        <w:rPr>
          <w:szCs w:val="24"/>
        </w:rPr>
        <w:t>орган</w:t>
      </w:r>
      <w:r>
        <w:rPr>
          <w:szCs w:val="24"/>
          <w:lang w:val="ru-RU"/>
        </w:rPr>
        <w:t>а</w:t>
      </w:r>
      <w:r w:rsidRPr="00FA6833">
        <w:rPr>
          <w:szCs w:val="24"/>
        </w:rPr>
        <w:t>, осуществляющ</w:t>
      </w:r>
      <w:r>
        <w:rPr>
          <w:szCs w:val="24"/>
          <w:lang w:val="ru-RU"/>
        </w:rPr>
        <w:t>его</w:t>
      </w:r>
      <w:r w:rsidRPr="00FA6833">
        <w:rPr>
          <w:szCs w:val="24"/>
        </w:rPr>
        <w:t xml:space="preserve"> государственную регистрацию</w:t>
      </w:r>
      <w:r>
        <w:rPr>
          <w:szCs w:val="24"/>
          <w:lang w:val="ru-RU"/>
        </w:rPr>
        <w:t>, Арендатор обязуется передать</w:t>
      </w:r>
      <w:r w:rsidR="002B3481" w:rsidRPr="00FA6833">
        <w:rPr>
          <w:szCs w:val="24"/>
        </w:rPr>
        <w:t xml:space="preserve"> Аренд</w:t>
      </w:r>
      <w:r>
        <w:rPr>
          <w:szCs w:val="24"/>
          <w:lang w:val="ru-RU"/>
        </w:rPr>
        <w:t xml:space="preserve">одателю </w:t>
      </w:r>
      <w:r w:rsidR="002B3481" w:rsidRPr="00FA6833">
        <w:rPr>
          <w:szCs w:val="24"/>
        </w:rPr>
        <w:t xml:space="preserve">один </w:t>
      </w:r>
      <w:r w:rsidR="00E20D14" w:rsidRPr="00FA6833">
        <w:rPr>
          <w:szCs w:val="24"/>
        </w:rPr>
        <w:t>экземпляр</w:t>
      </w:r>
      <w:r w:rsidR="002B3481" w:rsidRPr="00FA6833">
        <w:rPr>
          <w:szCs w:val="24"/>
        </w:rPr>
        <w:t xml:space="preserve"> настоящего Договора, зарегистрированного уполномоченным государственным органом. Передача Арен</w:t>
      </w:r>
      <w:r>
        <w:rPr>
          <w:szCs w:val="24"/>
          <w:lang w:val="ru-RU"/>
        </w:rPr>
        <w:t xml:space="preserve">додателю </w:t>
      </w:r>
      <w:r w:rsidR="002B3481" w:rsidRPr="00FA6833">
        <w:rPr>
          <w:szCs w:val="24"/>
        </w:rPr>
        <w:t xml:space="preserve">экземпляра настоящего Договора, зарегистрированного уполномоченным государственным органом, осуществляется по акту приема-передачи. </w:t>
      </w:r>
    </w:p>
    <w:p w:rsidR="000A6CA9" w:rsidRPr="00FA6833" w:rsidRDefault="000A6CA9" w:rsidP="000A6CA9">
      <w:pPr>
        <w:pStyle w:val="a9"/>
        <w:numPr>
          <w:ilvl w:val="1"/>
          <w:numId w:val="25"/>
        </w:numPr>
        <w:tabs>
          <w:tab w:val="left" w:pos="709"/>
        </w:tabs>
        <w:spacing w:after="120"/>
        <w:ind w:left="567" w:hanging="567"/>
        <w:rPr>
          <w:szCs w:val="24"/>
        </w:rPr>
      </w:pPr>
      <w:proofErr w:type="gramStart"/>
      <w:r>
        <w:rPr>
          <w:szCs w:val="24"/>
          <w:lang w:val="ru-RU"/>
        </w:rPr>
        <w:t>В случае не выполнения Арендатором любых положений п. 11. 1. -11. 5 настоящего Договора, а равно не обеспечения проведения государственной регистрации  Договора  и передачи зарегистрированного Договора Арендодателю в течение 60 (шестидесяти) дней с момента подписания Договора, Арендодатель вправе самостоятельно провести регистрацию настоящего Договора или привлечь любое третье лицо для осуществления государственной регистрации, по своему усмотрению.</w:t>
      </w:r>
      <w:proofErr w:type="gramEnd"/>
      <w:r>
        <w:rPr>
          <w:szCs w:val="24"/>
          <w:lang w:val="ru-RU"/>
        </w:rPr>
        <w:t xml:space="preserve"> </w:t>
      </w:r>
      <w:proofErr w:type="gramStart"/>
      <w:r>
        <w:rPr>
          <w:szCs w:val="24"/>
          <w:lang w:val="ru-RU"/>
        </w:rPr>
        <w:t>При этом Арендатор обязуется в течение 3 (трех_ дней с момента получения соответствующего требования Арендодателя передать Арендодателю все документы, необходимые для государственной регистрации и компенсировать Арендодателю все  затраты, связанные с государственной регистрацией, в том числе затраты Арендатора, связанные с привлечением для государственной регистрации третьего лица.</w:t>
      </w:r>
      <w:proofErr w:type="gramEnd"/>
    </w:p>
    <w:p w:rsidR="002B3481" w:rsidRPr="00FA6833" w:rsidRDefault="005241D9" w:rsidP="002C620B">
      <w:pPr>
        <w:pStyle w:val="a9"/>
        <w:numPr>
          <w:ilvl w:val="1"/>
          <w:numId w:val="25"/>
        </w:numPr>
        <w:tabs>
          <w:tab w:val="left" w:pos="709"/>
        </w:tabs>
        <w:spacing w:after="120"/>
        <w:ind w:left="567" w:hanging="567"/>
        <w:rPr>
          <w:szCs w:val="24"/>
        </w:rPr>
      </w:pPr>
      <w:r>
        <w:rPr>
          <w:szCs w:val="24"/>
          <w:lang w:val="ru-RU"/>
        </w:rPr>
        <w:lastRenderedPageBreak/>
        <w:t>Государственная регистрация любых и</w:t>
      </w:r>
      <w:proofErr w:type="spellStart"/>
      <w:r w:rsidR="002B3481" w:rsidRPr="00FA6833">
        <w:rPr>
          <w:szCs w:val="24"/>
        </w:rPr>
        <w:t>зменени</w:t>
      </w:r>
      <w:r>
        <w:rPr>
          <w:szCs w:val="24"/>
          <w:lang w:val="ru-RU"/>
        </w:rPr>
        <w:t>й</w:t>
      </w:r>
      <w:proofErr w:type="spellEnd"/>
      <w:r w:rsidR="002B3481" w:rsidRPr="00FA6833">
        <w:rPr>
          <w:szCs w:val="24"/>
        </w:rPr>
        <w:t xml:space="preserve"> </w:t>
      </w:r>
      <w:r>
        <w:rPr>
          <w:szCs w:val="24"/>
          <w:lang w:val="ru-RU"/>
        </w:rPr>
        <w:t xml:space="preserve">и дополнений </w:t>
      </w:r>
      <w:r w:rsidR="002B3481" w:rsidRPr="00FA6833">
        <w:rPr>
          <w:szCs w:val="24"/>
        </w:rPr>
        <w:t xml:space="preserve">к настоящему Договору, </w:t>
      </w:r>
      <w:r>
        <w:rPr>
          <w:szCs w:val="24"/>
          <w:lang w:val="ru-RU"/>
        </w:rPr>
        <w:t>осуществляется Арендатором и за его счет в порядке, предусмотренном п. 11 1. – 11.</w:t>
      </w:r>
      <w:r w:rsidR="000A6CA9">
        <w:rPr>
          <w:szCs w:val="24"/>
          <w:lang w:val="ru-RU"/>
        </w:rPr>
        <w:t>6</w:t>
      </w:r>
      <w:r>
        <w:rPr>
          <w:szCs w:val="24"/>
          <w:lang w:val="ru-RU"/>
        </w:rPr>
        <w:t xml:space="preserve">. Договора. </w:t>
      </w:r>
      <w:r w:rsidR="002B3481" w:rsidRPr="00FA6833">
        <w:rPr>
          <w:szCs w:val="24"/>
        </w:rPr>
        <w:t xml:space="preserve"> </w:t>
      </w:r>
    </w:p>
    <w:p w:rsidR="005241D9" w:rsidRPr="00F12CB2" w:rsidRDefault="002B3481" w:rsidP="002C620B">
      <w:pPr>
        <w:pStyle w:val="a9"/>
        <w:numPr>
          <w:ilvl w:val="1"/>
          <w:numId w:val="25"/>
        </w:numPr>
        <w:tabs>
          <w:tab w:val="left" w:pos="709"/>
        </w:tabs>
        <w:spacing w:after="120"/>
        <w:ind w:left="567" w:hanging="567"/>
        <w:rPr>
          <w:szCs w:val="24"/>
        </w:rPr>
      </w:pPr>
      <w:r w:rsidRPr="00FA6833">
        <w:rPr>
          <w:szCs w:val="24"/>
        </w:rPr>
        <w:t>В случае истечения Срока аренды (если он не был продлен или возобновлен), Арендатор обязуется предоставить Арендодателю любые документы и информацию, необходимые для регистрации окончания Срока аренды в уполномоченных государственных органах, а также возместить Арендодателю 100% расходов Арендодателя, связанных с подобной регистрацией окончания Срока аренды</w:t>
      </w:r>
    </w:p>
    <w:p w:rsidR="00B304A4" w:rsidRPr="00FA6833" w:rsidRDefault="00B304A4" w:rsidP="002C620B">
      <w:pPr>
        <w:pStyle w:val="a9"/>
        <w:numPr>
          <w:ilvl w:val="0"/>
          <w:numId w:val="25"/>
        </w:numPr>
        <w:spacing w:after="120"/>
        <w:ind w:left="567" w:hanging="567"/>
        <w:jc w:val="center"/>
        <w:rPr>
          <w:szCs w:val="24"/>
        </w:rPr>
      </w:pPr>
      <w:r w:rsidRPr="00FA6833">
        <w:rPr>
          <w:b/>
          <w:szCs w:val="24"/>
        </w:rPr>
        <w:t>Порядок изменения и расторжения настоящего Договора</w:t>
      </w:r>
    </w:p>
    <w:p w:rsidR="00B304A4" w:rsidRPr="00FA6833" w:rsidRDefault="00B304A4" w:rsidP="002C620B">
      <w:pPr>
        <w:pStyle w:val="a9"/>
        <w:numPr>
          <w:ilvl w:val="1"/>
          <w:numId w:val="25"/>
        </w:numPr>
        <w:spacing w:after="120"/>
        <w:ind w:left="567" w:hanging="567"/>
        <w:rPr>
          <w:szCs w:val="24"/>
        </w:rPr>
      </w:pPr>
      <w:r w:rsidRPr="00FA6833">
        <w:rPr>
          <w:szCs w:val="24"/>
        </w:rPr>
        <w:t>Любые изменения и дополнения к настоящему Договору</w:t>
      </w:r>
      <w:r w:rsidR="00050BDD">
        <w:rPr>
          <w:szCs w:val="24"/>
          <w:lang w:val="ru-RU"/>
        </w:rPr>
        <w:t xml:space="preserve"> (за исключением изменения Арендной платы, предусмотренного п. </w:t>
      </w:r>
      <w:proofErr w:type="gramStart"/>
      <w:r w:rsidR="00050BDD">
        <w:rPr>
          <w:szCs w:val="24"/>
          <w:lang w:val="ru-RU"/>
        </w:rPr>
        <w:t>4.</w:t>
      </w:r>
      <w:r w:rsidR="00A9148B">
        <w:rPr>
          <w:szCs w:val="24"/>
          <w:lang w:val="ru-RU"/>
        </w:rPr>
        <w:t>5</w:t>
      </w:r>
      <w:r w:rsidR="00050BDD">
        <w:rPr>
          <w:szCs w:val="24"/>
          <w:lang w:val="ru-RU"/>
        </w:rPr>
        <w:t xml:space="preserve"> настоящего Договора)</w:t>
      </w:r>
      <w:r w:rsidRPr="00FA6833">
        <w:rPr>
          <w:szCs w:val="24"/>
        </w:rPr>
        <w:t xml:space="preserve"> имеют юридическую силу только в том случае, если они совершены в той же форме, что и настоящий Договор, подписаны полномочными представителями обеих Сторон</w:t>
      </w:r>
      <w:r w:rsidR="002C620B" w:rsidRPr="00FA6833">
        <w:rPr>
          <w:szCs w:val="24"/>
          <w:lang w:val="ru-RU"/>
        </w:rPr>
        <w:t xml:space="preserve"> и зарегистрированы в установленном законом порядке</w:t>
      </w:r>
      <w:r w:rsidRPr="00FA6833">
        <w:rPr>
          <w:szCs w:val="24"/>
        </w:rPr>
        <w:t>.</w:t>
      </w:r>
      <w:proofErr w:type="gramEnd"/>
      <w:r w:rsidRPr="00FA6833">
        <w:rPr>
          <w:szCs w:val="24"/>
        </w:rPr>
        <w:t xml:space="preserve"> Все изменения и дополнения к настоящему Договору, при условии соблюдения положений настоящего пункта, становятся неотъемлемой частью настоящего Договора.</w:t>
      </w:r>
    </w:p>
    <w:p w:rsidR="00B304A4" w:rsidRPr="00FA6833" w:rsidRDefault="00B304A4" w:rsidP="002C620B">
      <w:pPr>
        <w:pStyle w:val="a9"/>
        <w:numPr>
          <w:ilvl w:val="1"/>
          <w:numId w:val="25"/>
        </w:numPr>
        <w:spacing w:after="120"/>
        <w:ind w:left="567" w:hanging="567"/>
        <w:rPr>
          <w:szCs w:val="24"/>
        </w:rPr>
      </w:pPr>
      <w:bookmarkStart w:id="31" w:name="_Ref354676921"/>
      <w:r w:rsidRPr="00FA6833">
        <w:rPr>
          <w:szCs w:val="24"/>
        </w:rPr>
        <w:t>Арендатор обязан надлежащим образом уведомить Арендодателя не позднее, чем за 1 (Один) месяц до окончания Срока аренды, об отказе либо использовании своего преимущественного права заключить новый договор аренды на новый срок в соответствии с п</w:t>
      </w:r>
      <w:r w:rsidR="002C620B" w:rsidRPr="00FA6833">
        <w:rPr>
          <w:szCs w:val="24"/>
          <w:lang w:val="ru-RU"/>
        </w:rPr>
        <w:t xml:space="preserve">унктом </w:t>
      </w:r>
      <w:r w:rsidR="002C620B" w:rsidRPr="00FA6833">
        <w:rPr>
          <w:szCs w:val="24"/>
          <w:lang w:val="ru-RU"/>
        </w:rPr>
        <w:fldChar w:fldCharType="begin"/>
      </w:r>
      <w:r w:rsidR="002C620B" w:rsidRPr="00FA6833">
        <w:rPr>
          <w:szCs w:val="24"/>
          <w:lang w:val="ru-RU"/>
        </w:rPr>
        <w:instrText xml:space="preserve"> REF _Ref354672634 \r \h </w:instrText>
      </w:r>
      <w:r w:rsidR="00FA6833" w:rsidRPr="00FA6833">
        <w:rPr>
          <w:szCs w:val="24"/>
          <w:lang w:val="ru-RU"/>
        </w:rPr>
        <w:instrText xml:space="preserve"> \* MERGEFORMAT </w:instrText>
      </w:r>
      <w:r w:rsidR="002C620B" w:rsidRPr="00FA6833">
        <w:rPr>
          <w:szCs w:val="24"/>
          <w:lang w:val="ru-RU"/>
        </w:rPr>
      </w:r>
      <w:r w:rsidR="002C620B" w:rsidRPr="00FA6833">
        <w:rPr>
          <w:szCs w:val="24"/>
          <w:lang w:val="ru-RU"/>
        </w:rPr>
        <w:fldChar w:fldCharType="separate"/>
      </w:r>
      <w:r w:rsidR="002C620B" w:rsidRPr="00FA6833">
        <w:rPr>
          <w:szCs w:val="24"/>
          <w:lang w:val="ru-RU"/>
        </w:rPr>
        <w:t>3.2</w:t>
      </w:r>
      <w:r w:rsidR="002C620B" w:rsidRPr="00FA6833">
        <w:rPr>
          <w:szCs w:val="24"/>
          <w:lang w:val="ru-RU"/>
        </w:rPr>
        <w:fldChar w:fldCharType="end"/>
      </w:r>
      <w:r w:rsidRPr="00FA6833">
        <w:rPr>
          <w:szCs w:val="24"/>
        </w:rPr>
        <w:t xml:space="preserve"> настоящего Договора.</w:t>
      </w:r>
      <w:bookmarkEnd w:id="31"/>
    </w:p>
    <w:p w:rsidR="00B304A4" w:rsidRPr="00FA6833" w:rsidRDefault="00B304A4" w:rsidP="002C620B">
      <w:pPr>
        <w:pStyle w:val="a9"/>
        <w:numPr>
          <w:ilvl w:val="1"/>
          <w:numId w:val="25"/>
        </w:numPr>
        <w:spacing w:after="120"/>
        <w:ind w:left="567" w:hanging="567"/>
        <w:rPr>
          <w:szCs w:val="24"/>
        </w:rPr>
      </w:pPr>
      <w:r w:rsidRPr="00FA6833">
        <w:rPr>
          <w:szCs w:val="24"/>
        </w:rPr>
        <w:t>Расторжение настоящего Договора по инициативе одной из Сторон по основаниям, предусмотренным пунктами 1 – 4 статьи 619 и пунктами 1 – 4 статьи 620 ГК РФ, возможно только при условии направления инициативной Стороной другой Стороне требования об устранении нарушений, которые могут явиться основанием расторжения настоящего Договора. В случае, если указанные нарушения не будут устранены Стороной, получившей требование, в течение 30 (Тридцати) календарных дней со дня получения требования, другая Сторона будет вправе обратиться в суд с иском о расторжении настоящего Договора.</w:t>
      </w:r>
    </w:p>
    <w:p w:rsidR="00194F99" w:rsidRPr="007206D3" w:rsidRDefault="00194F99" w:rsidP="00194F99">
      <w:pPr>
        <w:pStyle w:val="a9"/>
        <w:numPr>
          <w:ilvl w:val="1"/>
          <w:numId w:val="25"/>
        </w:numPr>
        <w:spacing w:after="120"/>
        <w:ind w:left="567" w:hanging="567"/>
        <w:rPr>
          <w:szCs w:val="24"/>
          <w:lang w:val="ru-RU"/>
        </w:rPr>
      </w:pPr>
      <w:r w:rsidRPr="007206D3">
        <w:rPr>
          <w:szCs w:val="24"/>
          <w:lang w:val="ru-RU"/>
        </w:rPr>
        <w:t>Арендодатель имеет право расторгнуть договор в одностороннем внесудебном порядке, направив Арендатору соответствующее письменное уведомление не менее чем за 15 (Тридцать) календарных дней до предполагаемой даты расторжения в случае, если результаты анкетирования, проведенного Арендодателем, определят уровень удовлетворенности качеством предоставляемых Арендатором услуг ниже 60%.</w:t>
      </w:r>
    </w:p>
    <w:p w:rsidR="00B304A4" w:rsidRPr="00F12CB2" w:rsidRDefault="00194F99" w:rsidP="002C620B">
      <w:pPr>
        <w:pStyle w:val="a9"/>
        <w:numPr>
          <w:ilvl w:val="1"/>
          <w:numId w:val="25"/>
        </w:numPr>
        <w:spacing w:after="120"/>
        <w:ind w:left="567" w:hanging="567"/>
        <w:rPr>
          <w:szCs w:val="24"/>
        </w:rPr>
      </w:pPr>
      <w:proofErr w:type="gramStart"/>
      <w:r>
        <w:rPr>
          <w:szCs w:val="24"/>
          <w:lang w:val="ru-RU"/>
        </w:rPr>
        <w:t xml:space="preserve">Помимо иных оснований расторжения, предусмотренных настоящим Договором, </w:t>
      </w:r>
      <w:r w:rsidR="00B304A4" w:rsidRPr="00FA6833">
        <w:rPr>
          <w:szCs w:val="24"/>
        </w:rPr>
        <w:t xml:space="preserve">Арендодатель на основании п. 3 ст. 450 ГК РФ вправе в любое время </w:t>
      </w:r>
      <w:r>
        <w:rPr>
          <w:szCs w:val="24"/>
          <w:lang w:val="ru-RU"/>
        </w:rPr>
        <w:t xml:space="preserve">по своему усмотрению </w:t>
      </w:r>
      <w:r w:rsidR="00B304A4" w:rsidRPr="00FA6833">
        <w:rPr>
          <w:szCs w:val="24"/>
        </w:rPr>
        <w:t>расторгнуть настоящий Договор в одностороннем внесудебном порядке</w:t>
      </w:r>
      <w:r>
        <w:rPr>
          <w:szCs w:val="24"/>
          <w:lang w:val="ru-RU"/>
        </w:rPr>
        <w:t xml:space="preserve"> (односторонний отказ от исполнения Договора)</w:t>
      </w:r>
      <w:r w:rsidR="00B304A4" w:rsidRPr="00FA6833">
        <w:rPr>
          <w:szCs w:val="24"/>
        </w:rPr>
        <w:t>, направив Арендатору соответствующее письменное уведомление не менее чем за 30 (Тридцать) календарных дней до предполагаемой даты расторжения.</w:t>
      </w:r>
      <w:proofErr w:type="gramEnd"/>
      <w:r w:rsidR="00B304A4" w:rsidRPr="00FA6833">
        <w:rPr>
          <w:szCs w:val="24"/>
        </w:rPr>
        <w:t xml:space="preserve"> Настоящий Договор считается расторгнутым с даты, указанной в таком уведомлении.</w:t>
      </w:r>
    </w:p>
    <w:p w:rsidR="00194F99" w:rsidRPr="00FA6833" w:rsidRDefault="00D90931" w:rsidP="00D90931">
      <w:pPr>
        <w:pStyle w:val="a9"/>
        <w:numPr>
          <w:ilvl w:val="1"/>
          <w:numId w:val="25"/>
        </w:numPr>
        <w:spacing w:after="120"/>
        <w:ind w:left="567" w:hanging="567"/>
        <w:rPr>
          <w:szCs w:val="24"/>
        </w:rPr>
      </w:pPr>
      <w:r>
        <w:rPr>
          <w:szCs w:val="24"/>
          <w:lang w:val="ru-RU"/>
        </w:rPr>
        <w:t xml:space="preserve">При прекращении настоящего договора по истечении Срока аренды, а также на основании </w:t>
      </w:r>
      <w:proofErr w:type="spellStart"/>
      <w:r>
        <w:rPr>
          <w:szCs w:val="24"/>
          <w:lang w:val="ru-RU"/>
        </w:rPr>
        <w:t>п.п</w:t>
      </w:r>
      <w:proofErr w:type="spellEnd"/>
      <w:r>
        <w:rPr>
          <w:szCs w:val="24"/>
          <w:lang w:val="ru-RU"/>
        </w:rPr>
        <w:t>. 12.3.-12.</w:t>
      </w:r>
      <w:r w:rsidR="00194F99">
        <w:rPr>
          <w:szCs w:val="24"/>
          <w:lang w:val="ru-RU"/>
        </w:rPr>
        <w:t>5</w:t>
      </w:r>
      <w:r>
        <w:rPr>
          <w:szCs w:val="24"/>
          <w:lang w:val="ru-RU"/>
        </w:rPr>
        <w:t xml:space="preserve">. настоящего Договора, условия настоящего Договора, устанавливающие порядок возврата </w:t>
      </w:r>
      <w:r w:rsidR="00F862A7">
        <w:rPr>
          <w:szCs w:val="24"/>
          <w:lang w:val="ru-RU"/>
        </w:rPr>
        <w:t>Здан</w:t>
      </w:r>
      <w:r>
        <w:rPr>
          <w:szCs w:val="24"/>
          <w:lang w:val="ru-RU"/>
        </w:rPr>
        <w:t>и</w:t>
      </w:r>
      <w:r w:rsidR="00253821">
        <w:rPr>
          <w:szCs w:val="24"/>
          <w:lang w:val="ru-RU"/>
        </w:rPr>
        <w:t>я</w:t>
      </w:r>
      <w:r>
        <w:rPr>
          <w:szCs w:val="24"/>
          <w:lang w:val="ru-RU"/>
        </w:rPr>
        <w:t xml:space="preserve"> ответственность Сторон за нарушение каких-либо условий настоящего Договора, а также обязательства, предусмотренные </w:t>
      </w:r>
      <w:proofErr w:type="spellStart"/>
      <w:r>
        <w:rPr>
          <w:szCs w:val="24"/>
          <w:lang w:val="ru-RU"/>
        </w:rPr>
        <w:t>п</w:t>
      </w:r>
      <w:proofErr w:type="gramStart"/>
      <w:r>
        <w:rPr>
          <w:szCs w:val="24"/>
          <w:lang w:val="ru-RU"/>
        </w:rPr>
        <w:t>.п</w:t>
      </w:r>
      <w:proofErr w:type="spellEnd"/>
      <w:proofErr w:type="gramEnd"/>
      <w:r>
        <w:rPr>
          <w:szCs w:val="24"/>
          <w:lang w:val="ru-RU"/>
        </w:rPr>
        <w:t xml:space="preserve"> 7.38. настоящего договора, действуют вплоть до их полного исполнения.</w:t>
      </w:r>
    </w:p>
    <w:p w:rsidR="00B304A4" w:rsidRPr="00FA6833" w:rsidRDefault="00B304A4">
      <w:pPr>
        <w:pStyle w:val="a9"/>
        <w:numPr>
          <w:ilvl w:val="0"/>
          <w:numId w:val="25"/>
        </w:numPr>
        <w:spacing w:after="120"/>
        <w:jc w:val="center"/>
        <w:rPr>
          <w:szCs w:val="24"/>
        </w:rPr>
      </w:pPr>
      <w:r w:rsidRPr="00FA6833">
        <w:rPr>
          <w:b/>
          <w:szCs w:val="24"/>
        </w:rPr>
        <w:t>Порядок разрешения споров</w:t>
      </w:r>
    </w:p>
    <w:p w:rsidR="00B304A4" w:rsidRPr="00FA6833" w:rsidRDefault="00B304A4" w:rsidP="000912B8">
      <w:pPr>
        <w:pStyle w:val="a9"/>
        <w:numPr>
          <w:ilvl w:val="1"/>
          <w:numId w:val="25"/>
        </w:numPr>
        <w:spacing w:after="120"/>
        <w:ind w:left="567" w:hanging="567"/>
        <w:rPr>
          <w:szCs w:val="24"/>
        </w:rPr>
      </w:pPr>
      <w:r w:rsidRPr="00FA6833">
        <w:rPr>
          <w:szCs w:val="24"/>
        </w:rPr>
        <w:t>Все споры или разногласия, возникающие между Сторонами по настоящему Договору или в связи с ним, разрешаются путем переговоров между Сторонами.</w:t>
      </w:r>
    </w:p>
    <w:p w:rsidR="00B304A4" w:rsidRPr="00FA6833" w:rsidRDefault="00B304A4" w:rsidP="000912B8">
      <w:pPr>
        <w:pStyle w:val="a9"/>
        <w:numPr>
          <w:ilvl w:val="1"/>
          <w:numId w:val="25"/>
        </w:numPr>
        <w:spacing w:after="120"/>
        <w:ind w:left="567" w:hanging="567"/>
        <w:rPr>
          <w:szCs w:val="24"/>
        </w:rPr>
      </w:pPr>
      <w:r w:rsidRPr="00FA6833">
        <w:rPr>
          <w:szCs w:val="24"/>
        </w:rPr>
        <w:lastRenderedPageBreak/>
        <w:t>В случае невозможности разрешения разногласий путем переговоров они подлежат рассмотрению в Арбитражном суде г. Москвы.</w:t>
      </w:r>
    </w:p>
    <w:p w:rsidR="0078450D" w:rsidRPr="0078450D" w:rsidRDefault="0078450D" w:rsidP="0078450D">
      <w:pPr>
        <w:pStyle w:val="a9"/>
        <w:numPr>
          <w:ilvl w:val="0"/>
          <w:numId w:val="25"/>
        </w:numPr>
        <w:spacing w:after="120"/>
        <w:jc w:val="center"/>
        <w:rPr>
          <w:b/>
          <w:szCs w:val="24"/>
        </w:rPr>
      </w:pPr>
      <w:r w:rsidRPr="0078450D">
        <w:rPr>
          <w:b/>
          <w:szCs w:val="24"/>
        </w:rPr>
        <w:t>С</w:t>
      </w:r>
      <w:r>
        <w:rPr>
          <w:b/>
          <w:szCs w:val="24"/>
          <w:lang w:val="ru-RU"/>
        </w:rPr>
        <w:t>трахование</w:t>
      </w:r>
      <w:r w:rsidRPr="0078450D">
        <w:rPr>
          <w:b/>
          <w:szCs w:val="24"/>
        </w:rPr>
        <w:t xml:space="preserve"> </w:t>
      </w:r>
    </w:p>
    <w:p w:rsidR="0078450D" w:rsidRPr="0078450D" w:rsidRDefault="0078450D" w:rsidP="0078450D">
      <w:pPr>
        <w:pStyle w:val="a9"/>
        <w:numPr>
          <w:ilvl w:val="1"/>
          <w:numId w:val="25"/>
        </w:numPr>
        <w:spacing w:after="120"/>
        <w:ind w:left="567" w:hanging="567"/>
        <w:rPr>
          <w:szCs w:val="24"/>
        </w:rPr>
      </w:pPr>
      <w:r w:rsidRPr="0078450D">
        <w:rPr>
          <w:szCs w:val="24"/>
        </w:rPr>
        <w:t xml:space="preserve">Арендатор обязан в срок, не позднее 10 (Десяти) рабочих дней с даты подписания настоящего Договора, за свой счет заключить договор страхования гражданско-правовой ответственности Арендатора, связанной с его обязанностью возместить ущерб, нанесенный третьим лицам и/или Арендодателю при пользовании Арендатором </w:t>
      </w:r>
      <w:r w:rsidR="00F862A7">
        <w:rPr>
          <w:szCs w:val="24"/>
          <w:lang w:val="ru-RU"/>
        </w:rPr>
        <w:t>Зданием</w:t>
      </w:r>
      <w:r w:rsidRPr="0078450D">
        <w:rPr>
          <w:szCs w:val="24"/>
        </w:rPr>
        <w:t>(далее – «Договор страхования»).</w:t>
      </w:r>
    </w:p>
    <w:p w:rsidR="0078450D" w:rsidRPr="0078450D" w:rsidRDefault="0078450D" w:rsidP="0078450D">
      <w:pPr>
        <w:pStyle w:val="a9"/>
        <w:numPr>
          <w:ilvl w:val="1"/>
          <w:numId w:val="25"/>
        </w:numPr>
        <w:spacing w:after="120"/>
        <w:ind w:left="567" w:hanging="567"/>
        <w:rPr>
          <w:szCs w:val="24"/>
        </w:rPr>
      </w:pPr>
      <w:r w:rsidRPr="0078450D">
        <w:rPr>
          <w:szCs w:val="24"/>
        </w:rPr>
        <w:t xml:space="preserve">Арендатор обязан </w:t>
      </w:r>
      <w:r w:rsidR="00DB042D" w:rsidRPr="0078450D">
        <w:rPr>
          <w:szCs w:val="24"/>
        </w:rPr>
        <w:t>пред</w:t>
      </w:r>
      <w:r w:rsidR="00DB042D">
        <w:rPr>
          <w:szCs w:val="24"/>
          <w:lang w:val="ru-RU"/>
        </w:rPr>
        <w:t>оставить</w:t>
      </w:r>
      <w:r w:rsidR="00DB042D" w:rsidRPr="0078450D">
        <w:rPr>
          <w:szCs w:val="24"/>
        </w:rPr>
        <w:t xml:space="preserve"> </w:t>
      </w:r>
      <w:r w:rsidRPr="0078450D">
        <w:rPr>
          <w:szCs w:val="24"/>
        </w:rPr>
        <w:t xml:space="preserve">Арендодателю копию Договора страхования, страхового полиса и доказательства того, что они являются действующими на момент предоставления, в срок не позднее 3 (Трех) календарных дней с момента </w:t>
      </w:r>
      <w:r w:rsidR="00DB042D">
        <w:rPr>
          <w:szCs w:val="24"/>
          <w:lang w:val="ru-RU"/>
        </w:rPr>
        <w:t xml:space="preserve">их заключения согласно п. 14.1 и в дальнейшем по требованию </w:t>
      </w:r>
      <w:r w:rsidRPr="0078450D">
        <w:rPr>
          <w:szCs w:val="24"/>
        </w:rPr>
        <w:t>Арендодател</w:t>
      </w:r>
      <w:r w:rsidR="00DB042D">
        <w:rPr>
          <w:szCs w:val="24"/>
          <w:lang w:val="ru-RU"/>
        </w:rPr>
        <w:t>я</w:t>
      </w:r>
      <w:r w:rsidRPr="0078450D">
        <w:rPr>
          <w:szCs w:val="24"/>
        </w:rPr>
        <w:t xml:space="preserve"> </w:t>
      </w:r>
      <w:r w:rsidR="00DB042D" w:rsidRPr="0078450D">
        <w:rPr>
          <w:szCs w:val="24"/>
        </w:rPr>
        <w:t>не позднее 3 (Трех) календарных дней с</w:t>
      </w:r>
      <w:r w:rsidR="00DB042D">
        <w:rPr>
          <w:szCs w:val="24"/>
          <w:lang w:val="ru-RU"/>
        </w:rPr>
        <w:t xml:space="preserve">о дня </w:t>
      </w:r>
      <w:r w:rsidR="00DB042D" w:rsidRPr="0078450D">
        <w:rPr>
          <w:szCs w:val="24"/>
        </w:rPr>
        <w:t xml:space="preserve"> </w:t>
      </w:r>
      <w:r w:rsidRPr="0078450D">
        <w:rPr>
          <w:szCs w:val="24"/>
        </w:rPr>
        <w:t>соответствующего требования о предоставлении указанных документов.</w:t>
      </w:r>
    </w:p>
    <w:p w:rsidR="0078450D" w:rsidRPr="0078450D" w:rsidRDefault="0078450D" w:rsidP="00B3179E">
      <w:pPr>
        <w:pStyle w:val="a9"/>
        <w:numPr>
          <w:ilvl w:val="1"/>
          <w:numId w:val="25"/>
        </w:numPr>
        <w:tabs>
          <w:tab w:val="clear" w:pos="-76"/>
          <w:tab w:val="num" w:pos="567"/>
        </w:tabs>
        <w:spacing w:after="120"/>
        <w:ind w:left="567" w:hanging="567"/>
        <w:rPr>
          <w:szCs w:val="24"/>
        </w:rPr>
      </w:pPr>
      <w:r w:rsidRPr="0078450D">
        <w:rPr>
          <w:szCs w:val="24"/>
        </w:rPr>
        <w:t xml:space="preserve">Страховая сумма по Договору страхования, должна составлять не менее </w:t>
      </w:r>
      <w:r w:rsidR="004246FF">
        <w:rPr>
          <w:szCs w:val="24"/>
          <w:lang w:val="ru-RU"/>
        </w:rPr>
        <w:t>5</w:t>
      </w:r>
      <w:r w:rsidR="004246FF" w:rsidRPr="004246FF">
        <w:rPr>
          <w:szCs w:val="24"/>
        </w:rPr>
        <w:t>00 000 USD (</w:t>
      </w:r>
      <w:r w:rsidR="004246FF">
        <w:rPr>
          <w:szCs w:val="24"/>
          <w:lang w:val="ru-RU"/>
        </w:rPr>
        <w:t>пятьсот</w:t>
      </w:r>
      <w:r w:rsidR="004246FF" w:rsidRPr="004246FF">
        <w:rPr>
          <w:szCs w:val="24"/>
        </w:rPr>
        <w:t xml:space="preserve"> тысяч долларов США)</w:t>
      </w:r>
      <w:r w:rsidR="004246FF">
        <w:rPr>
          <w:szCs w:val="24"/>
          <w:lang w:val="ru-RU"/>
        </w:rPr>
        <w:t xml:space="preserve"> </w:t>
      </w:r>
      <w:r w:rsidRPr="0078450D">
        <w:rPr>
          <w:szCs w:val="24"/>
        </w:rPr>
        <w:t>на один страховой случай. Насколько допустимо действующим законодательством и правилами страховой компании ни один из Договоров страхования не должен предусматривать удержание франшизы.</w:t>
      </w:r>
    </w:p>
    <w:p w:rsidR="0078450D" w:rsidRPr="0078450D" w:rsidRDefault="0078450D" w:rsidP="0078450D">
      <w:pPr>
        <w:pStyle w:val="a9"/>
        <w:numPr>
          <w:ilvl w:val="1"/>
          <w:numId w:val="25"/>
        </w:numPr>
        <w:spacing w:after="120"/>
        <w:ind w:left="567" w:hanging="567"/>
        <w:rPr>
          <w:szCs w:val="24"/>
        </w:rPr>
      </w:pPr>
      <w:r w:rsidRPr="0078450D">
        <w:rPr>
          <w:szCs w:val="24"/>
        </w:rPr>
        <w:t>Заключаемый Арендатором Договор страхования должен распространяться на страховые случаи, от которых обычно страхуются в отношении аналогичных объектов страхования, в том числе, но не ограничиваясь:</w:t>
      </w:r>
    </w:p>
    <w:p w:rsidR="0078450D" w:rsidRPr="00BA58BD" w:rsidRDefault="0078450D" w:rsidP="0078450D">
      <w:pPr>
        <w:pStyle w:val="af4"/>
        <w:widowControl/>
        <w:numPr>
          <w:ilvl w:val="0"/>
          <w:numId w:val="39"/>
        </w:numPr>
        <w:tabs>
          <w:tab w:val="left" w:pos="1134"/>
        </w:tabs>
        <w:suppressAutoHyphens w:val="0"/>
        <w:autoSpaceDE/>
        <w:spacing w:line="288" w:lineRule="auto"/>
        <w:ind w:hanging="11"/>
        <w:contextualSpacing/>
        <w:jc w:val="left"/>
        <w:rPr>
          <w:rFonts w:ascii="Times New Roman" w:hAnsi="Times New Roman"/>
          <w:kern w:val="20"/>
          <w:sz w:val="24"/>
        </w:rPr>
      </w:pPr>
      <w:r w:rsidRPr="00BA58BD">
        <w:rPr>
          <w:rFonts w:ascii="Times New Roman" w:hAnsi="Times New Roman"/>
          <w:kern w:val="20"/>
          <w:sz w:val="24"/>
        </w:rPr>
        <w:t>ущерб, причиненный жизни и здоровью физических лиц;</w:t>
      </w:r>
    </w:p>
    <w:p w:rsidR="0078450D" w:rsidRPr="00BA58BD" w:rsidRDefault="0078450D" w:rsidP="0078450D">
      <w:pPr>
        <w:pStyle w:val="af4"/>
        <w:widowControl/>
        <w:numPr>
          <w:ilvl w:val="0"/>
          <w:numId w:val="39"/>
        </w:numPr>
        <w:tabs>
          <w:tab w:val="left" w:pos="1134"/>
        </w:tabs>
        <w:suppressAutoHyphens w:val="0"/>
        <w:autoSpaceDE/>
        <w:spacing w:line="288" w:lineRule="auto"/>
        <w:ind w:hanging="11"/>
        <w:contextualSpacing/>
        <w:jc w:val="left"/>
        <w:rPr>
          <w:rFonts w:ascii="Times New Roman" w:hAnsi="Times New Roman"/>
          <w:kern w:val="20"/>
          <w:sz w:val="24"/>
        </w:rPr>
      </w:pPr>
      <w:r w:rsidRPr="00BA58BD">
        <w:rPr>
          <w:rFonts w:ascii="Times New Roman" w:hAnsi="Times New Roman"/>
          <w:kern w:val="20"/>
          <w:sz w:val="24"/>
        </w:rPr>
        <w:t>ущерб, причиненный имуществу физических или юридических лиц;</w:t>
      </w:r>
    </w:p>
    <w:p w:rsidR="0078450D" w:rsidRPr="00BA58BD" w:rsidRDefault="0078450D" w:rsidP="0078450D">
      <w:pPr>
        <w:pStyle w:val="af4"/>
        <w:widowControl/>
        <w:numPr>
          <w:ilvl w:val="0"/>
          <w:numId w:val="39"/>
        </w:numPr>
        <w:tabs>
          <w:tab w:val="left" w:pos="1134"/>
        </w:tabs>
        <w:suppressAutoHyphens w:val="0"/>
        <w:autoSpaceDE/>
        <w:spacing w:line="288" w:lineRule="auto"/>
        <w:ind w:hanging="11"/>
        <w:contextualSpacing/>
        <w:jc w:val="left"/>
        <w:rPr>
          <w:rFonts w:ascii="Times New Roman" w:hAnsi="Times New Roman"/>
          <w:kern w:val="20"/>
          <w:sz w:val="24"/>
        </w:rPr>
      </w:pPr>
      <w:r w:rsidRPr="00BA58BD">
        <w:rPr>
          <w:rFonts w:ascii="Times New Roman" w:hAnsi="Times New Roman"/>
          <w:kern w:val="20"/>
          <w:sz w:val="24"/>
        </w:rPr>
        <w:t>расходы на юридическую защиту по предполагаемым страховым случаям.</w:t>
      </w:r>
    </w:p>
    <w:p w:rsidR="0078450D" w:rsidRPr="0078450D" w:rsidRDefault="0078450D" w:rsidP="0078450D">
      <w:pPr>
        <w:pStyle w:val="a9"/>
        <w:numPr>
          <w:ilvl w:val="1"/>
          <w:numId w:val="25"/>
        </w:numPr>
        <w:spacing w:after="120"/>
        <w:ind w:left="567" w:hanging="567"/>
        <w:rPr>
          <w:szCs w:val="24"/>
        </w:rPr>
      </w:pPr>
      <w:r w:rsidRPr="0078450D">
        <w:rPr>
          <w:szCs w:val="24"/>
        </w:rPr>
        <w:t>В страховом полисе, который Арендатор обязуется оформить в соответствии с настоящим Договором, должны содержаться положения, не позволяющие страховой компании в порядке суброгации или иным образом взыскивать с Арендодателя, его правопреемников, агентов, посетителей и работников убытки или ущерб того типа, который предусмотрен такими полисами, даже если они причинены действиями или бездействием любого из указанных лиц (или сторонами, за которые они отвечают), за исключением случаев, когда они причинены в результате умышленных виновных действий.</w:t>
      </w:r>
    </w:p>
    <w:p w:rsidR="0078450D" w:rsidRPr="0078450D" w:rsidRDefault="0078450D" w:rsidP="0078450D">
      <w:pPr>
        <w:pStyle w:val="a9"/>
        <w:numPr>
          <w:ilvl w:val="1"/>
          <w:numId w:val="25"/>
        </w:numPr>
        <w:spacing w:after="120"/>
        <w:ind w:left="567" w:hanging="567"/>
        <w:rPr>
          <w:szCs w:val="24"/>
        </w:rPr>
      </w:pPr>
      <w:r w:rsidRPr="0078450D">
        <w:rPr>
          <w:szCs w:val="24"/>
        </w:rPr>
        <w:t>Арендатор не должен совершать действий и допускать бездействие, которые могут лишить Договор страхования его юридической силы или повлечь за собой увеличение страховых премий. Арендатор должен соблюдать все условия Договора страхования и требования страховых компаний, и должен уведомлять Арендодателя о наступлении любого страхового случая, покрытого Договором страхования, и любого другого случая, о котором необходимо уведомлять страховые компании. Арендатор обязан совершать все необходимые действия в целях поддержания действия Договора страхования в полном объеме на весь срок действия настоящего Договора.</w:t>
      </w:r>
    </w:p>
    <w:p w:rsidR="0078450D" w:rsidRPr="0078450D" w:rsidRDefault="0078450D" w:rsidP="0078450D">
      <w:pPr>
        <w:pStyle w:val="a9"/>
        <w:numPr>
          <w:ilvl w:val="1"/>
          <w:numId w:val="25"/>
        </w:numPr>
        <w:spacing w:after="120"/>
        <w:ind w:left="567" w:hanging="567"/>
        <w:rPr>
          <w:szCs w:val="24"/>
        </w:rPr>
      </w:pPr>
      <w:r w:rsidRPr="0078450D">
        <w:rPr>
          <w:szCs w:val="24"/>
        </w:rPr>
        <w:t>В случае, если Арендатор не обращался к страховщику по соответствующему страховому случаю, а также в случае, если в выплате было отказано по любым основаниям, или выплата не полностью покрывает сумму убытков, понесенных третьим лицом в результате наступления соответствующего страхового случая, Арендатор обязуется возместить указанные убытки за счет собственных средств в соответствии с действующим законодательством.</w:t>
      </w:r>
    </w:p>
    <w:p w:rsidR="0078450D" w:rsidRPr="0078450D" w:rsidRDefault="0078450D" w:rsidP="0078450D">
      <w:pPr>
        <w:pStyle w:val="a9"/>
        <w:numPr>
          <w:ilvl w:val="1"/>
          <w:numId w:val="25"/>
        </w:numPr>
        <w:spacing w:after="120"/>
        <w:ind w:left="567" w:hanging="567"/>
        <w:rPr>
          <w:szCs w:val="24"/>
        </w:rPr>
      </w:pPr>
      <w:r w:rsidRPr="0078450D">
        <w:rPr>
          <w:szCs w:val="24"/>
        </w:rPr>
        <w:t>Если в результате страхового случая был причинен ущерб</w:t>
      </w:r>
      <w:r w:rsidR="00403EC9">
        <w:rPr>
          <w:szCs w:val="24"/>
          <w:lang w:val="ru-RU"/>
        </w:rPr>
        <w:t xml:space="preserve"> </w:t>
      </w:r>
      <w:r w:rsidR="00F862A7">
        <w:rPr>
          <w:szCs w:val="24"/>
          <w:lang w:val="ru-RU"/>
        </w:rPr>
        <w:t>Зданию</w:t>
      </w:r>
      <w:r w:rsidRPr="0078450D">
        <w:rPr>
          <w:szCs w:val="24"/>
        </w:rPr>
        <w:t xml:space="preserve">, Арендатор обязуется за свой счет восстановить </w:t>
      </w:r>
      <w:r w:rsidR="00F862A7">
        <w:rPr>
          <w:szCs w:val="24"/>
          <w:lang w:val="ru-RU"/>
        </w:rPr>
        <w:t>Здание</w:t>
      </w:r>
      <w:r w:rsidRPr="0078450D">
        <w:rPr>
          <w:szCs w:val="24"/>
        </w:rPr>
        <w:t xml:space="preserve">и возместить Арендодателю все убытки, понесенные в результате наступления соответствующего страхового случая. </w:t>
      </w:r>
    </w:p>
    <w:p w:rsidR="00B304A4" w:rsidRPr="00FA6833" w:rsidRDefault="00B304A4" w:rsidP="00A602E7">
      <w:pPr>
        <w:pStyle w:val="a9"/>
        <w:numPr>
          <w:ilvl w:val="0"/>
          <w:numId w:val="25"/>
        </w:numPr>
        <w:spacing w:after="120"/>
        <w:ind w:left="567" w:hanging="567"/>
        <w:jc w:val="center"/>
        <w:rPr>
          <w:szCs w:val="24"/>
        </w:rPr>
      </w:pPr>
      <w:r w:rsidRPr="00FA6833">
        <w:rPr>
          <w:b/>
          <w:szCs w:val="24"/>
        </w:rPr>
        <w:lastRenderedPageBreak/>
        <w:t>Дополнительные условия и заключительные положения</w:t>
      </w:r>
    </w:p>
    <w:p w:rsidR="00B304A4" w:rsidRPr="00FA6833" w:rsidRDefault="00B304A4" w:rsidP="000912B8">
      <w:pPr>
        <w:pStyle w:val="a9"/>
        <w:numPr>
          <w:ilvl w:val="1"/>
          <w:numId w:val="25"/>
        </w:numPr>
        <w:spacing w:after="120"/>
        <w:ind w:left="567" w:hanging="567"/>
        <w:rPr>
          <w:szCs w:val="24"/>
        </w:rPr>
      </w:pPr>
      <w:r w:rsidRPr="00FA6833">
        <w:rPr>
          <w:szCs w:val="24"/>
        </w:rPr>
        <w:t>Конфиденциальность.</w:t>
      </w:r>
    </w:p>
    <w:p w:rsidR="00B304A4" w:rsidRPr="00FA6833" w:rsidRDefault="00B304A4" w:rsidP="000912B8">
      <w:pPr>
        <w:pStyle w:val="a9"/>
        <w:numPr>
          <w:ilvl w:val="2"/>
          <w:numId w:val="25"/>
        </w:numPr>
        <w:spacing w:after="120"/>
        <w:ind w:left="567" w:hanging="567"/>
        <w:rPr>
          <w:szCs w:val="24"/>
        </w:rPr>
      </w:pPr>
      <w:r w:rsidRPr="00FA6833">
        <w:rPr>
          <w:szCs w:val="24"/>
        </w:rPr>
        <w:t>Взаимодействие Сторон осуществляется в условиях конфиденциальности.</w:t>
      </w:r>
    </w:p>
    <w:p w:rsidR="00B304A4" w:rsidRPr="00FA6833" w:rsidRDefault="00B304A4" w:rsidP="000912B8">
      <w:pPr>
        <w:pStyle w:val="a9"/>
        <w:numPr>
          <w:ilvl w:val="2"/>
          <w:numId w:val="25"/>
        </w:numPr>
        <w:spacing w:after="120"/>
        <w:ind w:left="567" w:hanging="567"/>
        <w:rPr>
          <w:szCs w:val="24"/>
        </w:rPr>
      </w:pPr>
      <w:r w:rsidRPr="00FA6833">
        <w:rPr>
          <w:szCs w:val="24"/>
        </w:rPr>
        <w:t>Под конфиденциальностью отношений Стороны понимают следующее: обязанность Сторон не разглашать, даже после прекращения настоящего Договора, любую информацию, полученную от другой Стороны по настоящему Договору или в связи с его исполнением (в том числе условия настоящего Договора), за исключением случаев, когда разглашение такой информации необходимо по законодательству РФ.</w:t>
      </w:r>
    </w:p>
    <w:p w:rsidR="00B304A4" w:rsidRPr="00FA6833" w:rsidRDefault="00B304A4" w:rsidP="000912B8">
      <w:pPr>
        <w:pStyle w:val="a9"/>
        <w:numPr>
          <w:ilvl w:val="2"/>
          <w:numId w:val="25"/>
        </w:numPr>
        <w:spacing w:after="120"/>
        <w:ind w:left="567" w:hanging="567"/>
        <w:rPr>
          <w:szCs w:val="24"/>
        </w:rPr>
      </w:pPr>
      <w:r w:rsidRPr="00FA6833">
        <w:rPr>
          <w:szCs w:val="24"/>
        </w:rPr>
        <w:t>Стороны обязуются использовать полученную друг от друга информацию исключительно для целей исполнения настоящего Договора.</w:t>
      </w:r>
    </w:p>
    <w:p w:rsidR="00B304A4" w:rsidRPr="00FA6833" w:rsidRDefault="00B304A4" w:rsidP="000912B8">
      <w:pPr>
        <w:pStyle w:val="a9"/>
        <w:numPr>
          <w:ilvl w:val="2"/>
          <w:numId w:val="25"/>
        </w:numPr>
        <w:spacing w:after="120"/>
        <w:ind w:left="567" w:hanging="567"/>
        <w:rPr>
          <w:szCs w:val="24"/>
        </w:rPr>
      </w:pPr>
      <w:r w:rsidRPr="00FA6833">
        <w:rPr>
          <w:szCs w:val="24"/>
        </w:rPr>
        <w:t>Нарушения условий конфиденциальности позволяет любой из Сторон требовать от другой Стороны возмещения понесенных ею убытков в соответствии с действующим законодательством РФ.</w:t>
      </w:r>
    </w:p>
    <w:p w:rsidR="00B304A4" w:rsidRPr="00FA6833" w:rsidRDefault="00B304A4" w:rsidP="000912B8">
      <w:pPr>
        <w:pStyle w:val="a9"/>
        <w:numPr>
          <w:ilvl w:val="1"/>
          <w:numId w:val="25"/>
        </w:numPr>
        <w:spacing w:after="120"/>
        <w:ind w:left="567" w:hanging="567"/>
        <w:rPr>
          <w:szCs w:val="24"/>
        </w:rPr>
      </w:pPr>
      <w:r w:rsidRPr="00FA6833">
        <w:rPr>
          <w:szCs w:val="24"/>
        </w:rPr>
        <w:t>Уведомления.</w:t>
      </w:r>
    </w:p>
    <w:p w:rsidR="00B304A4" w:rsidRPr="00FA6833" w:rsidRDefault="00B304A4" w:rsidP="000912B8">
      <w:pPr>
        <w:pStyle w:val="a9"/>
        <w:numPr>
          <w:ilvl w:val="2"/>
          <w:numId w:val="25"/>
        </w:numPr>
        <w:spacing w:after="120"/>
        <w:ind w:left="567" w:hanging="567"/>
        <w:rPr>
          <w:szCs w:val="24"/>
        </w:rPr>
      </w:pPr>
      <w:r w:rsidRPr="00FA6833">
        <w:rPr>
          <w:szCs w:val="24"/>
        </w:rPr>
        <w:t>Все уведомления, которые требуются по настоящему Договору:</w:t>
      </w:r>
    </w:p>
    <w:p w:rsidR="00B304A4" w:rsidRPr="00FA6833" w:rsidRDefault="00B304A4" w:rsidP="000912B8">
      <w:pPr>
        <w:pStyle w:val="a9"/>
        <w:numPr>
          <w:ilvl w:val="0"/>
          <w:numId w:val="38"/>
        </w:numPr>
        <w:tabs>
          <w:tab w:val="left" w:pos="1134"/>
        </w:tabs>
        <w:spacing w:after="120"/>
        <w:ind w:left="567" w:firstLine="0"/>
        <w:rPr>
          <w:szCs w:val="24"/>
          <w:lang w:val="ru-RU"/>
        </w:rPr>
      </w:pPr>
      <w:r w:rsidRPr="00FA6833">
        <w:rPr>
          <w:szCs w:val="24"/>
          <w:lang w:val="ru-RU"/>
        </w:rPr>
        <w:t>вручаются лично указанным в настоящем Договоре лицам под расписку о получении:</w:t>
      </w:r>
    </w:p>
    <w:p w:rsidR="00965596" w:rsidRPr="00FA6833" w:rsidRDefault="00B304A4" w:rsidP="000912B8">
      <w:pPr>
        <w:autoSpaceDE w:val="0"/>
        <w:ind w:left="567"/>
        <w:jc w:val="both"/>
        <w:rPr>
          <w:b/>
          <w:i/>
          <w:szCs w:val="24"/>
        </w:rPr>
      </w:pPr>
      <w:r w:rsidRPr="00FA6833">
        <w:rPr>
          <w:b/>
          <w:i/>
          <w:szCs w:val="24"/>
        </w:rPr>
        <w:t xml:space="preserve">Арендодатель: </w:t>
      </w:r>
    </w:p>
    <w:p w:rsidR="00965596" w:rsidRPr="00FA6833" w:rsidRDefault="00965596" w:rsidP="000912B8">
      <w:pPr>
        <w:autoSpaceDE w:val="0"/>
        <w:spacing w:after="120"/>
        <w:ind w:left="567"/>
        <w:jc w:val="both"/>
        <w:rPr>
          <w:szCs w:val="24"/>
        </w:rPr>
      </w:pPr>
      <w:r w:rsidRPr="00FA6833">
        <w:rPr>
          <w:szCs w:val="24"/>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sidR="00D90931">
        <w:rPr>
          <w:szCs w:val="24"/>
        </w:rPr>
        <w:t>ц</w:t>
      </w:r>
      <w:r w:rsidRPr="00FA6833">
        <w:rPr>
          <w:szCs w:val="24"/>
        </w:rPr>
        <w:t>ентра «</w:t>
      </w:r>
      <w:proofErr w:type="spellStart"/>
      <w:r w:rsidRPr="00FA6833">
        <w:rPr>
          <w:szCs w:val="24"/>
        </w:rPr>
        <w:t>Сколково</w:t>
      </w:r>
      <w:proofErr w:type="spellEnd"/>
      <w:r w:rsidRPr="00FA6833">
        <w:rPr>
          <w:szCs w:val="24"/>
        </w:rPr>
        <w:t>»)»</w:t>
      </w:r>
    </w:p>
    <w:p w:rsidR="00965596" w:rsidRPr="00FA6833" w:rsidRDefault="00B304A4" w:rsidP="000912B8">
      <w:pPr>
        <w:autoSpaceDE w:val="0"/>
        <w:ind w:left="567"/>
        <w:jc w:val="both"/>
        <w:rPr>
          <w:szCs w:val="24"/>
        </w:rPr>
      </w:pPr>
      <w:r w:rsidRPr="00FA6833">
        <w:rPr>
          <w:szCs w:val="24"/>
        </w:rPr>
        <w:t xml:space="preserve">Адрес: </w:t>
      </w:r>
    </w:p>
    <w:p w:rsidR="00403EC9" w:rsidRDefault="002C56DC" w:rsidP="000912B8">
      <w:pPr>
        <w:pStyle w:val="a9"/>
        <w:ind w:left="567"/>
        <w:rPr>
          <w:szCs w:val="24"/>
          <w:lang w:val="ru-RU"/>
        </w:rPr>
      </w:pPr>
      <w:r w:rsidRPr="002C56DC">
        <w:rPr>
          <w:szCs w:val="24"/>
        </w:rPr>
        <w:t>143026, город Москва, территория инновационного центра «</w:t>
      </w:r>
      <w:proofErr w:type="spellStart"/>
      <w:r w:rsidRPr="002C56DC">
        <w:rPr>
          <w:szCs w:val="24"/>
        </w:rPr>
        <w:t>Сколково</w:t>
      </w:r>
      <w:proofErr w:type="spellEnd"/>
      <w:r w:rsidRPr="002C56DC">
        <w:rPr>
          <w:szCs w:val="24"/>
        </w:rPr>
        <w:t xml:space="preserve">», Луговая ул.,4, </w:t>
      </w:r>
      <w:proofErr w:type="spellStart"/>
      <w:r w:rsidRPr="002C56DC">
        <w:rPr>
          <w:szCs w:val="24"/>
        </w:rPr>
        <w:t>кор</w:t>
      </w:r>
      <w:proofErr w:type="spellEnd"/>
      <w:r w:rsidRPr="002C56DC">
        <w:rPr>
          <w:szCs w:val="24"/>
        </w:rPr>
        <w:t>. 2</w:t>
      </w:r>
    </w:p>
    <w:p w:rsidR="00B304A4" w:rsidRPr="00FA6833" w:rsidRDefault="00B304A4" w:rsidP="000912B8">
      <w:pPr>
        <w:pStyle w:val="a9"/>
        <w:ind w:left="567"/>
        <w:rPr>
          <w:szCs w:val="24"/>
          <w:lang w:val="ru-RU"/>
        </w:rPr>
      </w:pPr>
      <w:r w:rsidRPr="00FA6833">
        <w:rPr>
          <w:szCs w:val="24"/>
        </w:rPr>
        <w:t xml:space="preserve">Вниманию: </w:t>
      </w:r>
      <w:proofErr w:type="spellStart"/>
      <w:r w:rsidR="00570449">
        <w:rPr>
          <w:szCs w:val="24"/>
          <w:lang w:val="ru-RU"/>
        </w:rPr>
        <w:t>Лукьянска</w:t>
      </w:r>
      <w:proofErr w:type="spellEnd"/>
      <w:r w:rsidR="00570449">
        <w:rPr>
          <w:szCs w:val="24"/>
          <w:lang w:val="ru-RU"/>
        </w:rPr>
        <w:t xml:space="preserve"> Дина</w:t>
      </w:r>
      <w:r w:rsidR="000912B8" w:rsidRPr="00FA6833">
        <w:rPr>
          <w:szCs w:val="24"/>
          <w:lang w:val="ru-RU"/>
        </w:rPr>
        <w:t xml:space="preserve"> </w:t>
      </w:r>
    </w:p>
    <w:p w:rsidR="00B304A4" w:rsidRPr="00FA6833" w:rsidRDefault="00B304A4" w:rsidP="000912B8">
      <w:pPr>
        <w:pStyle w:val="a9"/>
        <w:spacing w:after="120"/>
        <w:ind w:left="567"/>
        <w:rPr>
          <w:szCs w:val="24"/>
          <w:lang w:val="ru-RU"/>
        </w:rPr>
      </w:pPr>
      <w:r w:rsidRPr="00FA6833">
        <w:rPr>
          <w:szCs w:val="24"/>
        </w:rPr>
        <w:t xml:space="preserve">Тел./факс: </w:t>
      </w:r>
      <w:r w:rsidR="00965596" w:rsidRPr="00FA6833">
        <w:rPr>
          <w:szCs w:val="24"/>
          <w:lang w:val="ru-RU"/>
        </w:rPr>
        <w:t xml:space="preserve">+ 7 495 967 01 48 </w:t>
      </w:r>
    </w:p>
    <w:p w:rsidR="00B304A4" w:rsidRPr="00FA6833" w:rsidRDefault="00B304A4" w:rsidP="000912B8">
      <w:pPr>
        <w:pStyle w:val="a9"/>
        <w:ind w:left="567"/>
        <w:rPr>
          <w:b/>
          <w:i/>
          <w:szCs w:val="24"/>
          <w:lang w:val="ru-RU"/>
        </w:rPr>
      </w:pPr>
      <w:r w:rsidRPr="00FA6833">
        <w:rPr>
          <w:b/>
          <w:i/>
          <w:szCs w:val="24"/>
        </w:rPr>
        <w:t xml:space="preserve">Арендатор: </w:t>
      </w:r>
    </w:p>
    <w:p w:rsidR="00D36066" w:rsidRPr="00FA6833" w:rsidRDefault="00FA1C15" w:rsidP="000912B8">
      <w:pPr>
        <w:pStyle w:val="a9"/>
        <w:spacing w:after="120"/>
        <w:ind w:left="567"/>
        <w:rPr>
          <w:szCs w:val="24"/>
          <w:lang w:val="ru-RU"/>
        </w:rPr>
      </w:pPr>
      <w:r>
        <w:rPr>
          <w:lang w:val="ru-RU"/>
        </w:rPr>
        <w:t>«</w:t>
      </w:r>
      <w:r w:rsidR="00E20D14">
        <w:rPr>
          <w:lang w:val="ru-RU"/>
        </w:rPr>
        <w:t>_________________</w:t>
      </w:r>
      <w:r w:rsidR="00983EB3" w:rsidRPr="006B2124">
        <w:t>»</w:t>
      </w:r>
    </w:p>
    <w:p w:rsidR="00D36066" w:rsidRPr="00FA6833" w:rsidRDefault="00B304A4" w:rsidP="000912B8">
      <w:pPr>
        <w:pStyle w:val="a9"/>
        <w:ind w:left="567"/>
        <w:rPr>
          <w:szCs w:val="24"/>
          <w:lang w:val="ru-RU"/>
        </w:rPr>
      </w:pPr>
      <w:r w:rsidRPr="00FA6833">
        <w:rPr>
          <w:szCs w:val="24"/>
        </w:rPr>
        <w:t>Адрес</w:t>
      </w:r>
      <w:r w:rsidR="00D36066" w:rsidRPr="00FA6833">
        <w:rPr>
          <w:szCs w:val="24"/>
          <w:lang w:val="ru-RU"/>
        </w:rPr>
        <w:t>:</w:t>
      </w:r>
    </w:p>
    <w:p w:rsidR="00B304A4" w:rsidRPr="00E93801" w:rsidRDefault="00B304A4" w:rsidP="000912B8">
      <w:pPr>
        <w:pStyle w:val="a9"/>
        <w:ind w:left="567"/>
        <w:rPr>
          <w:szCs w:val="24"/>
          <w:lang w:val="ru-RU"/>
        </w:rPr>
      </w:pPr>
      <w:r w:rsidRPr="00E93801">
        <w:rPr>
          <w:szCs w:val="24"/>
        </w:rPr>
        <w:t xml:space="preserve">Вниманию: </w:t>
      </w:r>
    </w:p>
    <w:p w:rsidR="00B304A4" w:rsidRPr="00FA6833" w:rsidRDefault="00B304A4" w:rsidP="000912B8">
      <w:pPr>
        <w:pStyle w:val="a9"/>
        <w:spacing w:after="120"/>
        <w:ind w:left="567"/>
        <w:rPr>
          <w:szCs w:val="24"/>
          <w:lang w:val="ru-RU"/>
        </w:rPr>
      </w:pPr>
      <w:r w:rsidRPr="00E93801">
        <w:rPr>
          <w:szCs w:val="24"/>
        </w:rPr>
        <w:t xml:space="preserve">Тел./факс: </w:t>
      </w:r>
    </w:p>
    <w:p w:rsidR="00B304A4" w:rsidRPr="00FA6833" w:rsidRDefault="00B304A4" w:rsidP="000912B8">
      <w:pPr>
        <w:pStyle w:val="a9"/>
        <w:numPr>
          <w:ilvl w:val="0"/>
          <w:numId w:val="38"/>
        </w:numPr>
        <w:tabs>
          <w:tab w:val="left" w:pos="1134"/>
        </w:tabs>
        <w:spacing w:after="120"/>
        <w:ind w:left="567" w:firstLine="0"/>
        <w:rPr>
          <w:szCs w:val="24"/>
          <w:lang w:val="ru-RU"/>
        </w:rPr>
      </w:pPr>
      <w:r w:rsidRPr="00FA6833">
        <w:rPr>
          <w:szCs w:val="24"/>
          <w:lang w:val="ru-RU"/>
        </w:rPr>
        <w:t>направляются предварительно оплаченным заказным письмом с уведомлением о вручении по адресам, указанным в настоящем Договоре. О любом изменении своего адреса Сторона обязуется своевременно информировать другую Сторону;</w:t>
      </w:r>
    </w:p>
    <w:p w:rsidR="00B304A4" w:rsidRPr="00FA6833" w:rsidRDefault="00B304A4" w:rsidP="000912B8">
      <w:pPr>
        <w:pStyle w:val="a9"/>
        <w:numPr>
          <w:ilvl w:val="0"/>
          <w:numId w:val="38"/>
        </w:numPr>
        <w:tabs>
          <w:tab w:val="left" w:pos="1134"/>
        </w:tabs>
        <w:spacing w:after="120"/>
        <w:ind w:left="567" w:firstLine="0"/>
        <w:rPr>
          <w:szCs w:val="24"/>
          <w:lang w:val="ru-RU"/>
        </w:rPr>
      </w:pPr>
      <w:r w:rsidRPr="00FA6833">
        <w:rPr>
          <w:szCs w:val="24"/>
          <w:lang w:val="ru-RU"/>
        </w:rPr>
        <w:t>должны быть составлены в письменной форме на русском языке и подписаны полномочным представителем Стороны.</w:t>
      </w:r>
    </w:p>
    <w:p w:rsidR="00B304A4" w:rsidRPr="00FA6833" w:rsidRDefault="00B304A4" w:rsidP="000912B8">
      <w:pPr>
        <w:pStyle w:val="a9"/>
        <w:numPr>
          <w:ilvl w:val="1"/>
          <w:numId w:val="25"/>
        </w:numPr>
        <w:spacing w:after="120"/>
        <w:ind w:left="567" w:hanging="567"/>
        <w:rPr>
          <w:szCs w:val="24"/>
        </w:rPr>
      </w:pPr>
      <w:r w:rsidRPr="00FA6833">
        <w:rPr>
          <w:szCs w:val="24"/>
        </w:rPr>
        <w:t>Стороны настоящим гарантируют, что к моменту заключения настоящего Договора вопрос о его заключении надлежащим образом согласован с участниками (акционерами, пайщиками и т.д.) Стороны и/или с компетентными органами управления Стороны (если таковое согласование требуется в соответствии с действующим законодательством РФ и/или учредительными документами Стороны), а также соблюдены все иные корпоративные процедуры, предусмотренные действующим законодательством РФ и/или учредительными документами Стороны.</w:t>
      </w:r>
    </w:p>
    <w:p w:rsidR="00B304A4" w:rsidRPr="00FA6833" w:rsidRDefault="00B304A4" w:rsidP="000912B8">
      <w:pPr>
        <w:pStyle w:val="a9"/>
        <w:numPr>
          <w:ilvl w:val="1"/>
          <w:numId w:val="25"/>
        </w:numPr>
        <w:spacing w:after="120"/>
        <w:ind w:left="567" w:hanging="567"/>
        <w:rPr>
          <w:szCs w:val="24"/>
        </w:rPr>
      </w:pPr>
      <w:r w:rsidRPr="00FA6833">
        <w:rPr>
          <w:szCs w:val="24"/>
        </w:rPr>
        <w:t>Порядок предоставления Эксплуатационных услуг:</w:t>
      </w:r>
    </w:p>
    <w:p w:rsidR="00B304A4" w:rsidRPr="00FA6833" w:rsidRDefault="00B304A4" w:rsidP="000912B8">
      <w:pPr>
        <w:pStyle w:val="a9"/>
        <w:numPr>
          <w:ilvl w:val="2"/>
          <w:numId w:val="25"/>
        </w:numPr>
        <w:spacing w:after="120"/>
        <w:ind w:left="567" w:hanging="567"/>
        <w:rPr>
          <w:szCs w:val="24"/>
        </w:rPr>
      </w:pPr>
      <w:r w:rsidRPr="00FA6833">
        <w:rPr>
          <w:szCs w:val="24"/>
        </w:rPr>
        <w:t xml:space="preserve">Предоставление услуг по техническому обслуживанию (эксплуатации) Здания, инженерных систем и оборудования Здания, осуществляет Арендодатель либо одна или </w:t>
      </w:r>
      <w:r w:rsidRPr="00FA6833">
        <w:rPr>
          <w:szCs w:val="24"/>
        </w:rPr>
        <w:lastRenderedPageBreak/>
        <w:t>несколько организаций, действующих на основании договоров, заключенных с Арендодателем.</w:t>
      </w:r>
    </w:p>
    <w:p w:rsidR="00B304A4" w:rsidRPr="00FA6833" w:rsidRDefault="00B304A4" w:rsidP="000912B8">
      <w:pPr>
        <w:pStyle w:val="a9"/>
        <w:numPr>
          <w:ilvl w:val="2"/>
          <w:numId w:val="25"/>
        </w:numPr>
        <w:spacing w:after="120"/>
        <w:ind w:left="567" w:hanging="567"/>
        <w:rPr>
          <w:szCs w:val="24"/>
        </w:rPr>
      </w:pPr>
      <w:r w:rsidRPr="00FA6833">
        <w:rPr>
          <w:szCs w:val="24"/>
        </w:rPr>
        <w:t>В комплекс услуг по техническому обслуживанию (эксплуатации) Здания, его инженерных систем и оборудования, включаются, в том числе услуги, перечисленные в п</w:t>
      </w:r>
      <w:r w:rsidR="000912B8" w:rsidRPr="00FA6833">
        <w:rPr>
          <w:szCs w:val="24"/>
          <w:lang w:val="ru-RU"/>
        </w:rPr>
        <w:t>ункте</w:t>
      </w:r>
      <w:r w:rsidRPr="00FA6833">
        <w:rPr>
          <w:szCs w:val="24"/>
        </w:rPr>
        <w:t xml:space="preserve"> </w:t>
      </w:r>
      <w:r w:rsidR="000912B8" w:rsidRPr="00FA6833">
        <w:rPr>
          <w:szCs w:val="24"/>
        </w:rPr>
        <w:fldChar w:fldCharType="begin"/>
      </w:r>
      <w:r w:rsidR="000912B8" w:rsidRPr="00FA6833">
        <w:rPr>
          <w:szCs w:val="24"/>
        </w:rPr>
        <w:instrText xml:space="preserve"> REF _Ref334434598 \r \h </w:instrText>
      </w:r>
      <w:r w:rsidR="00FA6833" w:rsidRPr="00FA6833">
        <w:rPr>
          <w:szCs w:val="24"/>
        </w:rPr>
        <w:instrText xml:space="preserve"> \* MERGEFORMAT </w:instrText>
      </w:r>
      <w:r w:rsidR="000912B8" w:rsidRPr="00FA6833">
        <w:rPr>
          <w:szCs w:val="24"/>
        </w:rPr>
      </w:r>
      <w:r w:rsidR="000912B8" w:rsidRPr="00FA6833">
        <w:rPr>
          <w:szCs w:val="24"/>
        </w:rPr>
        <w:fldChar w:fldCharType="separate"/>
      </w:r>
      <w:r w:rsidR="000912B8" w:rsidRPr="00FA6833">
        <w:rPr>
          <w:szCs w:val="24"/>
        </w:rPr>
        <w:t>7.3</w:t>
      </w:r>
      <w:r w:rsidR="000912B8" w:rsidRPr="00FA6833">
        <w:rPr>
          <w:szCs w:val="24"/>
        </w:rPr>
        <w:fldChar w:fldCharType="end"/>
      </w:r>
      <w:r w:rsidR="000912B8" w:rsidRPr="00FA6833">
        <w:rPr>
          <w:szCs w:val="24"/>
          <w:lang w:val="ru-RU"/>
        </w:rPr>
        <w:t xml:space="preserve"> </w:t>
      </w:r>
      <w:r w:rsidRPr="00FA6833">
        <w:rPr>
          <w:szCs w:val="24"/>
        </w:rPr>
        <w:t>настоящего Договора за исключением обязанностей Арендатора, предусмотренных п</w:t>
      </w:r>
      <w:r w:rsidR="000912B8" w:rsidRPr="00FA6833">
        <w:rPr>
          <w:szCs w:val="24"/>
          <w:lang w:val="ru-RU"/>
        </w:rPr>
        <w:t xml:space="preserve">унктом </w:t>
      </w:r>
      <w:r w:rsidR="000912B8" w:rsidRPr="00FA6833">
        <w:rPr>
          <w:szCs w:val="24"/>
          <w:lang w:val="ru-RU"/>
        </w:rPr>
        <w:fldChar w:fldCharType="begin"/>
      </w:r>
      <w:r w:rsidR="000912B8" w:rsidRPr="00FA6833">
        <w:rPr>
          <w:szCs w:val="24"/>
          <w:lang w:val="ru-RU"/>
        </w:rPr>
        <w:instrText xml:space="preserve"> REF _Ref334435546 \r \h </w:instrText>
      </w:r>
      <w:r w:rsidR="00FA6833" w:rsidRPr="00FA6833">
        <w:rPr>
          <w:szCs w:val="24"/>
          <w:lang w:val="ru-RU"/>
        </w:rPr>
        <w:instrText xml:space="preserve"> \* MERGEFORMAT </w:instrText>
      </w:r>
      <w:r w:rsidR="000912B8" w:rsidRPr="00FA6833">
        <w:rPr>
          <w:szCs w:val="24"/>
          <w:lang w:val="ru-RU"/>
        </w:rPr>
      </w:r>
      <w:r w:rsidR="000912B8" w:rsidRPr="00FA6833">
        <w:rPr>
          <w:szCs w:val="24"/>
          <w:lang w:val="ru-RU"/>
        </w:rPr>
        <w:fldChar w:fldCharType="separate"/>
      </w:r>
      <w:r w:rsidR="000912B8" w:rsidRPr="00FA6833">
        <w:rPr>
          <w:szCs w:val="24"/>
          <w:lang w:val="ru-RU"/>
        </w:rPr>
        <w:t>7.38</w:t>
      </w:r>
      <w:r w:rsidR="000912B8" w:rsidRPr="00FA6833">
        <w:rPr>
          <w:szCs w:val="24"/>
          <w:lang w:val="ru-RU"/>
        </w:rPr>
        <w:fldChar w:fldCharType="end"/>
      </w:r>
      <w:r w:rsidR="000912B8" w:rsidRPr="00FA6833">
        <w:rPr>
          <w:szCs w:val="24"/>
          <w:lang w:val="ru-RU"/>
        </w:rPr>
        <w:t xml:space="preserve"> </w:t>
      </w:r>
      <w:r w:rsidRPr="00FA6833">
        <w:rPr>
          <w:szCs w:val="24"/>
        </w:rPr>
        <w:t>настоящего Договора, и технического обслуживания инженерных систем, расположенных в</w:t>
      </w:r>
      <w:r w:rsidR="00194F99">
        <w:rPr>
          <w:szCs w:val="24"/>
          <w:lang w:val="ru-RU"/>
        </w:rPr>
        <w:t xml:space="preserve"> </w:t>
      </w:r>
      <w:r w:rsidR="000863EB">
        <w:rPr>
          <w:szCs w:val="24"/>
          <w:lang w:val="ru-RU"/>
        </w:rPr>
        <w:t>Здании</w:t>
      </w:r>
      <w:r w:rsidRPr="00FA6833">
        <w:rPr>
          <w:szCs w:val="24"/>
        </w:rPr>
        <w:t>.</w:t>
      </w:r>
    </w:p>
    <w:p w:rsidR="00B304A4" w:rsidRPr="00FA6833" w:rsidRDefault="00B304A4" w:rsidP="000912B8">
      <w:pPr>
        <w:pStyle w:val="a9"/>
        <w:numPr>
          <w:ilvl w:val="2"/>
          <w:numId w:val="25"/>
        </w:numPr>
        <w:spacing w:after="120"/>
        <w:ind w:left="567" w:hanging="567"/>
        <w:rPr>
          <w:szCs w:val="24"/>
        </w:rPr>
      </w:pPr>
      <w:r w:rsidRPr="00FA6833">
        <w:rPr>
          <w:szCs w:val="24"/>
        </w:rPr>
        <w:t>Арендатор не имеет права привлекать третьих лиц (кроме лиц, имеющих соответствующий договор с Арендодателем на оказание в Здании эксплуатационных услуг) для осуществления технического обслуживания (эксплуатации) инженерных систем и оборудования жизнеобеспечения здания, установленного в</w:t>
      </w:r>
      <w:r w:rsidR="00194F99">
        <w:rPr>
          <w:szCs w:val="24"/>
          <w:lang w:val="ru-RU"/>
        </w:rPr>
        <w:t xml:space="preserve"> </w:t>
      </w:r>
      <w:r w:rsidR="000863EB">
        <w:rPr>
          <w:szCs w:val="24"/>
          <w:lang w:val="ru-RU"/>
        </w:rPr>
        <w:t>Здани</w:t>
      </w:r>
      <w:r w:rsidR="00F862A7">
        <w:rPr>
          <w:szCs w:val="24"/>
          <w:lang w:val="ru-RU"/>
        </w:rPr>
        <w:t>и</w:t>
      </w:r>
      <w:r w:rsidRPr="00FA6833">
        <w:rPr>
          <w:szCs w:val="24"/>
        </w:rPr>
        <w:t>, а также проводить работы, входящие в это понятие, самостоятельно.</w:t>
      </w:r>
    </w:p>
    <w:p w:rsidR="00B304A4" w:rsidRPr="00FA6833" w:rsidRDefault="00B304A4" w:rsidP="000912B8">
      <w:pPr>
        <w:pStyle w:val="a9"/>
        <w:numPr>
          <w:ilvl w:val="1"/>
          <w:numId w:val="25"/>
        </w:numPr>
        <w:spacing w:after="120"/>
        <w:ind w:left="567" w:hanging="567"/>
        <w:rPr>
          <w:szCs w:val="24"/>
        </w:rPr>
      </w:pPr>
      <w:r w:rsidRPr="00FA6833">
        <w:rPr>
          <w:szCs w:val="24"/>
        </w:rPr>
        <w:t>Все приложения к настоящему Договору являются его неотъемлемой частью и подписываются Сторонами.</w:t>
      </w:r>
    </w:p>
    <w:p w:rsidR="00B304A4" w:rsidRPr="00FA6833" w:rsidRDefault="00B304A4" w:rsidP="000912B8">
      <w:pPr>
        <w:pStyle w:val="a9"/>
        <w:tabs>
          <w:tab w:val="left" w:pos="567"/>
        </w:tabs>
        <w:ind w:left="567"/>
        <w:rPr>
          <w:szCs w:val="24"/>
        </w:rPr>
      </w:pPr>
      <w:r w:rsidRPr="00FA6833">
        <w:rPr>
          <w:szCs w:val="24"/>
        </w:rPr>
        <w:t>К настоящему Договору прилагаются:</w:t>
      </w:r>
    </w:p>
    <w:p w:rsidR="00B304A4" w:rsidRPr="00FA6833" w:rsidRDefault="00B304A4" w:rsidP="000912B8">
      <w:pPr>
        <w:pStyle w:val="a9"/>
        <w:tabs>
          <w:tab w:val="left" w:pos="567"/>
        </w:tabs>
        <w:ind w:left="567"/>
        <w:rPr>
          <w:szCs w:val="24"/>
        </w:rPr>
      </w:pPr>
      <w:r w:rsidRPr="00FA6833">
        <w:rPr>
          <w:szCs w:val="24"/>
        </w:rPr>
        <w:t>- Приложение № 1 «</w:t>
      </w:r>
      <w:r w:rsidR="00403EC9">
        <w:rPr>
          <w:szCs w:val="24"/>
          <w:lang w:val="ru-RU"/>
        </w:rPr>
        <w:t xml:space="preserve">Кадастровый паспорт </w:t>
      </w:r>
      <w:r w:rsidR="000863EB">
        <w:rPr>
          <w:szCs w:val="24"/>
          <w:lang w:val="ru-RU"/>
        </w:rPr>
        <w:t>Здания</w:t>
      </w:r>
      <w:r w:rsidRPr="00FA6833">
        <w:rPr>
          <w:szCs w:val="24"/>
        </w:rPr>
        <w:t>»;</w:t>
      </w:r>
    </w:p>
    <w:p w:rsidR="00B304A4" w:rsidRPr="00FA6833" w:rsidRDefault="00B304A4" w:rsidP="000912B8">
      <w:pPr>
        <w:pStyle w:val="a9"/>
        <w:tabs>
          <w:tab w:val="left" w:pos="567"/>
        </w:tabs>
        <w:ind w:left="567"/>
        <w:rPr>
          <w:szCs w:val="24"/>
        </w:rPr>
      </w:pPr>
      <w:r w:rsidRPr="00FA6833">
        <w:rPr>
          <w:szCs w:val="24"/>
        </w:rPr>
        <w:t xml:space="preserve">- Приложение № 2 «Перечень, количество и ассортимент </w:t>
      </w:r>
      <w:r w:rsidR="000912B8" w:rsidRPr="00E20D14">
        <w:rPr>
          <w:szCs w:val="24"/>
        </w:rPr>
        <w:t xml:space="preserve">Мебели и </w:t>
      </w:r>
      <w:r w:rsidRPr="00FA6833">
        <w:rPr>
          <w:szCs w:val="24"/>
        </w:rPr>
        <w:t>Оборудования»;</w:t>
      </w:r>
    </w:p>
    <w:p w:rsidR="00B304A4" w:rsidRPr="00FA6833" w:rsidRDefault="00B304A4" w:rsidP="000912B8">
      <w:pPr>
        <w:pStyle w:val="a9"/>
        <w:tabs>
          <w:tab w:val="left" w:pos="567"/>
        </w:tabs>
        <w:ind w:left="567"/>
        <w:rPr>
          <w:szCs w:val="24"/>
        </w:rPr>
      </w:pPr>
      <w:r w:rsidRPr="00FA6833">
        <w:rPr>
          <w:szCs w:val="24"/>
        </w:rPr>
        <w:t>- Приложение № 3 «</w:t>
      </w:r>
      <w:r w:rsidR="000912B8" w:rsidRPr="00E20D14">
        <w:rPr>
          <w:szCs w:val="24"/>
        </w:rPr>
        <w:t>Технологический проект</w:t>
      </w:r>
      <w:r w:rsidRPr="00FA6833">
        <w:rPr>
          <w:szCs w:val="24"/>
        </w:rPr>
        <w:t>»;</w:t>
      </w:r>
    </w:p>
    <w:p w:rsidR="00B304A4" w:rsidRPr="00FA6833" w:rsidRDefault="00B304A4" w:rsidP="000912B8">
      <w:pPr>
        <w:pStyle w:val="a9"/>
        <w:tabs>
          <w:tab w:val="left" w:pos="567"/>
        </w:tabs>
        <w:ind w:left="567"/>
        <w:rPr>
          <w:szCs w:val="24"/>
        </w:rPr>
      </w:pPr>
      <w:r w:rsidRPr="00FA6833">
        <w:rPr>
          <w:szCs w:val="24"/>
        </w:rPr>
        <w:t>- Приложение № 4 «Характеристики Здания»;</w:t>
      </w:r>
    </w:p>
    <w:p w:rsidR="00B304A4" w:rsidRPr="00FA6833" w:rsidRDefault="00B304A4" w:rsidP="000912B8">
      <w:pPr>
        <w:pStyle w:val="a9"/>
        <w:tabs>
          <w:tab w:val="left" w:pos="567"/>
        </w:tabs>
        <w:ind w:left="567"/>
        <w:rPr>
          <w:szCs w:val="24"/>
        </w:rPr>
      </w:pPr>
      <w:r w:rsidRPr="00FA6833">
        <w:rPr>
          <w:szCs w:val="24"/>
        </w:rPr>
        <w:t>- Приложение № 5 «Требования к оказанию услуг общественного питания»;</w:t>
      </w:r>
    </w:p>
    <w:p w:rsidR="00B304A4" w:rsidRPr="00FA6833" w:rsidRDefault="00B304A4" w:rsidP="000912B8">
      <w:pPr>
        <w:pStyle w:val="a9"/>
        <w:tabs>
          <w:tab w:val="left" w:pos="567"/>
        </w:tabs>
        <w:ind w:left="567"/>
        <w:rPr>
          <w:szCs w:val="24"/>
        </w:rPr>
      </w:pPr>
      <w:r w:rsidRPr="00FA6833">
        <w:rPr>
          <w:szCs w:val="24"/>
        </w:rPr>
        <w:t>- Приложение № 6 «Правила пользования Зданием»;</w:t>
      </w:r>
    </w:p>
    <w:p w:rsidR="00F51B21" w:rsidRPr="00E20D14" w:rsidRDefault="00B304A4" w:rsidP="000912B8">
      <w:pPr>
        <w:pStyle w:val="a9"/>
        <w:tabs>
          <w:tab w:val="left" w:pos="567"/>
        </w:tabs>
        <w:ind w:left="567"/>
        <w:rPr>
          <w:szCs w:val="24"/>
        </w:rPr>
      </w:pPr>
      <w:r w:rsidRPr="00FA6833">
        <w:rPr>
          <w:szCs w:val="24"/>
        </w:rPr>
        <w:t>- Приложение № 7 «Перечень Эксплуатационных услуг»</w:t>
      </w:r>
      <w:r w:rsidR="00F51B21" w:rsidRPr="00E20D14">
        <w:rPr>
          <w:szCs w:val="24"/>
        </w:rPr>
        <w:t>;</w:t>
      </w:r>
    </w:p>
    <w:p w:rsidR="00E20D14" w:rsidRPr="00E20D14" w:rsidRDefault="00F51B21" w:rsidP="00E20D14">
      <w:pPr>
        <w:pStyle w:val="a9"/>
        <w:tabs>
          <w:tab w:val="left" w:pos="567"/>
        </w:tabs>
        <w:spacing w:after="120"/>
        <w:ind w:left="567"/>
        <w:rPr>
          <w:szCs w:val="24"/>
        </w:rPr>
      </w:pPr>
      <w:r w:rsidRPr="00FA6833">
        <w:rPr>
          <w:szCs w:val="24"/>
        </w:rPr>
        <w:t>- Приложение № 8 «</w:t>
      </w:r>
      <w:r w:rsidR="00153EAE" w:rsidRPr="00E20D14">
        <w:rPr>
          <w:szCs w:val="24"/>
        </w:rPr>
        <w:t xml:space="preserve">Форма </w:t>
      </w:r>
      <w:r w:rsidRPr="00FA6833">
        <w:rPr>
          <w:szCs w:val="24"/>
        </w:rPr>
        <w:t>Акт</w:t>
      </w:r>
      <w:r w:rsidR="00153EAE" w:rsidRPr="00E20D14">
        <w:rPr>
          <w:szCs w:val="24"/>
        </w:rPr>
        <w:t>а</w:t>
      </w:r>
      <w:r w:rsidRPr="00FA6833">
        <w:rPr>
          <w:szCs w:val="24"/>
        </w:rPr>
        <w:t xml:space="preserve"> приема-передачи»</w:t>
      </w:r>
    </w:p>
    <w:p w:rsidR="00B304A4" w:rsidRPr="00E20D14" w:rsidRDefault="00E20D14" w:rsidP="00E20D14">
      <w:pPr>
        <w:pStyle w:val="a9"/>
        <w:tabs>
          <w:tab w:val="left" w:pos="567"/>
        </w:tabs>
        <w:spacing w:after="120"/>
        <w:ind w:left="567"/>
        <w:rPr>
          <w:szCs w:val="24"/>
        </w:rPr>
      </w:pPr>
      <w:r w:rsidRPr="00E20D14">
        <w:rPr>
          <w:szCs w:val="24"/>
        </w:rPr>
        <w:t>-</w:t>
      </w:r>
      <w:r w:rsidR="004246FF" w:rsidRPr="00E20D14">
        <w:rPr>
          <w:szCs w:val="24"/>
        </w:rPr>
        <w:t>Приложение №9</w:t>
      </w:r>
      <w:r w:rsidR="00834635" w:rsidRPr="00E20D14">
        <w:rPr>
          <w:szCs w:val="24"/>
        </w:rPr>
        <w:t xml:space="preserve"> «Акт разграничения эксплуатационной ответственности»</w:t>
      </w:r>
    </w:p>
    <w:p w:rsidR="00B304A4" w:rsidRPr="00FA6833" w:rsidRDefault="00B304A4" w:rsidP="000912B8">
      <w:pPr>
        <w:pStyle w:val="a9"/>
        <w:numPr>
          <w:ilvl w:val="1"/>
          <w:numId w:val="25"/>
        </w:numPr>
        <w:spacing w:after="120"/>
        <w:ind w:left="567" w:hanging="567"/>
        <w:rPr>
          <w:szCs w:val="24"/>
        </w:rPr>
      </w:pPr>
      <w:r w:rsidRPr="00FA6833">
        <w:rPr>
          <w:szCs w:val="24"/>
        </w:rPr>
        <w:t>Каждая Сторона обязана подписать и вручить другой Стороне все документы, которые могут обоснованно потребоваться для выполнения всех условий настоящего Договора.</w:t>
      </w:r>
    </w:p>
    <w:p w:rsidR="00B304A4" w:rsidRPr="00FA6833" w:rsidRDefault="00B304A4" w:rsidP="000912B8">
      <w:pPr>
        <w:pStyle w:val="a9"/>
        <w:numPr>
          <w:ilvl w:val="1"/>
          <w:numId w:val="25"/>
        </w:numPr>
        <w:spacing w:after="120"/>
        <w:ind w:left="567" w:hanging="567"/>
        <w:rPr>
          <w:szCs w:val="24"/>
        </w:rPr>
      </w:pPr>
      <w:r w:rsidRPr="00FA6833">
        <w:rPr>
          <w:szCs w:val="24"/>
        </w:rPr>
        <w:t xml:space="preserve">Настоящий Договор составлен на русском языке и подписан в </w:t>
      </w:r>
      <w:r w:rsidR="00403EC9">
        <w:rPr>
          <w:szCs w:val="24"/>
          <w:lang w:val="ru-RU"/>
        </w:rPr>
        <w:t>четырех</w:t>
      </w:r>
      <w:r w:rsidR="00403EC9" w:rsidRPr="00FA6833">
        <w:rPr>
          <w:szCs w:val="24"/>
        </w:rPr>
        <w:t xml:space="preserve"> </w:t>
      </w:r>
      <w:r w:rsidRPr="00FA6833">
        <w:rPr>
          <w:szCs w:val="24"/>
        </w:rPr>
        <w:t xml:space="preserve">оригинальных экземплярах, имеющих равную юридическую силу, </w:t>
      </w:r>
      <w:r w:rsidR="00403EC9">
        <w:rPr>
          <w:szCs w:val="24"/>
          <w:lang w:val="ru-RU"/>
        </w:rPr>
        <w:t xml:space="preserve">один – для Арендатора, два – для Арендодателя, </w:t>
      </w:r>
      <w:r w:rsidR="000912B8" w:rsidRPr="00FA6833">
        <w:rPr>
          <w:szCs w:val="24"/>
          <w:lang w:val="ru-RU"/>
        </w:rPr>
        <w:t>и один для регистрирующего органа</w:t>
      </w:r>
      <w:r w:rsidRPr="00FA6833">
        <w:rPr>
          <w:szCs w:val="24"/>
        </w:rPr>
        <w:t>.</w:t>
      </w:r>
    </w:p>
    <w:p w:rsidR="00B304A4" w:rsidRPr="00FA6833" w:rsidRDefault="00B304A4">
      <w:pPr>
        <w:pStyle w:val="a9"/>
        <w:numPr>
          <w:ilvl w:val="0"/>
          <w:numId w:val="25"/>
        </w:numPr>
        <w:spacing w:after="120"/>
        <w:jc w:val="center"/>
        <w:rPr>
          <w:szCs w:val="24"/>
        </w:rPr>
      </w:pPr>
      <w:r w:rsidRPr="00FA6833">
        <w:rPr>
          <w:b/>
          <w:szCs w:val="24"/>
        </w:rPr>
        <w:t>Адреса, банковские реквизиты и подписи Сторон.</w:t>
      </w:r>
    </w:p>
    <w:tbl>
      <w:tblPr>
        <w:tblW w:w="1045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78"/>
        <w:gridCol w:w="5274"/>
      </w:tblGrid>
      <w:tr w:rsidR="00B304A4" w:rsidRPr="00FA6833" w:rsidTr="00F12CB2">
        <w:tc>
          <w:tcPr>
            <w:tcW w:w="5178" w:type="dxa"/>
            <w:shd w:val="clear" w:color="auto" w:fill="auto"/>
          </w:tcPr>
          <w:p w:rsidR="00B304A4" w:rsidRPr="00FA6833" w:rsidRDefault="00B304A4">
            <w:pPr>
              <w:autoSpaceDE w:val="0"/>
              <w:spacing w:after="120"/>
              <w:ind w:right="51"/>
              <w:jc w:val="both"/>
              <w:rPr>
                <w:szCs w:val="24"/>
              </w:rPr>
            </w:pPr>
            <w:r w:rsidRPr="00FA6833">
              <w:rPr>
                <w:b/>
                <w:bCs/>
                <w:szCs w:val="24"/>
              </w:rPr>
              <w:t>Арендодатель:</w:t>
            </w:r>
          </w:p>
          <w:p w:rsidR="00B304A4" w:rsidRPr="00FA6833" w:rsidRDefault="00B304A4">
            <w:pPr>
              <w:autoSpaceDE w:val="0"/>
              <w:jc w:val="both"/>
              <w:rPr>
                <w:szCs w:val="24"/>
              </w:rPr>
            </w:pPr>
            <w:r w:rsidRPr="00FA6833">
              <w:rPr>
                <w:szCs w:val="24"/>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sidR="00D90931">
              <w:rPr>
                <w:szCs w:val="24"/>
              </w:rPr>
              <w:t>ц</w:t>
            </w:r>
            <w:r w:rsidRPr="00FA6833">
              <w:rPr>
                <w:szCs w:val="24"/>
              </w:rPr>
              <w:t>ентра «</w:t>
            </w:r>
            <w:proofErr w:type="spellStart"/>
            <w:r w:rsidRPr="00FA6833">
              <w:rPr>
                <w:szCs w:val="24"/>
              </w:rPr>
              <w:t>Сколково</w:t>
            </w:r>
            <w:proofErr w:type="spellEnd"/>
            <w:r w:rsidRPr="00FA6833">
              <w:rPr>
                <w:szCs w:val="24"/>
              </w:rPr>
              <w:t>»)»</w:t>
            </w:r>
          </w:p>
          <w:p w:rsidR="00253821" w:rsidRDefault="00205FE2">
            <w:pPr>
              <w:autoSpaceDE w:val="0"/>
              <w:jc w:val="both"/>
              <w:rPr>
                <w:szCs w:val="24"/>
              </w:rPr>
            </w:pPr>
            <w:r w:rsidRPr="00FA6833">
              <w:rPr>
                <w:szCs w:val="24"/>
              </w:rPr>
              <w:t xml:space="preserve">Российская Федерация, </w:t>
            </w:r>
            <w:r w:rsidR="002C56DC" w:rsidRPr="002C56DC">
              <w:rPr>
                <w:szCs w:val="24"/>
              </w:rPr>
              <w:t>143026, город Москва, территория инновационного центра «</w:t>
            </w:r>
            <w:proofErr w:type="spellStart"/>
            <w:r w:rsidR="002C56DC" w:rsidRPr="002C56DC">
              <w:rPr>
                <w:szCs w:val="24"/>
              </w:rPr>
              <w:t>Сколково</w:t>
            </w:r>
            <w:proofErr w:type="spellEnd"/>
            <w:r w:rsidR="002C56DC" w:rsidRPr="002C56DC">
              <w:rPr>
                <w:szCs w:val="24"/>
              </w:rPr>
              <w:t xml:space="preserve">»,   Луговая ул.,4, </w:t>
            </w:r>
            <w:proofErr w:type="spellStart"/>
            <w:r w:rsidR="002C56DC" w:rsidRPr="002C56DC">
              <w:rPr>
                <w:szCs w:val="24"/>
              </w:rPr>
              <w:t>кор</w:t>
            </w:r>
            <w:proofErr w:type="spellEnd"/>
            <w:r w:rsidR="002C56DC" w:rsidRPr="002C56DC">
              <w:rPr>
                <w:szCs w:val="24"/>
              </w:rPr>
              <w:t>. 2</w:t>
            </w:r>
          </w:p>
          <w:p w:rsidR="00B304A4" w:rsidRPr="00FA6833" w:rsidRDefault="00B304A4">
            <w:pPr>
              <w:autoSpaceDE w:val="0"/>
              <w:jc w:val="both"/>
              <w:rPr>
                <w:szCs w:val="24"/>
              </w:rPr>
            </w:pPr>
            <w:r w:rsidRPr="00FA6833">
              <w:rPr>
                <w:szCs w:val="24"/>
              </w:rPr>
              <w:t xml:space="preserve">ОГРН 1107746949804, ИНН 7701897590, КПП </w:t>
            </w:r>
            <w:r w:rsidR="00253821">
              <w:rPr>
                <w:szCs w:val="24"/>
              </w:rPr>
              <w:t>7731</w:t>
            </w:r>
            <w:r w:rsidR="00205FE2" w:rsidRPr="00FA6833">
              <w:rPr>
                <w:szCs w:val="24"/>
              </w:rPr>
              <w:t>01001</w:t>
            </w:r>
          </w:p>
          <w:p w:rsidR="00B304A4" w:rsidRPr="00FA6833" w:rsidRDefault="00B304A4">
            <w:pPr>
              <w:autoSpaceDE w:val="0"/>
              <w:jc w:val="both"/>
              <w:rPr>
                <w:szCs w:val="24"/>
              </w:rPr>
            </w:pPr>
            <w:proofErr w:type="gramStart"/>
            <w:r w:rsidRPr="00FA6833">
              <w:rPr>
                <w:szCs w:val="24"/>
              </w:rPr>
              <w:t>Р</w:t>
            </w:r>
            <w:proofErr w:type="gramEnd"/>
            <w:r w:rsidRPr="00FA6833">
              <w:rPr>
                <w:szCs w:val="24"/>
              </w:rPr>
              <w:t xml:space="preserve">/с № </w:t>
            </w:r>
            <w:r w:rsidR="00D90931">
              <w:rPr>
                <w:szCs w:val="24"/>
              </w:rPr>
              <w:t>40702810292000015846</w:t>
            </w:r>
            <w:r w:rsidR="00D90931" w:rsidRPr="00FA6833">
              <w:rPr>
                <w:szCs w:val="24"/>
              </w:rPr>
              <w:t xml:space="preserve"> </w:t>
            </w:r>
            <w:r w:rsidRPr="00FA6833">
              <w:rPr>
                <w:szCs w:val="24"/>
              </w:rPr>
              <w:t xml:space="preserve">в </w:t>
            </w:r>
            <w:r w:rsidR="00D90931">
              <w:rPr>
                <w:szCs w:val="24"/>
              </w:rPr>
              <w:t>ГПБ</w:t>
            </w:r>
            <w:r w:rsidRPr="00FA6833">
              <w:rPr>
                <w:szCs w:val="24"/>
              </w:rPr>
              <w:t xml:space="preserve"> </w:t>
            </w:r>
            <w:r w:rsidR="00D90931">
              <w:rPr>
                <w:szCs w:val="24"/>
              </w:rPr>
              <w:t>(</w:t>
            </w:r>
            <w:r w:rsidRPr="00FA6833">
              <w:rPr>
                <w:szCs w:val="24"/>
              </w:rPr>
              <w:t>ОАО</w:t>
            </w:r>
            <w:r w:rsidR="00D90931">
              <w:rPr>
                <w:szCs w:val="24"/>
              </w:rPr>
              <w:t>)</w:t>
            </w:r>
            <w:r w:rsidRPr="00FA6833">
              <w:rPr>
                <w:szCs w:val="24"/>
              </w:rPr>
              <w:t xml:space="preserve"> , г. Москва</w:t>
            </w:r>
          </w:p>
          <w:p w:rsidR="00B304A4" w:rsidRPr="00FA6833" w:rsidRDefault="00B304A4">
            <w:pPr>
              <w:autoSpaceDE w:val="0"/>
              <w:jc w:val="both"/>
              <w:rPr>
                <w:szCs w:val="24"/>
              </w:rPr>
            </w:pPr>
            <w:r w:rsidRPr="00FA6833">
              <w:rPr>
                <w:szCs w:val="24"/>
              </w:rPr>
              <w:t xml:space="preserve">К/с № </w:t>
            </w:r>
            <w:r w:rsidR="00D90931">
              <w:rPr>
                <w:szCs w:val="24"/>
              </w:rPr>
              <w:t>30101810200000000823</w:t>
            </w:r>
            <w:r w:rsidRPr="00FA6833">
              <w:rPr>
                <w:szCs w:val="24"/>
              </w:rPr>
              <w:t xml:space="preserve">, БИК </w:t>
            </w:r>
            <w:r w:rsidR="00D90931">
              <w:rPr>
                <w:szCs w:val="24"/>
              </w:rPr>
              <w:t>044525823</w:t>
            </w:r>
          </w:p>
          <w:p w:rsidR="00B304A4" w:rsidRPr="00FA6833" w:rsidRDefault="00B304A4">
            <w:pPr>
              <w:autoSpaceDE w:val="0"/>
              <w:jc w:val="both"/>
              <w:rPr>
                <w:szCs w:val="24"/>
              </w:rPr>
            </w:pPr>
          </w:p>
        </w:tc>
        <w:tc>
          <w:tcPr>
            <w:tcW w:w="5274" w:type="dxa"/>
            <w:shd w:val="clear" w:color="auto" w:fill="auto"/>
          </w:tcPr>
          <w:p w:rsidR="00B304A4" w:rsidRPr="00FA6833" w:rsidRDefault="00B304A4">
            <w:pPr>
              <w:tabs>
                <w:tab w:val="left" w:pos="709"/>
              </w:tabs>
              <w:autoSpaceDE w:val="0"/>
              <w:spacing w:after="120"/>
              <w:ind w:right="51"/>
              <w:rPr>
                <w:szCs w:val="24"/>
              </w:rPr>
            </w:pPr>
            <w:r w:rsidRPr="00FA6833">
              <w:rPr>
                <w:b/>
                <w:szCs w:val="24"/>
              </w:rPr>
              <w:t>Арендатор:</w:t>
            </w:r>
          </w:p>
          <w:p w:rsidR="00983EB3" w:rsidRDefault="00983EB3">
            <w:pPr>
              <w:jc w:val="both"/>
            </w:pPr>
          </w:p>
          <w:p w:rsidR="00983EB3" w:rsidRDefault="00983EB3">
            <w:pPr>
              <w:jc w:val="both"/>
            </w:pPr>
          </w:p>
          <w:p w:rsidR="00983EB3" w:rsidRDefault="00983EB3">
            <w:pPr>
              <w:jc w:val="both"/>
            </w:pPr>
          </w:p>
          <w:p w:rsidR="00983EB3" w:rsidRDefault="00983EB3">
            <w:pPr>
              <w:jc w:val="both"/>
            </w:pPr>
          </w:p>
          <w:p w:rsidR="00983EB3" w:rsidRDefault="00983EB3">
            <w:pPr>
              <w:jc w:val="both"/>
            </w:pPr>
          </w:p>
          <w:p w:rsidR="00983EB3" w:rsidRDefault="00983EB3">
            <w:pPr>
              <w:jc w:val="both"/>
            </w:pPr>
          </w:p>
          <w:p w:rsidR="00983EB3" w:rsidRPr="00FA6833" w:rsidRDefault="00983EB3" w:rsidP="00983EB3">
            <w:pPr>
              <w:jc w:val="both"/>
              <w:rPr>
                <w:szCs w:val="24"/>
              </w:rPr>
            </w:pPr>
          </w:p>
        </w:tc>
      </w:tr>
    </w:tbl>
    <w:p w:rsidR="00B304A4" w:rsidRPr="00FA6833" w:rsidRDefault="00B304A4">
      <w:pPr>
        <w:pageBreakBefore/>
        <w:jc w:val="right"/>
        <w:rPr>
          <w:b/>
          <w:szCs w:val="24"/>
        </w:rPr>
      </w:pPr>
      <w:r w:rsidRPr="00FA6833">
        <w:rPr>
          <w:b/>
          <w:szCs w:val="24"/>
        </w:rPr>
        <w:lastRenderedPageBreak/>
        <w:t xml:space="preserve">Приложение № 1 </w:t>
      </w:r>
    </w:p>
    <w:p w:rsidR="00B304A4" w:rsidRPr="00FA6833" w:rsidRDefault="00B304A4">
      <w:pPr>
        <w:jc w:val="right"/>
        <w:rPr>
          <w:b/>
          <w:szCs w:val="24"/>
        </w:rPr>
      </w:pPr>
      <w:r w:rsidRPr="00FA6833">
        <w:rPr>
          <w:b/>
          <w:szCs w:val="24"/>
        </w:rPr>
        <w:t xml:space="preserve">к Договору аренды </w:t>
      </w:r>
      <w:r w:rsidR="00B838A9">
        <w:rPr>
          <w:b/>
          <w:szCs w:val="24"/>
        </w:rPr>
        <w:t>здания</w:t>
      </w:r>
      <w:r w:rsidR="00B838A9" w:rsidRPr="00FA6833">
        <w:rPr>
          <w:b/>
          <w:szCs w:val="24"/>
        </w:rPr>
        <w:t xml:space="preserve"> </w:t>
      </w:r>
      <w:r w:rsidRPr="00FA6833">
        <w:rPr>
          <w:b/>
          <w:szCs w:val="24"/>
        </w:rPr>
        <w:t>№ ____</w:t>
      </w:r>
      <w:r w:rsidR="00AE44CA" w:rsidRPr="00FA6833">
        <w:rPr>
          <w:b/>
          <w:szCs w:val="24"/>
        </w:rPr>
        <w:t>______</w:t>
      </w:r>
      <w:r w:rsidRPr="00FA6833">
        <w:rPr>
          <w:b/>
          <w:szCs w:val="24"/>
        </w:rPr>
        <w:t xml:space="preserve"> от «___» ___________ </w:t>
      </w:r>
      <w:r w:rsidR="00B838A9" w:rsidRPr="00FA6833">
        <w:rPr>
          <w:b/>
          <w:szCs w:val="24"/>
        </w:rPr>
        <w:t>201</w:t>
      </w:r>
      <w:r w:rsidR="00B838A9">
        <w:rPr>
          <w:b/>
          <w:szCs w:val="24"/>
        </w:rPr>
        <w:t>4</w:t>
      </w:r>
      <w:r w:rsidR="00B838A9" w:rsidRPr="00FA6833">
        <w:rPr>
          <w:b/>
          <w:szCs w:val="24"/>
        </w:rPr>
        <w:t xml:space="preserve"> </w:t>
      </w:r>
      <w:r w:rsidRPr="00FA6833">
        <w:rPr>
          <w:b/>
          <w:szCs w:val="24"/>
        </w:rPr>
        <w:t>года</w:t>
      </w:r>
    </w:p>
    <w:p w:rsidR="00B304A4" w:rsidRPr="00FA6833" w:rsidRDefault="00AF4815" w:rsidP="0013010B">
      <w:pPr>
        <w:spacing w:before="120" w:after="120"/>
        <w:jc w:val="center"/>
        <w:rPr>
          <w:b/>
          <w:szCs w:val="24"/>
        </w:rPr>
      </w:pPr>
      <w:r>
        <w:rPr>
          <w:b/>
          <w:szCs w:val="24"/>
        </w:rPr>
        <w:t>КАДАСТРОВЫЙ ПАСПОРТ ЗДАНИЯ</w:t>
      </w:r>
    </w:p>
    <w:p w:rsidR="00B304A4" w:rsidRPr="00FA6833" w:rsidRDefault="00727CDD" w:rsidP="00195026">
      <w:pPr>
        <w:jc w:val="center"/>
        <w:rPr>
          <w:szCs w:val="24"/>
        </w:rPr>
      </w:pPr>
      <w:r w:rsidRPr="00F12CB2">
        <w:rPr>
          <w:rFonts w:cs="Courier New"/>
          <w:b/>
          <w:noProof/>
          <w:lang w:eastAsia="ru-RU"/>
        </w:rPr>
        <w:drawing>
          <wp:inline distT="0" distB="0" distL="0" distR="0" wp14:anchorId="3FEA7B43" wp14:editId="21878086">
            <wp:extent cx="6119495" cy="3961484"/>
            <wp:effectExtent l="0" t="0" r="0" b="127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19495" cy="3961484"/>
                    </a:xfrm>
                    <a:prstGeom prst="rect">
                      <a:avLst/>
                    </a:prstGeom>
                    <a:noFill/>
                    <a:ln>
                      <a:noFill/>
                    </a:ln>
                  </pic:spPr>
                </pic:pic>
              </a:graphicData>
            </a:graphic>
          </wp:inline>
        </w:drawing>
      </w:r>
    </w:p>
    <w:p w:rsidR="0033766E" w:rsidRDefault="0033766E" w:rsidP="0033766E">
      <w:pPr>
        <w:spacing w:before="120" w:after="120"/>
        <w:jc w:val="center"/>
        <w:rPr>
          <w:b/>
          <w:szCs w:val="24"/>
        </w:rPr>
      </w:pPr>
      <w:r w:rsidRPr="00130A26">
        <w:rPr>
          <w:b/>
          <w:szCs w:val="24"/>
        </w:rPr>
        <w:t>ЭКСПЛИКАЦИЯ ПОМЕЩЕНИЙ</w:t>
      </w:r>
      <w:r w:rsidR="000863EB">
        <w:rPr>
          <w:b/>
          <w:szCs w:val="24"/>
        </w:rPr>
        <w:t xml:space="preserve"> ЗДАНИЯ</w:t>
      </w:r>
    </w:p>
    <w:p w:rsidR="0033766E" w:rsidRPr="00130A26" w:rsidRDefault="0033766E" w:rsidP="0033766E">
      <w:pPr>
        <w:spacing w:before="120" w:after="120"/>
        <w:jc w:val="both"/>
        <w:rPr>
          <w:b/>
          <w:szCs w:val="24"/>
        </w:rPr>
      </w:pPr>
      <w:r w:rsidRPr="00BA58BD">
        <w:rPr>
          <w:color w:val="000000"/>
        </w:rPr>
        <w:t xml:space="preserve">Площадь Помещений определена согласно экспликации помещений Здания, </w:t>
      </w:r>
      <w:r w:rsidR="00727CDD" w:rsidRPr="00727CDD">
        <w:rPr>
          <w:szCs w:val="24"/>
        </w:rPr>
        <w:t>ГУП  «</w:t>
      </w:r>
      <w:proofErr w:type="spellStart"/>
      <w:r w:rsidR="00727CDD" w:rsidRPr="00727CDD">
        <w:rPr>
          <w:szCs w:val="24"/>
        </w:rPr>
        <w:t>МосгорБТИ</w:t>
      </w:r>
      <w:proofErr w:type="spellEnd"/>
      <w:r w:rsidR="00727CDD" w:rsidRPr="00727CDD">
        <w:rPr>
          <w:szCs w:val="24"/>
        </w:rPr>
        <w:t>» филиал по Московской области</w:t>
      </w:r>
      <w:r w:rsidR="00727CDD" w:rsidRPr="00727CDD" w:rsidDel="00727CDD">
        <w:rPr>
          <w:szCs w:val="24"/>
        </w:rPr>
        <w:t xml:space="preserve"> </w:t>
      </w:r>
      <w:r w:rsidRPr="00FA6833">
        <w:rPr>
          <w:szCs w:val="24"/>
        </w:rPr>
        <w:t>14.01.2013г.</w:t>
      </w:r>
      <w:r>
        <w:rPr>
          <w:szCs w:val="24"/>
        </w:rPr>
        <w:t>:</w:t>
      </w:r>
    </w:p>
    <w:tbl>
      <w:tblPr>
        <w:tblW w:w="9578" w:type="dxa"/>
        <w:jc w:val="center"/>
        <w:tblLook w:val="04A0" w:firstRow="1" w:lastRow="0" w:firstColumn="1" w:lastColumn="0" w:noHBand="0" w:noVBand="1"/>
      </w:tblPr>
      <w:tblGrid>
        <w:gridCol w:w="2664"/>
        <w:gridCol w:w="1814"/>
        <w:gridCol w:w="3040"/>
        <w:gridCol w:w="2060"/>
      </w:tblGrid>
      <w:tr w:rsidR="0033766E" w:rsidRPr="00130A26" w:rsidTr="0033766E">
        <w:trPr>
          <w:trHeight w:val="300"/>
          <w:jc w:val="center"/>
        </w:trPr>
        <w:tc>
          <w:tcPr>
            <w:tcW w:w="2664" w:type="dxa"/>
            <w:tcBorders>
              <w:top w:val="nil"/>
              <w:left w:val="nil"/>
              <w:bottom w:val="nil"/>
              <w:right w:val="nil"/>
            </w:tcBorders>
            <w:shd w:val="clear" w:color="auto" w:fill="auto"/>
            <w:noWrap/>
            <w:vAlign w:val="center"/>
            <w:hideMark/>
          </w:tcPr>
          <w:p w:rsidR="0033766E" w:rsidRPr="00130A26" w:rsidRDefault="0033766E" w:rsidP="0033766E">
            <w:pPr>
              <w:suppressAutoHyphens w:val="0"/>
              <w:jc w:val="center"/>
              <w:rPr>
                <w:b/>
                <w:bCs/>
                <w:sz w:val="22"/>
                <w:szCs w:val="22"/>
                <w:lang w:eastAsia="ru-RU"/>
              </w:rPr>
            </w:pPr>
            <w:r w:rsidRPr="00130A26">
              <w:rPr>
                <w:b/>
                <w:bCs/>
                <w:sz w:val="22"/>
                <w:szCs w:val="22"/>
                <w:lang w:eastAsia="ru-RU"/>
              </w:rPr>
              <w:t>1 этаж</w:t>
            </w:r>
          </w:p>
        </w:tc>
        <w:tc>
          <w:tcPr>
            <w:tcW w:w="1814" w:type="dxa"/>
            <w:tcBorders>
              <w:top w:val="nil"/>
              <w:left w:val="nil"/>
              <w:bottom w:val="nil"/>
              <w:right w:val="nil"/>
            </w:tcBorders>
            <w:shd w:val="clear" w:color="auto" w:fill="auto"/>
            <w:noWrap/>
            <w:vAlign w:val="center"/>
            <w:hideMark/>
          </w:tcPr>
          <w:p w:rsidR="0033766E" w:rsidRPr="00130A26" w:rsidRDefault="0033766E" w:rsidP="0033766E">
            <w:pPr>
              <w:suppressAutoHyphens w:val="0"/>
              <w:jc w:val="center"/>
              <w:rPr>
                <w:b/>
                <w:bCs/>
                <w:sz w:val="22"/>
                <w:szCs w:val="22"/>
                <w:lang w:eastAsia="ru-RU"/>
              </w:rPr>
            </w:pPr>
            <w:r>
              <w:rPr>
                <w:b/>
                <w:bCs/>
                <w:sz w:val="22"/>
                <w:szCs w:val="22"/>
                <w:lang w:eastAsia="ru-RU"/>
              </w:rPr>
              <w:t>Номер</w:t>
            </w:r>
            <w:r w:rsidRPr="00130A26">
              <w:rPr>
                <w:b/>
                <w:bCs/>
                <w:sz w:val="22"/>
                <w:szCs w:val="22"/>
                <w:lang w:eastAsia="ru-RU"/>
              </w:rPr>
              <w:t xml:space="preserve"> по БТИ</w:t>
            </w:r>
          </w:p>
        </w:tc>
        <w:tc>
          <w:tcPr>
            <w:tcW w:w="3040" w:type="dxa"/>
            <w:tcBorders>
              <w:top w:val="nil"/>
              <w:left w:val="nil"/>
              <w:bottom w:val="nil"/>
              <w:right w:val="nil"/>
            </w:tcBorders>
            <w:shd w:val="clear" w:color="auto" w:fill="auto"/>
            <w:noWrap/>
            <w:vAlign w:val="center"/>
            <w:hideMark/>
          </w:tcPr>
          <w:p w:rsidR="0033766E" w:rsidRPr="00130A26" w:rsidRDefault="0033766E" w:rsidP="0033766E">
            <w:pPr>
              <w:suppressAutoHyphens w:val="0"/>
              <w:jc w:val="center"/>
              <w:rPr>
                <w:b/>
                <w:bCs/>
                <w:sz w:val="22"/>
                <w:szCs w:val="22"/>
                <w:lang w:eastAsia="ru-RU"/>
              </w:rPr>
            </w:pPr>
            <w:r>
              <w:rPr>
                <w:b/>
                <w:bCs/>
                <w:sz w:val="22"/>
                <w:szCs w:val="22"/>
                <w:lang w:eastAsia="ru-RU"/>
              </w:rPr>
              <w:t>Назначение</w:t>
            </w:r>
          </w:p>
        </w:tc>
        <w:tc>
          <w:tcPr>
            <w:tcW w:w="2060" w:type="dxa"/>
            <w:tcBorders>
              <w:top w:val="nil"/>
              <w:left w:val="nil"/>
              <w:bottom w:val="nil"/>
              <w:right w:val="nil"/>
            </w:tcBorders>
            <w:shd w:val="clear" w:color="auto" w:fill="auto"/>
            <w:noWrap/>
            <w:vAlign w:val="center"/>
            <w:hideMark/>
          </w:tcPr>
          <w:p w:rsidR="0033766E" w:rsidRPr="00130A26" w:rsidRDefault="0033766E" w:rsidP="0033766E">
            <w:pPr>
              <w:suppressAutoHyphens w:val="0"/>
              <w:jc w:val="center"/>
              <w:rPr>
                <w:b/>
                <w:bCs/>
                <w:sz w:val="22"/>
                <w:szCs w:val="22"/>
                <w:lang w:eastAsia="ru-RU"/>
              </w:rPr>
            </w:pPr>
            <w:r>
              <w:rPr>
                <w:b/>
                <w:bCs/>
                <w:sz w:val="22"/>
                <w:szCs w:val="22"/>
                <w:lang w:eastAsia="ru-RU"/>
              </w:rPr>
              <w:t xml:space="preserve">Площадь, </w:t>
            </w:r>
            <w:proofErr w:type="spellStart"/>
            <w:r>
              <w:rPr>
                <w:b/>
                <w:bCs/>
                <w:sz w:val="22"/>
                <w:szCs w:val="22"/>
                <w:lang w:eastAsia="ru-RU"/>
              </w:rPr>
              <w:t>кв.</w:t>
            </w:r>
            <w:r w:rsidRPr="00130A26">
              <w:rPr>
                <w:b/>
                <w:bCs/>
                <w:sz w:val="22"/>
                <w:szCs w:val="22"/>
                <w:lang w:eastAsia="ru-RU"/>
              </w:rPr>
              <w:t>м</w:t>
            </w:r>
            <w:proofErr w:type="spellEnd"/>
            <w:r>
              <w:rPr>
                <w:b/>
                <w:bCs/>
                <w:sz w:val="22"/>
                <w:szCs w:val="22"/>
                <w:lang w:eastAsia="ru-RU"/>
              </w:rPr>
              <w:t>.</w:t>
            </w:r>
          </w:p>
        </w:tc>
      </w:tr>
      <w:tr w:rsidR="00727CDD" w:rsidRPr="00130A26" w:rsidTr="00F12CB2">
        <w:trPr>
          <w:trHeight w:val="300"/>
          <w:jc w:val="center"/>
        </w:trPr>
        <w:tc>
          <w:tcPr>
            <w:tcW w:w="2664" w:type="dxa"/>
            <w:tcBorders>
              <w:top w:val="nil"/>
              <w:left w:val="nil"/>
              <w:bottom w:val="nil"/>
              <w:right w:val="nil"/>
            </w:tcBorders>
            <w:shd w:val="clear" w:color="auto" w:fill="auto"/>
            <w:noWrap/>
            <w:vAlign w:val="center"/>
            <w:hideMark/>
          </w:tcPr>
          <w:p w:rsidR="00727CDD" w:rsidRPr="00130A26" w:rsidRDefault="00727CDD" w:rsidP="0033766E">
            <w:pPr>
              <w:suppressAutoHyphens w:val="0"/>
              <w:jc w:val="center"/>
              <w:rPr>
                <w:sz w:val="22"/>
                <w:szCs w:val="22"/>
                <w:lang w:eastAsia="ru-RU"/>
              </w:rPr>
            </w:pPr>
          </w:p>
        </w:tc>
        <w:tc>
          <w:tcPr>
            <w:tcW w:w="1814" w:type="dxa"/>
            <w:tcBorders>
              <w:top w:val="nil"/>
              <w:left w:val="nil"/>
              <w:bottom w:val="nil"/>
              <w:right w:val="nil"/>
            </w:tcBorders>
            <w:shd w:val="clear" w:color="auto" w:fill="auto"/>
            <w:hideMark/>
          </w:tcPr>
          <w:p w:rsidR="00727CDD" w:rsidRPr="00130A26" w:rsidRDefault="00727CDD" w:rsidP="0033766E">
            <w:pPr>
              <w:suppressAutoHyphens w:val="0"/>
              <w:jc w:val="center"/>
              <w:rPr>
                <w:sz w:val="22"/>
                <w:szCs w:val="22"/>
                <w:lang w:eastAsia="ru-RU"/>
              </w:rPr>
            </w:pPr>
            <w:r w:rsidRPr="008C7B22">
              <w:t>1</w:t>
            </w:r>
          </w:p>
        </w:tc>
        <w:tc>
          <w:tcPr>
            <w:tcW w:w="3040" w:type="dxa"/>
            <w:tcBorders>
              <w:top w:val="nil"/>
              <w:left w:val="nil"/>
              <w:bottom w:val="nil"/>
              <w:right w:val="nil"/>
            </w:tcBorders>
            <w:shd w:val="clear" w:color="auto" w:fill="auto"/>
            <w:hideMark/>
          </w:tcPr>
          <w:p w:rsidR="00727CDD" w:rsidRPr="00130A26" w:rsidRDefault="00727CDD" w:rsidP="0033766E">
            <w:pPr>
              <w:suppressAutoHyphens w:val="0"/>
              <w:jc w:val="center"/>
              <w:rPr>
                <w:sz w:val="22"/>
                <w:szCs w:val="22"/>
                <w:lang w:eastAsia="ru-RU"/>
              </w:rPr>
            </w:pPr>
            <w:r w:rsidRPr="004732D4">
              <w:t>котельная</w:t>
            </w:r>
          </w:p>
        </w:tc>
        <w:tc>
          <w:tcPr>
            <w:tcW w:w="2060" w:type="dxa"/>
            <w:tcBorders>
              <w:top w:val="nil"/>
              <w:left w:val="nil"/>
              <w:bottom w:val="nil"/>
              <w:right w:val="nil"/>
            </w:tcBorders>
            <w:shd w:val="clear" w:color="auto" w:fill="auto"/>
            <w:hideMark/>
          </w:tcPr>
          <w:p w:rsidR="00727CDD" w:rsidRPr="00130A26" w:rsidRDefault="00727CDD" w:rsidP="0033766E">
            <w:pPr>
              <w:suppressAutoHyphens w:val="0"/>
              <w:jc w:val="center"/>
              <w:rPr>
                <w:sz w:val="22"/>
                <w:szCs w:val="22"/>
                <w:lang w:eastAsia="ru-RU"/>
              </w:rPr>
            </w:pPr>
            <w:r w:rsidRPr="00B91ED3">
              <w:t>6,7</w:t>
            </w:r>
          </w:p>
        </w:tc>
      </w:tr>
      <w:tr w:rsidR="00727CDD" w:rsidRPr="00130A26" w:rsidTr="00F12CB2">
        <w:trPr>
          <w:trHeight w:val="300"/>
          <w:jc w:val="center"/>
        </w:trPr>
        <w:tc>
          <w:tcPr>
            <w:tcW w:w="2664" w:type="dxa"/>
            <w:tcBorders>
              <w:top w:val="nil"/>
              <w:left w:val="nil"/>
              <w:bottom w:val="nil"/>
              <w:right w:val="nil"/>
            </w:tcBorders>
            <w:shd w:val="clear" w:color="auto" w:fill="auto"/>
            <w:noWrap/>
            <w:vAlign w:val="center"/>
            <w:hideMark/>
          </w:tcPr>
          <w:p w:rsidR="00727CDD" w:rsidRPr="00130A26" w:rsidRDefault="00727CDD" w:rsidP="0033766E">
            <w:pPr>
              <w:suppressAutoHyphens w:val="0"/>
              <w:jc w:val="center"/>
              <w:rPr>
                <w:sz w:val="22"/>
                <w:szCs w:val="22"/>
                <w:lang w:eastAsia="ru-RU"/>
              </w:rPr>
            </w:pPr>
          </w:p>
        </w:tc>
        <w:tc>
          <w:tcPr>
            <w:tcW w:w="1814" w:type="dxa"/>
            <w:tcBorders>
              <w:top w:val="nil"/>
              <w:left w:val="nil"/>
              <w:bottom w:val="nil"/>
              <w:right w:val="nil"/>
            </w:tcBorders>
            <w:shd w:val="clear" w:color="auto" w:fill="auto"/>
            <w:hideMark/>
          </w:tcPr>
          <w:p w:rsidR="00727CDD" w:rsidRPr="00130A26" w:rsidRDefault="00727CDD" w:rsidP="0033766E">
            <w:pPr>
              <w:suppressAutoHyphens w:val="0"/>
              <w:jc w:val="center"/>
              <w:rPr>
                <w:sz w:val="22"/>
                <w:szCs w:val="22"/>
                <w:lang w:eastAsia="ru-RU"/>
              </w:rPr>
            </w:pPr>
            <w:r w:rsidRPr="008C7B22">
              <w:t>2</w:t>
            </w:r>
          </w:p>
        </w:tc>
        <w:tc>
          <w:tcPr>
            <w:tcW w:w="3040" w:type="dxa"/>
            <w:tcBorders>
              <w:top w:val="nil"/>
              <w:left w:val="nil"/>
              <w:bottom w:val="nil"/>
              <w:right w:val="nil"/>
            </w:tcBorders>
            <w:shd w:val="clear" w:color="auto" w:fill="auto"/>
            <w:hideMark/>
          </w:tcPr>
          <w:p w:rsidR="00727CDD" w:rsidRPr="00130A26" w:rsidRDefault="00727CDD" w:rsidP="0033766E">
            <w:pPr>
              <w:suppressAutoHyphens w:val="0"/>
              <w:jc w:val="center"/>
              <w:rPr>
                <w:sz w:val="22"/>
                <w:szCs w:val="22"/>
                <w:lang w:eastAsia="ru-RU"/>
              </w:rPr>
            </w:pPr>
            <w:r w:rsidRPr="004732D4">
              <w:t>Комната для отдыха</w:t>
            </w:r>
          </w:p>
        </w:tc>
        <w:tc>
          <w:tcPr>
            <w:tcW w:w="2060" w:type="dxa"/>
            <w:tcBorders>
              <w:top w:val="nil"/>
              <w:left w:val="nil"/>
              <w:bottom w:val="nil"/>
              <w:right w:val="nil"/>
            </w:tcBorders>
            <w:shd w:val="clear" w:color="auto" w:fill="auto"/>
            <w:hideMark/>
          </w:tcPr>
          <w:p w:rsidR="00727CDD" w:rsidRPr="00130A26" w:rsidRDefault="00727CDD" w:rsidP="0033766E">
            <w:pPr>
              <w:suppressAutoHyphens w:val="0"/>
              <w:jc w:val="center"/>
              <w:rPr>
                <w:sz w:val="22"/>
                <w:szCs w:val="22"/>
                <w:lang w:eastAsia="ru-RU"/>
              </w:rPr>
            </w:pPr>
            <w:r w:rsidRPr="00B91ED3">
              <w:t>19,7</w:t>
            </w:r>
          </w:p>
        </w:tc>
      </w:tr>
      <w:tr w:rsidR="00727CDD" w:rsidRPr="00130A26" w:rsidTr="00F12CB2">
        <w:trPr>
          <w:trHeight w:val="300"/>
          <w:jc w:val="center"/>
        </w:trPr>
        <w:tc>
          <w:tcPr>
            <w:tcW w:w="2664" w:type="dxa"/>
            <w:tcBorders>
              <w:top w:val="nil"/>
              <w:left w:val="nil"/>
              <w:bottom w:val="nil"/>
              <w:right w:val="nil"/>
            </w:tcBorders>
            <w:shd w:val="clear" w:color="auto" w:fill="auto"/>
            <w:noWrap/>
            <w:vAlign w:val="center"/>
            <w:hideMark/>
          </w:tcPr>
          <w:p w:rsidR="00727CDD" w:rsidRPr="00130A26" w:rsidRDefault="00727CDD" w:rsidP="0033766E">
            <w:pPr>
              <w:suppressAutoHyphens w:val="0"/>
              <w:jc w:val="center"/>
              <w:rPr>
                <w:sz w:val="22"/>
                <w:szCs w:val="22"/>
                <w:lang w:eastAsia="ru-RU"/>
              </w:rPr>
            </w:pPr>
          </w:p>
        </w:tc>
        <w:tc>
          <w:tcPr>
            <w:tcW w:w="1814" w:type="dxa"/>
            <w:tcBorders>
              <w:top w:val="nil"/>
              <w:left w:val="nil"/>
              <w:bottom w:val="nil"/>
              <w:right w:val="nil"/>
            </w:tcBorders>
            <w:shd w:val="clear" w:color="auto" w:fill="auto"/>
            <w:hideMark/>
          </w:tcPr>
          <w:p w:rsidR="00727CDD" w:rsidRPr="00130A26" w:rsidRDefault="00727CDD" w:rsidP="0033766E">
            <w:pPr>
              <w:suppressAutoHyphens w:val="0"/>
              <w:jc w:val="center"/>
              <w:rPr>
                <w:sz w:val="22"/>
                <w:szCs w:val="22"/>
                <w:lang w:eastAsia="ru-RU"/>
              </w:rPr>
            </w:pPr>
            <w:r w:rsidRPr="008C7B22">
              <w:t>3</w:t>
            </w:r>
          </w:p>
        </w:tc>
        <w:tc>
          <w:tcPr>
            <w:tcW w:w="3040" w:type="dxa"/>
            <w:tcBorders>
              <w:top w:val="nil"/>
              <w:left w:val="nil"/>
              <w:bottom w:val="nil"/>
              <w:right w:val="nil"/>
            </w:tcBorders>
            <w:shd w:val="clear" w:color="auto" w:fill="auto"/>
            <w:hideMark/>
          </w:tcPr>
          <w:p w:rsidR="00727CDD" w:rsidRPr="00130A26" w:rsidRDefault="00727CDD" w:rsidP="0033766E">
            <w:pPr>
              <w:suppressAutoHyphens w:val="0"/>
              <w:jc w:val="center"/>
              <w:rPr>
                <w:sz w:val="22"/>
                <w:szCs w:val="22"/>
                <w:lang w:eastAsia="ru-RU"/>
              </w:rPr>
            </w:pPr>
            <w:r w:rsidRPr="004732D4">
              <w:t>санузел</w:t>
            </w:r>
          </w:p>
        </w:tc>
        <w:tc>
          <w:tcPr>
            <w:tcW w:w="2060" w:type="dxa"/>
            <w:tcBorders>
              <w:top w:val="nil"/>
              <w:left w:val="nil"/>
              <w:bottom w:val="nil"/>
              <w:right w:val="nil"/>
            </w:tcBorders>
            <w:shd w:val="clear" w:color="auto" w:fill="auto"/>
            <w:hideMark/>
          </w:tcPr>
          <w:p w:rsidR="00727CDD" w:rsidRPr="00130A26" w:rsidRDefault="00727CDD" w:rsidP="0033766E">
            <w:pPr>
              <w:suppressAutoHyphens w:val="0"/>
              <w:jc w:val="center"/>
              <w:rPr>
                <w:sz w:val="22"/>
                <w:szCs w:val="22"/>
                <w:lang w:eastAsia="ru-RU"/>
              </w:rPr>
            </w:pPr>
            <w:r w:rsidRPr="00B91ED3">
              <w:t>7,4</w:t>
            </w:r>
          </w:p>
        </w:tc>
      </w:tr>
      <w:tr w:rsidR="00727CDD" w:rsidRPr="00130A26" w:rsidTr="00F12CB2">
        <w:trPr>
          <w:trHeight w:val="300"/>
          <w:jc w:val="center"/>
        </w:trPr>
        <w:tc>
          <w:tcPr>
            <w:tcW w:w="2664" w:type="dxa"/>
            <w:tcBorders>
              <w:top w:val="nil"/>
              <w:left w:val="nil"/>
              <w:bottom w:val="nil"/>
              <w:right w:val="nil"/>
            </w:tcBorders>
            <w:shd w:val="clear" w:color="auto" w:fill="auto"/>
            <w:noWrap/>
            <w:vAlign w:val="center"/>
          </w:tcPr>
          <w:p w:rsidR="00727CDD" w:rsidRPr="00130A26" w:rsidRDefault="00727CDD" w:rsidP="0033766E">
            <w:pPr>
              <w:suppressAutoHyphens w:val="0"/>
              <w:jc w:val="center"/>
              <w:rPr>
                <w:sz w:val="22"/>
                <w:szCs w:val="22"/>
                <w:lang w:eastAsia="ru-RU"/>
              </w:rPr>
            </w:pPr>
          </w:p>
        </w:tc>
        <w:tc>
          <w:tcPr>
            <w:tcW w:w="1814"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8C7B22">
              <w:t>4</w:t>
            </w:r>
          </w:p>
        </w:tc>
        <w:tc>
          <w:tcPr>
            <w:tcW w:w="3040"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4732D4">
              <w:t>тамбур</w:t>
            </w:r>
          </w:p>
        </w:tc>
        <w:tc>
          <w:tcPr>
            <w:tcW w:w="2060"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B91ED3">
              <w:t>11,2</w:t>
            </w:r>
          </w:p>
        </w:tc>
      </w:tr>
      <w:tr w:rsidR="00727CDD" w:rsidRPr="00130A26" w:rsidTr="00F12CB2">
        <w:trPr>
          <w:trHeight w:val="300"/>
          <w:jc w:val="center"/>
        </w:trPr>
        <w:tc>
          <w:tcPr>
            <w:tcW w:w="2664" w:type="dxa"/>
            <w:tcBorders>
              <w:top w:val="nil"/>
              <w:left w:val="nil"/>
              <w:bottom w:val="nil"/>
              <w:right w:val="nil"/>
            </w:tcBorders>
            <w:shd w:val="clear" w:color="auto" w:fill="auto"/>
            <w:noWrap/>
            <w:vAlign w:val="center"/>
          </w:tcPr>
          <w:p w:rsidR="00727CDD" w:rsidRPr="00130A26" w:rsidRDefault="00727CDD" w:rsidP="0033766E">
            <w:pPr>
              <w:suppressAutoHyphens w:val="0"/>
              <w:jc w:val="center"/>
              <w:rPr>
                <w:sz w:val="22"/>
                <w:szCs w:val="22"/>
                <w:lang w:eastAsia="ru-RU"/>
              </w:rPr>
            </w:pPr>
          </w:p>
        </w:tc>
        <w:tc>
          <w:tcPr>
            <w:tcW w:w="1814"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8C7B22">
              <w:t>5</w:t>
            </w:r>
          </w:p>
        </w:tc>
        <w:tc>
          <w:tcPr>
            <w:tcW w:w="3040"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4732D4">
              <w:t>Комната для отдыха</w:t>
            </w:r>
          </w:p>
        </w:tc>
        <w:tc>
          <w:tcPr>
            <w:tcW w:w="2060"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B91ED3">
              <w:t>59,6</w:t>
            </w:r>
          </w:p>
        </w:tc>
      </w:tr>
      <w:tr w:rsidR="00727CDD" w:rsidRPr="00130A26" w:rsidTr="00F12CB2">
        <w:trPr>
          <w:trHeight w:val="300"/>
          <w:jc w:val="center"/>
        </w:trPr>
        <w:tc>
          <w:tcPr>
            <w:tcW w:w="2664" w:type="dxa"/>
            <w:tcBorders>
              <w:top w:val="nil"/>
              <w:left w:val="nil"/>
              <w:bottom w:val="nil"/>
              <w:right w:val="nil"/>
            </w:tcBorders>
            <w:shd w:val="clear" w:color="auto" w:fill="auto"/>
            <w:noWrap/>
            <w:vAlign w:val="center"/>
          </w:tcPr>
          <w:p w:rsidR="00727CDD" w:rsidRPr="00130A26" w:rsidRDefault="00727CDD" w:rsidP="0033766E">
            <w:pPr>
              <w:suppressAutoHyphens w:val="0"/>
              <w:jc w:val="center"/>
              <w:rPr>
                <w:sz w:val="22"/>
                <w:szCs w:val="22"/>
                <w:lang w:eastAsia="ru-RU"/>
              </w:rPr>
            </w:pPr>
          </w:p>
        </w:tc>
        <w:tc>
          <w:tcPr>
            <w:tcW w:w="1814"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8C7B22">
              <w:t>6</w:t>
            </w:r>
          </w:p>
        </w:tc>
        <w:tc>
          <w:tcPr>
            <w:tcW w:w="3040"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4732D4">
              <w:t>парилка</w:t>
            </w:r>
          </w:p>
        </w:tc>
        <w:tc>
          <w:tcPr>
            <w:tcW w:w="2060"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B91ED3">
              <w:t>15,8</w:t>
            </w:r>
          </w:p>
        </w:tc>
      </w:tr>
      <w:tr w:rsidR="00727CDD" w:rsidRPr="00130A26" w:rsidTr="00F12CB2">
        <w:trPr>
          <w:trHeight w:val="300"/>
          <w:jc w:val="center"/>
        </w:trPr>
        <w:tc>
          <w:tcPr>
            <w:tcW w:w="2664" w:type="dxa"/>
            <w:tcBorders>
              <w:top w:val="nil"/>
              <w:left w:val="nil"/>
              <w:bottom w:val="nil"/>
              <w:right w:val="nil"/>
            </w:tcBorders>
            <w:shd w:val="clear" w:color="auto" w:fill="auto"/>
            <w:noWrap/>
            <w:vAlign w:val="center"/>
          </w:tcPr>
          <w:p w:rsidR="00727CDD" w:rsidRPr="00130A26" w:rsidRDefault="00727CDD" w:rsidP="0033766E">
            <w:pPr>
              <w:suppressAutoHyphens w:val="0"/>
              <w:jc w:val="center"/>
              <w:rPr>
                <w:sz w:val="22"/>
                <w:szCs w:val="22"/>
                <w:lang w:eastAsia="ru-RU"/>
              </w:rPr>
            </w:pPr>
          </w:p>
        </w:tc>
        <w:tc>
          <w:tcPr>
            <w:tcW w:w="1814"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8C7B22">
              <w:t>7</w:t>
            </w:r>
          </w:p>
        </w:tc>
        <w:tc>
          <w:tcPr>
            <w:tcW w:w="3040"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4732D4">
              <w:t>Комната приема пищи</w:t>
            </w:r>
          </w:p>
        </w:tc>
        <w:tc>
          <w:tcPr>
            <w:tcW w:w="2060"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B91ED3">
              <w:t>14,4</w:t>
            </w:r>
          </w:p>
        </w:tc>
      </w:tr>
      <w:tr w:rsidR="00727CDD" w:rsidRPr="00130A26" w:rsidTr="00F12CB2">
        <w:trPr>
          <w:trHeight w:val="300"/>
          <w:jc w:val="center"/>
        </w:trPr>
        <w:tc>
          <w:tcPr>
            <w:tcW w:w="2664" w:type="dxa"/>
            <w:tcBorders>
              <w:top w:val="nil"/>
              <w:left w:val="nil"/>
              <w:bottom w:val="nil"/>
              <w:right w:val="nil"/>
            </w:tcBorders>
            <w:shd w:val="clear" w:color="auto" w:fill="auto"/>
            <w:noWrap/>
            <w:vAlign w:val="center"/>
          </w:tcPr>
          <w:p w:rsidR="00727CDD" w:rsidRPr="00130A26" w:rsidRDefault="00727CDD" w:rsidP="0033766E">
            <w:pPr>
              <w:suppressAutoHyphens w:val="0"/>
              <w:jc w:val="center"/>
              <w:rPr>
                <w:sz w:val="22"/>
                <w:szCs w:val="22"/>
                <w:lang w:eastAsia="ru-RU"/>
              </w:rPr>
            </w:pPr>
          </w:p>
        </w:tc>
        <w:tc>
          <w:tcPr>
            <w:tcW w:w="1814"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8C7B22">
              <w:t>7а</w:t>
            </w:r>
          </w:p>
        </w:tc>
        <w:tc>
          <w:tcPr>
            <w:tcW w:w="3040"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4732D4">
              <w:t>шкаф</w:t>
            </w:r>
          </w:p>
        </w:tc>
        <w:tc>
          <w:tcPr>
            <w:tcW w:w="2060"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B91ED3">
              <w:t>0,8</w:t>
            </w:r>
          </w:p>
        </w:tc>
      </w:tr>
      <w:tr w:rsidR="00727CDD" w:rsidRPr="00130A26" w:rsidTr="00F12CB2">
        <w:trPr>
          <w:trHeight w:val="300"/>
          <w:jc w:val="center"/>
        </w:trPr>
        <w:tc>
          <w:tcPr>
            <w:tcW w:w="2664" w:type="dxa"/>
            <w:tcBorders>
              <w:top w:val="nil"/>
              <w:left w:val="nil"/>
              <w:bottom w:val="nil"/>
              <w:right w:val="nil"/>
            </w:tcBorders>
            <w:shd w:val="clear" w:color="auto" w:fill="auto"/>
            <w:noWrap/>
            <w:vAlign w:val="center"/>
          </w:tcPr>
          <w:p w:rsidR="00727CDD" w:rsidRPr="00130A26" w:rsidRDefault="00727CDD" w:rsidP="0033766E">
            <w:pPr>
              <w:suppressAutoHyphens w:val="0"/>
              <w:jc w:val="center"/>
              <w:rPr>
                <w:sz w:val="22"/>
                <w:szCs w:val="22"/>
                <w:lang w:eastAsia="ru-RU"/>
              </w:rPr>
            </w:pPr>
          </w:p>
        </w:tc>
        <w:tc>
          <w:tcPr>
            <w:tcW w:w="1814"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8C7B22">
              <w:t>8</w:t>
            </w:r>
          </w:p>
        </w:tc>
        <w:tc>
          <w:tcPr>
            <w:tcW w:w="3040"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4732D4">
              <w:t>коридор</w:t>
            </w:r>
          </w:p>
        </w:tc>
        <w:tc>
          <w:tcPr>
            <w:tcW w:w="2060"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B91ED3">
              <w:t>5,1</w:t>
            </w:r>
          </w:p>
        </w:tc>
      </w:tr>
      <w:tr w:rsidR="00727CDD" w:rsidRPr="00130A26" w:rsidTr="00F12CB2">
        <w:trPr>
          <w:trHeight w:val="300"/>
          <w:jc w:val="center"/>
        </w:trPr>
        <w:tc>
          <w:tcPr>
            <w:tcW w:w="2664" w:type="dxa"/>
            <w:tcBorders>
              <w:top w:val="nil"/>
              <w:left w:val="nil"/>
              <w:bottom w:val="nil"/>
              <w:right w:val="nil"/>
            </w:tcBorders>
            <w:shd w:val="clear" w:color="auto" w:fill="auto"/>
            <w:noWrap/>
            <w:vAlign w:val="center"/>
          </w:tcPr>
          <w:p w:rsidR="00727CDD" w:rsidRPr="00130A26" w:rsidRDefault="00727CDD" w:rsidP="0033766E">
            <w:pPr>
              <w:suppressAutoHyphens w:val="0"/>
              <w:jc w:val="center"/>
              <w:rPr>
                <w:sz w:val="22"/>
                <w:szCs w:val="22"/>
                <w:lang w:eastAsia="ru-RU"/>
              </w:rPr>
            </w:pPr>
          </w:p>
        </w:tc>
        <w:tc>
          <w:tcPr>
            <w:tcW w:w="1814"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8C7B22">
              <w:t>9</w:t>
            </w:r>
          </w:p>
        </w:tc>
        <w:tc>
          <w:tcPr>
            <w:tcW w:w="3040"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4732D4">
              <w:t>бассейн</w:t>
            </w:r>
          </w:p>
        </w:tc>
        <w:tc>
          <w:tcPr>
            <w:tcW w:w="2060"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B91ED3">
              <w:t>38</w:t>
            </w:r>
          </w:p>
        </w:tc>
      </w:tr>
      <w:tr w:rsidR="00727CDD" w:rsidRPr="00130A26" w:rsidTr="00F12CB2">
        <w:trPr>
          <w:trHeight w:val="300"/>
          <w:jc w:val="center"/>
        </w:trPr>
        <w:tc>
          <w:tcPr>
            <w:tcW w:w="2664" w:type="dxa"/>
            <w:tcBorders>
              <w:top w:val="nil"/>
              <w:left w:val="nil"/>
              <w:bottom w:val="nil"/>
              <w:right w:val="nil"/>
            </w:tcBorders>
            <w:shd w:val="clear" w:color="auto" w:fill="auto"/>
            <w:noWrap/>
            <w:vAlign w:val="center"/>
          </w:tcPr>
          <w:p w:rsidR="00727CDD" w:rsidRPr="00130A26" w:rsidRDefault="00727CDD" w:rsidP="0033766E">
            <w:pPr>
              <w:suppressAutoHyphens w:val="0"/>
              <w:jc w:val="center"/>
              <w:rPr>
                <w:sz w:val="22"/>
                <w:szCs w:val="22"/>
                <w:lang w:eastAsia="ru-RU"/>
              </w:rPr>
            </w:pPr>
          </w:p>
        </w:tc>
        <w:tc>
          <w:tcPr>
            <w:tcW w:w="1814"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8C7B22">
              <w:t>10</w:t>
            </w:r>
          </w:p>
        </w:tc>
        <w:tc>
          <w:tcPr>
            <w:tcW w:w="3040"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4732D4">
              <w:t>уборная</w:t>
            </w:r>
          </w:p>
        </w:tc>
        <w:tc>
          <w:tcPr>
            <w:tcW w:w="2060" w:type="dxa"/>
            <w:tcBorders>
              <w:top w:val="nil"/>
              <w:left w:val="nil"/>
              <w:bottom w:val="nil"/>
              <w:right w:val="nil"/>
            </w:tcBorders>
            <w:shd w:val="clear" w:color="auto" w:fill="auto"/>
          </w:tcPr>
          <w:p w:rsidR="00727CDD" w:rsidRPr="00130A26" w:rsidRDefault="00727CDD" w:rsidP="0033766E">
            <w:pPr>
              <w:suppressAutoHyphens w:val="0"/>
              <w:jc w:val="center"/>
              <w:rPr>
                <w:sz w:val="22"/>
                <w:szCs w:val="22"/>
                <w:lang w:eastAsia="ru-RU"/>
              </w:rPr>
            </w:pPr>
            <w:r w:rsidRPr="00B91ED3">
              <w:t>4,4</w:t>
            </w:r>
          </w:p>
        </w:tc>
      </w:tr>
      <w:tr w:rsidR="0033766E" w:rsidRPr="00130A26" w:rsidTr="0033766E">
        <w:trPr>
          <w:trHeight w:val="284"/>
          <w:jc w:val="center"/>
        </w:trPr>
        <w:tc>
          <w:tcPr>
            <w:tcW w:w="7518" w:type="dxa"/>
            <w:gridSpan w:val="3"/>
            <w:tcBorders>
              <w:top w:val="nil"/>
              <w:left w:val="nil"/>
              <w:bottom w:val="nil"/>
              <w:right w:val="nil"/>
            </w:tcBorders>
            <w:shd w:val="clear" w:color="auto" w:fill="auto"/>
            <w:noWrap/>
            <w:vAlign w:val="center"/>
            <w:hideMark/>
          </w:tcPr>
          <w:p w:rsidR="0033766E" w:rsidRPr="00130A26" w:rsidRDefault="0033766E" w:rsidP="00727CDD">
            <w:pPr>
              <w:suppressAutoHyphens w:val="0"/>
              <w:rPr>
                <w:sz w:val="22"/>
                <w:szCs w:val="22"/>
                <w:lang w:eastAsia="ru-RU"/>
              </w:rPr>
            </w:pPr>
            <w:r>
              <w:rPr>
                <w:b/>
                <w:bCs/>
                <w:sz w:val="22"/>
                <w:szCs w:val="22"/>
                <w:lang w:eastAsia="ru-RU"/>
              </w:rPr>
              <w:t xml:space="preserve">Всего </w:t>
            </w:r>
            <w:r w:rsidRPr="00130A26">
              <w:rPr>
                <w:b/>
                <w:bCs/>
                <w:sz w:val="22"/>
                <w:szCs w:val="22"/>
                <w:lang w:eastAsia="ru-RU"/>
              </w:rPr>
              <w:t xml:space="preserve">в </w:t>
            </w:r>
            <w:proofErr w:type="spellStart"/>
            <w:r w:rsidRPr="00130A26">
              <w:rPr>
                <w:b/>
                <w:bCs/>
                <w:sz w:val="22"/>
                <w:szCs w:val="22"/>
                <w:lang w:eastAsia="ru-RU"/>
              </w:rPr>
              <w:t>т.ч</w:t>
            </w:r>
            <w:proofErr w:type="spellEnd"/>
            <w:r w:rsidRPr="00130A26">
              <w:rPr>
                <w:b/>
                <w:bCs/>
                <w:sz w:val="22"/>
                <w:szCs w:val="22"/>
                <w:lang w:eastAsia="ru-RU"/>
              </w:rPr>
              <w:t>. 15% МОП</w:t>
            </w:r>
          </w:p>
        </w:tc>
        <w:tc>
          <w:tcPr>
            <w:tcW w:w="2060" w:type="dxa"/>
            <w:tcBorders>
              <w:top w:val="nil"/>
              <w:left w:val="nil"/>
              <w:bottom w:val="nil"/>
              <w:right w:val="nil"/>
            </w:tcBorders>
            <w:shd w:val="clear" w:color="auto" w:fill="auto"/>
            <w:noWrap/>
            <w:vAlign w:val="center"/>
            <w:hideMark/>
          </w:tcPr>
          <w:p w:rsidR="0033766E" w:rsidRPr="00130A26" w:rsidRDefault="00661325" w:rsidP="0033766E">
            <w:pPr>
              <w:suppressAutoHyphens w:val="0"/>
              <w:jc w:val="center"/>
              <w:rPr>
                <w:b/>
                <w:bCs/>
                <w:sz w:val="22"/>
                <w:szCs w:val="22"/>
                <w:lang w:eastAsia="ru-RU"/>
              </w:rPr>
            </w:pPr>
            <w:r>
              <w:rPr>
                <w:b/>
                <w:bCs/>
                <w:sz w:val="22"/>
                <w:szCs w:val="22"/>
                <w:lang w:eastAsia="ru-RU"/>
              </w:rPr>
              <w:t>210,56</w:t>
            </w:r>
          </w:p>
        </w:tc>
      </w:tr>
    </w:tbl>
    <w:p w:rsidR="00B304A4" w:rsidRPr="00FA6833" w:rsidRDefault="00B304A4">
      <w:pPr>
        <w:jc w:val="both"/>
        <w:rPr>
          <w:szCs w:val="24"/>
        </w:rPr>
      </w:pPr>
    </w:p>
    <w:tbl>
      <w:tblPr>
        <w:tblW w:w="0" w:type="auto"/>
        <w:tblLayout w:type="fixed"/>
        <w:tblLook w:val="0000" w:firstRow="0" w:lastRow="0" w:firstColumn="0" w:lastColumn="0" w:noHBand="0" w:noVBand="0"/>
      </w:tblPr>
      <w:tblGrid>
        <w:gridCol w:w="5070"/>
        <w:gridCol w:w="4785"/>
      </w:tblGrid>
      <w:tr w:rsidR="00B304A4" w:rsidRPr="00FA6833" w:rsidTr="00205FE2">
        <w:tc>
          <w:tcPr>
            <w:tcW w:w="5070" w:type="dxa"/>
            <w:shd w:val="clear" w:color="auto" w:fill="auto"/>
          </w:tcPr>
          <w:p w:rsidR="00B304A4" w:rsidRPr="00FA6833" w:rsidRDefault="00B304A4">
            <w:pPr>
              <w:pStyle w:val="a9"/>
              <w:rPr>
                <w:szCs w:val="24"/>
                <w:lang w:val="ru-RU"/>
              </w:rPr>
            </w:pPr>
            <w:r w:rsidRPr="00FA6833">
              <w:rPr>
                <w:b/>
                <w:szCs w:val="24"/>
                <w:lang w:val="ru-RU"/>
              </w:rPr>
              <w:t xml:space="preserve">Арендодатель: </w:t>
            </w:r>
          </w:p>
          <w:p w:rsidR="00B304A4" w:rsidRPr="00FA6833" w:rsidRDefault="00205FE2">
            <w:pPr>
              <w:pStyle w:val="a9"/>
              <w:rPr>
                <w:szCs w:val="24"/>
                <w:lang w:val="ru-RU"/>
              </w:rPr>
            </w:pPr>
            <w:r w:rsidRPr="00FA6833">
              <w:rPr>
                <w:szCs w:val="24"/>
                <w:lang w:val="ru-RU"/>
              </w:rPr>
              <w:t xml:space="preserve">ООО «ОДАС </w:t>
            </w:r>
            <w:proofErr w:type="spellStart"/>
            <w:r w:rsidRPr="00FA6833">
              <w:rPr>
                <w:szCs w:val="24"/>
                <w:lang w:val="ru-RU"/>
              </w:rPr>
              <w:t>Сколково</w:t>
            </w:r>
            <w:proofErr w:type="spellEnd"/>
            <w:r w:rsidRPr="00FA6833">
              <w:rPr>
                <w:szCs w:val="24"/>
                <w:lang w:val="ru-RU"/>
              </w:rPr>
              <w:t>»</w:t>
            </w:r>
          </w:p>
          <w:p w:rsidR="00F51B21" w:rsidRPr="00FA6833" w:rsidRDefault="00F51B21" w:rsidP="00F51B21">
            <w:pPr>
              <w:autoSpaceDE w:val="0"/>
              <w:jc w:val="both"/>
              <w:rPr>
                <w:szCs w:val="24"/>
              </w:rPr>
            </w:pPr>
          </w:p>
          <w:p w:rsidR="00F51B21" w:rsidRPr="00FA6833" w:rsidRDefault="00F51B21" w:rsidP="00F51B21">
            <w:pPr>
              <w:autoSpaceDE w:val="0"/>
              <w:jc w:val="both"/>
              <w:rPr>
                <w:szCs w:val="24"/>
              </w:rPr>
            </w:pPr>
            <w:r w:rsidRPr="00FA6833">
              <w:rPr>
                <w:szCs w:val="24"/>
              </w:rPr>
              <w:t>_________________________/</w:t>
            </w:r>
            <w:r w:rsidR="00EC1BE8">
              <w:t xml:space="preserve"> </w:t>
            </w:r>
            <w:proofErr w:type="spellStart"/>
            <w:r w:rsidR="00EC1BE8" w:rsidRPr="00EC1BE8">
              <w:rPr>
                <w:szCs w:val="24"/>
              </w:rPr>
              <w:t>Лукьянска</w:t>
            </w:r>
            <w:proofErr w:type="spellEnd"/>
            <w:r w:rsidR="00EC1BE8" w:rsidRPr="00EC1BE8">
              <w:rPr>
                <w:szCs w:val="24"/>
              </w:rPr>
              <w:t xml:space="preserve"> Д</w:t>
            </w:r>
            <w:r w:rsidR="00EC1BE8">
              <w:rPr>
                <w:szCs w:val="24"/>
              </w:rPr>
              <w:t>.</w:t>
            </w:r>
            <w:r w:rsidR="00EC1BE8" w:rsidRPr="00EC1BE8">
              <w:rPr>
                <w:szCs w:val="24"/>
              </w:rPr>
              <w:t>С</w:t>
            </w:r>
            <w:r w:rsidR="00EC1BE8" w:rsidRPr="00EC1BE8" w:rsidDel="00EC1BE8">
              <w:rPr>
                <w:szCs w:val="24"/>
              </w:rPr>
              <w:t xml:space="preserve"> </w:t>
            </w:r>
            <w:r w:rsidRPr="00FA6833">
              <w:rPr>
                <w:szCs w:val="24"/>
              </w:rPr>
              <w:t>/</w:t>
            </w:r>
          </w:p>
          <w:p w:rsidR="00B304A4" w:rsidRPr="00FA6833" w:rsidRDefault="00F51B21" w:rsidP="00205FE2">
            <w:pPr>
              <w:autoSpaceDE w:val="0"/>
              <w:jc w:val="both"/>
              <w:rPr>
                <w:szCs w:val="24"/>
              </w:rPr>
            </w:pPr>
            <w:proofErr w:type="spellStart"/>
            <w:r w:rsidRPr="00FA6833">
              <w:rPr>
                <w:szCs w:val="24"/>
              </w:rPr>
              <w:t>м.п</w:t>
            </w:r>
            <w:proofErr w:type="spellEnd"/>
            <w:r w:rsidRPr="00FA6833">
              <w:rPr>
                <w:szCs w:val="24"/>
              </w:rPr>
              <w:t>.</w:t>
            </w:r>
          </w:p>
        </w:tc>
        <w:tc>
          <w:tcPr>
            <w:tcW w:w="4785" w:type="dxa"/>
            <w:shd w:val="clear" w:color="auto" w:fill="auto"/>
          </w:tcPr>
          <w:p w:rsidR="00B304A4" w:rsidRPr="00FA6833" w:rsidRDefault="00B304A4">
            <w:pPr>
              <w:pStyle w:val="a9"/>
              <w:rPr>
                <w:szCs w:val="24"/>
                <w:lang w:val="ru-RU"/>
              </w:rPr>
            </w:pPr>
            <w:r w:rsidRPr="00FA6833">
              <w:rPr>
                <w:b/>
                <w:szCs w:val="24"/>
                <w:lang w:val="ru-RU"/>
              </w:rPr>
              <w:t xml:space="preserve">Арендатор: </w:t>
            </w:r>
          </w:p>
          <w:p w:rsidR="00253821" w:rsidRDefault="00253821" w:rsidP="00411F56">
            <w:pPr>
              <w:jc w:val="both"/>
              <w:rPr>
                <w:szCs w:val="24"/>
              </w:rPr>
            </w:pPr>
          </w:p>
          <w:p w:rsidR="0013010B" w:rsidRPr="00FA6833" w:rsidRDefault="0013010B" w:rsidP="00411F56">
            <w:pPr>
              <w:jc w:val="both"/>
              <w:rPr>
                <w:szCs w:val="24"/>
              </w:rPr>
            </w:pPr>
          </w:p>
          <w:p w:rsidR="00411F56" w:rsidRPr="00FA6833" w:rsidRDefault="00983EB3" w:rsidP="00411F56">
            <w:pPr>
              <w:jc w:val="both"/>
              <w:rPr>
                <w:szCs w:val="24"/>
              </w:rPr>
            </w:pPr>
            <w:r w:rsidRPr="00FA6833">
              <w:rPr>
                <w:szCs w:val="24"/>
              </w:rPr>
              <w:t>_______________________/</w:t>
            </w:r>
            <w:r w:rsidR="00FA1C15" w:rsidDel="00FA1C15">
              <w:rPr>
                <w:szCs w:val="24"/>
              </w:rPr>
              <w:t xml:space="preserve"> </w:t>
            </w:r>
            <w:r w:rsidRPr="00FA6833">
              <w:rPr>
                <w:szCs w:val="24"/>
              </w:rPr>
              <w:t>/</w:t>
            </w:r>
          </w:p>
          <w:p w:rsidR="00B304A4" w:rsidRPr="00FA6833" w:rsidRDefault="00411F56">
            <w:pPr>
              <w:jc w:val="both"/>
              <w:rPr>
                <w:szCs w:val="24"/>
              </w:rPr>
            </w:pPr>
            <w:proofErr w:type="spellStart"/>
            <w:r w:rsidRPr="00FA6833">
              <w:rPr>
                <w:szCs w:val="24"/>
              </w:rPr>
              <w:t>м</w:t>
            </w:r>
            <w:proofErr w:type="gramStart"/>
            <w:r w:rsidRPr="00FA6833">
              <w:rPr>
                <w:szCs w:val="24"/>
              </w:rPr>
              <w:t>.п</w:t>
            </w:r>
            <w:proofErr w:type="spellEnd"/>
            <w:proofErr w:type="gramEnd"/>
            <w:r w:rsidRPr="00FA6833" w:rsidDel="00411F56">
              <w:rPr>
                <w:szCs w:val="24"/>
              </w:rPr>
              <w:t xml:space="preserve"> </w:t>
            </w:r>
          </w:p>
        </w:tc>
      </w:tr>
    </w:tbl>
    <w:p w:rsidR="00B304A4" w:rsidRPr="00FA6833" w:rsidRDefault="00B304A4">
      <w:pPr>
        <w:pageBreakBefore/>
        <w:jc w:val="right"/>
        <w:rPr>
          <w:b/>
          <w:szCs w:val="24"/>
        </w:rPr>
      </w:pPr>
      <w:r w:rsidRPr="00FA6833">
        <w:rPr>
          <w:b/>
          <w:szCs w:val="24"/>
        </w:rPr>
        <w:lastRenderedPageBreak/>
        <w:t>Приложение № 2</w:t>
      </w:r>
    </w:p>
    <w:p w:rsidR="00B304A4" w:rsidRPr="00FA6833" w:rsidRDefault="00B304A4">
      <w:pPr>
        <w:jc w:val="right"/>
        <w:rPr>
          <w:b/>
          <w:szCs w:val="24"/>
        </w:rPr>
      </w:pPr>
      <w:r w:rsidRPr="00FA6833">
        <w:rPr>
          <w:b/>
          <w:szCs w:val="24"/>
        </w:rPr>
        <w:t xml:space="preserve">к Договору аренды </w:t>
      </w:r>
      <w:r w:rsidR="00B838A9">
        <w:rPr>
          <w:b/>
          <w:szCs w:val="24"/>
        </w:rPr>
        <w:t>здания</w:t>
      </w:r>
      <w:r w:rsidR="00B838A9" w:rsidRPr="00FA6833">
        <w:rPr>
          <w:b/>
          <w:szCs w:val="24"/>
        </w:rPr>
        <w:t xml:space="preserve"> </w:t>
      </w:r>
      <w:r w:rsidRPr="00FA6833">
        <w:rPr>
          <w:b/>
          <w:szCs w:val="24"/>
        </w:rPr>
        <w:t xml:space="preserve">№ </w:t>
      </w:r>
      <w:r w:rsidR="00AE44CA" w:rsidRPr="00FA6833">
        <w:rPr>
          <w:b/>
          <w:szCs w:val="24"/>
        </w:rPr>
        <w:t>__________</w:t>
      </w:r>
      <w:r w:rsidRPr="00FA6833">
        <w:rPr>
          <w:b/>
          <w:szCs w:val="24"/>
        </w:rPr>
        <w:t xml:space="preserve"> от «___» ___________ </w:t>
      </w:r>
      <w:r w:rsidR="00B838A9" w:rsidRPr="00FA6833">
        <w:rPr>
          <w:b/>
          <w:szCs w:val="24"/>
        </w:rPr>
        <w:t>201</w:t>
      </w:r>
      <w:r w:rsidR="00B838A9">
        <w:rPr>
          <w:b/>
          <w:szCs w:val="24"/>
        </w:rPr>
        <w:t>4</w:t>
      </w:r>
      <w:r w:rsidR="00B838A9" w:rsidRPr="00FA6833">
        <w:rPr>
          <w:b/>
          <w:szCs w:val="24"/>
        </w:rPr>
        <w:t xml:space="preserve"> </w:t>
      </w:r>
      <w:r w:rsidRPr="00FA6833">
        <w:rPr>
          <w:b/>
          <w:szCs w:val="24"/>
        </w:rPr>
        <w:t>года</w:t>
      </w:r>
    </w:p>
    <w:p w:rsidR="00B304A4" w:rsidRDefault="00B304A4" w:rsidP="00205FE2">
      <w:pPr>
        <w:spacing w:before="120" w:after="120"/>
        <w:jc w:val="center"/>
        <w:rPr>
          <w:b/>
          <w:szCs w:val="24"/>
        </w:rPr>
      </w:pPr>
      <w:r w:rsidRPr="00FA6833">
        <w:rPr>
          <w:b/>
          <w:szCs w:val="24"/>
        </w:rPr>
        <w:t>ПЕРЕЧЕНЬ, КОЛИЧЕСТВО И АССОРТИМЕНТ ОБОРУДОВАНИЯ</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8"/>
        <w:gridCol w:w="1327"/>
        <w:gridCol w:w="3544"/>
        <w:gridCol w:w="992"/>
        <w:gridCol w:w="1985"/>
        <w:gridCol w:w="1842"/>
      </w:tblGrid>
      <w:tr w:rsidR="00205FE2" w:rsidRPr="00FA6833" w:rsidTr="0013010B">
        <w:trPr>
          <w:trHeight w:val="248"/>
        </w:trPr>
        <w:tc>
          <w:tcPr>
            <w:tcW w:w="658" w:type="dxa"/>
            <w:shd w:val="clear" w:color="auto" w:fill="auto"/>
            <w:noWrap/>
            <w:vAlign w:val="center"/>
          </w:tcPr>
          <w:p w:rsidR="00205FE2" w:rsidRPr="00FA6833" w:rsidRDefault="00205FE2" w:rsidP="00205FE2">
            <w:pPr>
              <w:suppressAutoHyphens w:val="0"/>
              <w:jc w:val="center"/>
              <w:rPr>
                <w:b/>
                <w:szCs w:val="24"/>
                <w:lang w:eastAsia="ru-RU"/>
              </w:rPr>
            </w:pPr>
            <w:r w:rsidRPr="00FA6833">
              <w:rPr>
                <w:b/>
                <w:szCs w:val="24"/>
                <w:lang w:eastAsia="ru-RU"/>
              </w:rPr>
              <w:t>№</w:t>
            </w:r>
          </w:p>
          <w:p w:rsidR="00205FE2" w:rsidRPr="00FA6833" w:rsidRDefault="00205FE2" w:rsidP="00205FE2">
            <w:pPr>
              <w:suppressAutoHyphens w:val="0"/>
              <w:jc w:val="center"/>
              <w:rPr>
                <w:b/>
                <w:szCs w:val="24"/>
                <w:lang w:eastAsia="ru-RU"/>
              </w:rPr>
            </w:pPr>
            <w:proofErr w:type="gramStart"/>
            <w:r w:rsidRPr="00FA6833">
              <w:rPr>
                <w:b/>
                <w:szCs w:val="24"/>
                <w:lang w:eastAsia="ru-RU"/>
              </w:rPr>
              <w:t>п</w:t>
            </w:r>
            <w:proofErr w:type="gramEnd"/>
            <w:r w:rsidRPr="00FA6833">
              <w:rPr>
                <w:b/>
                <w:szCs w:val="24"/>
                <w:lang w:eastAsia="ru-RU"/>
              </w:rPr>
              <w:t>/п</w:t>
            </w:r>
          </w:p>
        </w:tc>
        <w:tc>
          <w:tcPr>
            <w:tcW w:w="1327" w:type="dxa"/>
            <w:shd w:val="clear" w:color="auto" w:fill="auto"/>
            <w:noWrap/>
            <w:vAlign w:val="center"/>
          </w:tcPr>
          <w:p w:rsidR="00205FE2" w:rsidRPr="00FA6833" w:rsidRDefault="00205FE2" w:rsidP="00205FE2">
            <w:pPr>
              <w:suppressAutoHyphens w:val="0"/>
              <w:jc w:val="center"/>
              <w:rPr>
                <w:b/>
                <w:szCs w:val="24"/>
                <w:lang w:eastAsia="ru-RU"/>
              </w:rPr>
            </w:pPr>
            <w:r w:rsidRPr="00FA6833">
              <w:rPr>
                <w:b/>
                <w:szCs w:val="24"/>
                <w:lang w:eastAsia="ru-RU"/>
              </w:rPr>
              <w:t>Артикул</w:t>
            </w:r>
          </w:p>
        </w:tc>
        <w:tc>
          <w:tcPr>
            <w:tcW w:w="3544" w:type="dxa"/>
            <w:shd w:val="clear" w:color="auto" w:fill="auto"/>
            <w:vAlign w:val="center"/>
          </w:tcPr>
          <w:p w:rsidR="00205FE2" w:rsidRPr="00FA6833" w:rsidRDefault="00205FE2" w:rsidP="00205FE2">
            <w:pPr>
              <w:suppressAutoHyphens w:val="0"/>
              <w:jc w:val="center"/>
              <w:rPr>
                <w:b/>
                <w:szCs w:val="24"/>
                <w:lang w:eastAsia="ru-RU"/>
              </w:rPr>
            </w:pPr>
            <w:r w:rsidRPr="00FA6833">
              <w:rPr>
                <w:b/>
                <w:szCs w:val="24"/>
                <w:lang w:eastAsia="ru-RU"/>
              </w:rPr>
              <w:t>Наименование</w:t>
            </w:r>
          </w:p>
        </w:tc>
        <w:tc>
          <w:tcPr>
            <w:tcW w:w="992" w:type="dxa"/>
            <w:shd w:val="clear" w:color="auto" w:fill="auto"/>
            <w:noWrap/>
            <w:vAlign w:val="center"/>
          </w:tcPr>
          <w:p w:rsidR="00205FE2" w:rsidRPr="00FA6833" w:rsidRDefault="00205FE2" w:rsidP="00205FE2">
            <w:pPr>
              <w:suppressAutoHyphens w:val="0"/>
              <w:jc w:val="center"/>
              <w:rPr>
                <w:b/>
                <w:szCs w:val="24"/>
                <w:lang w:eastAsia="ru-RU"/>
              </w:rPr>
            </w:pPr>
            <w:r w:rsidRPr="00FA6833">
              <w:rPr>
                <w:b/>
                <w:szCs w:val="24"/>
                <w:lang w:eastAsia="ru-RU"/>
              </w:rPr>
              <w:t>Кол-во, шт.</w:t>
            </w:r>
          </w:p>
        </w:tc>
        <w:tc>
          <w:tcPr>
            <w:tcW w:w="1985" w:type="dxa"/>
            <w:shd w:val="clear" w:color="auto" w:fill="auto"/>
            <w:noWrap/>
            <w:vAlign w:val="center"/>
          </w:tcPr>
          <w:p w:rsidR="00205FE2" w:rsidRPr="00FA6833" w:rsidRDefault="00205FE2" w:rsidP="00205FE2">
            <w:pPr>
              <w:suppressAutoHyphens w:val="0"/>
              <w:jc w:val="center"/>
              <w:rPr>
                <w:b/>
                <w:szCs w:val="24"/>
                <w:lang w:eastAsia="ru-RU"/>
              </w:rPr>
            </w:pPr>
            <w:r w:rsidRPr="00FA6833">
              <w:rPr>
                <w:b/>
                <w:szCs w:val="24"/>
                <w:lang w:eastAsia="ru-RU"/>
              </w:rPr>
              <w:t xml:space="preserve">Ориентировочная стоимость за единицу (рублей в </w:t>
            </w:r>
            <w:proofErr w:type="spellStart"/>
            <w:r w:rsidRPr="00FA6833">
              <w:rPr>
                <w:b/>
                <w:szCs w:val="24"/>
                <w:lang w:eastAsia="ru-RU"/>
              </w:rPr>
              <w:t>т</w:t>
            </w:r>
            <w:proofErr w:type="gramStart"/>
            <w:r w:rsidRPr="00FA6833">
              <w:rPr>
                <w:b/>
                <w:szCs w:val="24"/>
                <w:lang w:eastAsia="ru-RU"/>
              </w:rPr>
              <w:t>.ч</w:t>
            </w:r>
            <w:proofErr w:type="spellEnd"/>
            <w:proofErr w:type="gramEnd"/>
            <w:r w:rsidRPr="00FA6833">
              <w:rPr>
                <w:b/>
                <w:szCs w:val="24"/>
                <w:lang w:eastAsia="ru-RU"/>
              </w:rPr>
              <w:t xml:space="preserve"> НДС)</w:t>
            </w:r>
          </w:p>
        </w:tc>
        <w:tc>
          <w:tcPr>
            <w:tcW w:w="1842" w:type="dxa"/>
            <w:shd w:val="clear" w:color="auto" w:fill="auto"/>
            <w:noWrap/>
            <w:vAlign w:val="center"/>
          </w:tcPr>
          <w:p w:rsidR="00205FE2" w:rsidRPr="00FA6833" w:rsidRDefault="00205FE2" w:rsidP="00205FE2">
            <w:pPr>
              <w:suppressAutoHyphens w:val="0"/>
              <w:jc w:val="center"/>
              <w:rPr>
                <w:b/>
                <w:szCs w:val="24"/>
                <w:lang w:eastAsia="ru-RU"/>
              </w:rPr>
            </w:pPr>
            <w:r w:rsidRPr="00FA6833">
              <w:rPr>
                <w:b/>
                <w:szCs w:val="24"/>
                <w:lang w:eastAsia="ru-RU"/>
              </w:rPr>
              <w:t xml:space="preserve">Ориентировочная стоимость (рублей в </w:t>
            </w:r>
            <w:proofErr w:type="spellStart"/>
            <w:r w:rsidRPr="00FA6833">
              <w:rPr>
                <w:b/>
                <w:szCs w:val="24"/>
                <w:lang w:eastAsia="ru-RU"/>
              </w:rPr>
              <w:t>т</w:t>
            </w:r>
            <w:proofErr w:type="gramStart"/>
            <w:r w:rsidRPr="00FA6833">
              <w:rPr>
                <w:b/>
                <w:szCs w:val="24"/>
                <w:lang w:eastAsia="ru-RU"/>
              </w:rPr>
              <w:t>.ч</w:t>
            </w:r>
            <w:proofErr w:type="spellEnd"/>
            <w:proofErr w:type="gramEnd"/>
            <w:r w:rsidRPr="00FA6833">
              <w:rPr>
                <w:b/>
                <w:szCs w:val="24"/>
                <w:lang w:eastAsia="ru-RU"/>
              </w:rPr>
              <w:t xml:space="preserve"> НДС)</w:t>
            </w:r>
          </w:p>
        </w:tc>
      </w:tr>
      <w:tr w:rsidR="00E93801" w:rsidRPr="00704A0E" w:rsidTr="00F12CB2">
        <w:trPr>
          <w:trHeight w:val="248"/>
        </w:trPr>
        <w:tc>
          <w:tcPr>
            <w:tcW w:w="658" w:type="dxa"/>
            <w:shd w:val="clear" w:color="auto" w:fill="auto"/>
            <w:noWrap/>
          </w:tcPr>
          <w:p w:rsidR="00E93801" w:rsidRPr="00704A0E" w:rsidRDefault="00E93801" w:rsidP="00205FE2">
            <w:pPr>
              <w:suppressAutoHyphens w:val="0"/>
              <w:jc w:val="center"/>
              <w:rPr>
                <w:szCs w:val="24"/>
                <w:lang w:eastAsia="ru-RU"/>
              </w:rPr>
            </w:pPr>
          </w:p>
        </w:tc>
        <w:tc>
          <w:tcPr>
            <w:tcW w:w="1327" w:type="dxa"/>
            <w:shd w:val="clear" w:color="auto" w:fill="auto"/>
            <w:noWrap/>
            <w:vAlign w:val="bottom"/>
          </w:tcPr>
          <w:p w:rsidR="00E93801" w:rsidRPr="00704A0E" w:rsidRDefault="00E93801" w:rsidP="00205FE2">
            <w:pPr>
              <w:suppressAutoHyphens w:val="0"/>
              <w:rPr>
                <w:szCs w:val="24"/>
                <w:lang w:eastAsia="ru-RU"/>
              </w:rPr>
            </w:pPr>
          </w:p>
        </w:tc>
        <w:tc>
          <w:tcPr>
            <w:tcW w:w="3544" w:type="dxa"/>
            <w:shd w:val="clear" w:color="auto" w:fill="auto"/>
            <w:vAlign w:val="bottom"/>
          </w:tcPr>
          <w:p w:rsidR="00E93801" w:rsidRPr="00704A0E" w:rsidRDefault="00E93801" w:rsidP="00205FE2">
            <w:pPr>
              <w:suppressAutoHyphens w:val="0"/>
              <w:rPr>
                <w:szCs w:val="24"/>
                <w:lang w:eastAsia="ru-RU"/>
              </w:rPr>
            </w:pPr>
          </w:p>
        </w:tc>
        <w:tc>
          <w:tcPr>
            <w:tcW w:w="992" w:type="dxa"/>
            <w:shd w:val="clear" w:color="auto" w:fill="auto"/>
            <w:noWrap/>
            <w:vAlign w:val="bottom"/>
          </w:tcPr>
          <w:p w:rsidR="00E93801" w:rsidRPr="00EC57CF" w:rsidRDefault="00E93801" w:rsidP="00205FE2">
            <w:pPr>
              <w:suppressAutoHyphens w:val="0"/>
              <w:jc w:val="center"/>
              <w:rPr>
                <w:szCs w:val="24"/>
                <w:lang w:eastAsia="ru-RU"/>
              </w:rPr>
            </w:pPr>
          </w:p>
        </w:tc>
        <w:tc>
          <w:tcPr>
            <w:tcW w:w="1985" w:type="dxa"/>
            <w:shd w:val="clear" w:color="auto" w:fill="auto"/>
            <w:noWrap/>
            <w:vAlign w:val="bottom"/>
          </w:tcPr>
          <w:p w:rsidR="00E93801" w:rsidRPr="00704A0E" w:rsidRDefault="00E93801" w:rsidP="00205FE2">
            <w:pPr>
              <w:suppressAutoHyphens w:val="0"/>
              <w:jc w:val="center"/>
              <w:rPr>
                <w:szCs w:val="24"/>
                <w:lang w:eastAsia="ru-RU"/>
              </w:rPr>
            </w:pPr>
          </w:p>
        </w:tc>
        <w:tc>
          <w:tcPr>
            <w:tcW w:w="1842" w:type="dxa"/>
            <w:shd w:val="clear" w:color="auto" w:fill="auto"/>
            <w:noWrap/>
            <w:vAlign w:val="bottom"/>
          </w:tcPr>
          <w:p w:rsidR="00E93801" w:rsidRPr="00704A0E" w:rsidRDefault="00E93801" w:rsidP="00205FE2">
            <w:pPr>
              <w:suppressAutoHyphens w:val="0"/>
              <w:jc w:val="center"/>
              <w:rPr>
                <w:szCs w:val="24"/>
                <w:lang w:eastAsia="ru-RU"/>
              </w:rPr>
            </w:pPr>
          </w:p>
        </w:tc>
      </w:tr>
      <w:tr w:rsidR="00E93801" w:rsidRPr="00704A0E" w:rsidTr="00F12CB2">
        <w:trPr>
          <w:trHeight w:val="248"/>
        </w:trPr>
        <w:tc>
          <w:tcPr>
            <w:tcW w:w="658" w:type="dxa"/>
            <w:shd w:val="clear" w:color="auto" w:fill="auto"/>
            <w:noWrap/>
          </w:tcPr>
          <w:p w:rsidR="00E93801" w:rsidRPr="00704A0E" w:rsidRDefault="00E93801" w:rsidP="00205FE2">
            <w:pPr>
              <w:suppressAutoHyphens w:val="0"/>
              <w:jc w:val="center"/>
              <w:rPr>
                <w:szCs w:val="24"/>
                <w:lang w:eastAsia="ru-RU"/>
              </w:rPr>
            </w:pPr>
          </w:p>
        </w:tc>
        <w:tc>
          <w:tcPr>
            <w:tcW w:w="1327" w:type="dxa"/>
            <w:shd w:val="clear" w:color="auto" w:fill="auto"/>
            <w:noWrap/>
            <w:vAlign w:val="bottom"/>
          </w:tcPr>
          <w:p w:rsidR="00E93801" w:rsidRPr="00704A0E" w:rsidRDefault="00E93801" w:rsidP="00205FE2">
            <w:pPr>
              <w:suppressAutoHyphens w:val="0"/>
              <w:rPr>
                <w:szCs w:val="24"/>
                <w:lang w:eastAsia="ru-RU"/>
              </w:rPr>
            </w:pPr>
          </w:p>
        </w:tc>
        <w:tc>
          <w:tcPr>
            <w:tcW w:w="3544" w:type="dxa"/>
            <w:shd w:val="clear" w:color="auto" w:fill="auto"/>
            <w:vAlign w:val="bottom"/>
          </w:tcPr>
          <w:p w:rsidR="00E93801" w:rsidRPr="00704A0E" w:rsidRDefault="00E93801" w:rsidP="00205FE2">
            <w:pPr>
              <w:suppressAutoHyphens w:val="0"/>
              <w:rPr>
                <w:szCs w:val="24"/>
                <w:lang w:eastAsia="ru-RU"/>
              </w:rPr>
            </w:pPr>
          </w:p>
        </w:tc>
        <w:tc>
          <w:tcPr>
            <w:tcW w:w="992" w:type="dxa"/>
            <w:shd w:val="clear" w:color="auto" w:fill="auto"/>
            <w:noWrap/>
            <w:vAlign w:val="bottom"/>
          </w:tcPr>
          <w:p w:rsidR="00E93801" w:rsidRPr="00704A0E" w:rsidRDefault="00E93801" w:rsidP="00205FE2">
            <w:pPr>
              <w:suppressAutoHyphens w:val="0"/>
              <w:jc w:val="center"/>
              <w:rPr>
                <w:szCs w:val="24"/>
                <w:lang w:eastAsia="ru-RU"/>
              </w:rPr>
            </w:pPr>
          </w:p>
        </w:tc>
        <w:tc>
          <w:tcPr>
            <w:tcW w:w="1985" w:type="dxa"/>
            <w:shd w:val="clear" w:color="auto" w:fill="auto"/>
            <w:noWrap/>
            <w:vAlign w:val="bottom"/>
          </w:tcPr>
          <w:p w:rsidR="00E93801" w:rsidRPr="00704A0E" w:rsidRDefault="00E93801" w:rsidP="00205FE2">
            <w:pPr>
              <w:suppressAutoHyphens w:val="0"/>
              <w:jc w:val="center"/>
              <w:rPr>
                <w:szCs w:val="24"/>
                <w:lang w:eastAsia="ru-RU"/>
              </w:rPr>
            </w:pPr>
          </w:p>
        </w:tc>
        <w:tc>
          <w:tcPr>
            <w:tcW w:w="1842" w:type="dxa"/>
            <w:shd w:val="clear" w:color="auto" w:fill="auto"/>
            <w:noWrap/>
            <w:vAlign w:val="bottom"/>
          </w:tcPr>
          <w:p w:rsidR="00E93801" w:rsidRPr="00704A0E" w:rsidRDefault="00E93801" w:rsidP="00205FE2">
            <w:pPr>
              <w:suppressAutoHyphens w:val="0"/>
              <w:jc w:val="center"/>
              <w:rPr>
                <w:szCs w:val="24"/>
                <w:lang w:eastAsia="ru-RU"/>
              </w:rPr>
            </w:pPr>
          </w:p>
        </w:tc>
      </w:tr>
      <w:tr w:rsidR="00E93801" w:rsidRPr="00704A0E" w:rsidTr="00F12CB2">
        <w:trPr>
          <w:trHeight w:val="248"/>
        </w:trPr>
        <w:tc>
          <w:tcPr>
            <w:tcW w:w="658" w:type="dxa"/>
            <w:shd w:val="clear" w:color="auto" w:fill="auto"/>
            <w:noWrap/>
          </w:tcPr>
          <w:p w:rsidR="00E93801" w:rsidRPr="00704A0E" w:rsidRDefault="00E93801" w:rsidP="00205FE2">
            <w:pPr>
              <w:suppressAutoHyphens w:val="0"/>
              <w:jc w:val="center"/>
              <w:rPr>
                <w:szCs w:val="24"/>
                <w:lang w:eastAsia="ru-RU"/>
              </w:rPr>
            </w:pPr>
          </w:p>
        </w:tc>
        <w:tc>
          <w:tcPr>
            <w:tcW w:w="1327" w:type="dxa"/>
            <w:shd w:val="clear" w:color="auto" w:fill="auto"/>
            <w:noWrap/>
            <w:vAlign w:val="bottom"/>
          </w:tcPr>
          <w:p w:rsidR="00E93801" w:rsidRPr="00704A0E" w:rsidRDefault="00E93801" w:rsidP="00205FE2">
            <w:pPr>
              <w:suppressAutoHyphens w:val="0"/>
              <w:rPr>
                <w:szCs w:val="24"/>
                <w:lang w:eastAsia="ru-RU"/>
              </w:rPr>
            </w:pPr>
          </w:p>
        </w:tc>
        <w:tc>
          <w:tcPr>
            <w:tcW w:w="3544" w:type="dxa"/>
            <w:shd w:val="clear" w:color="auto" w:fill="auto"/>
            <w:vAlign w:val="bottom"/>
          </w:tcPr>
          <w:p w:rsidR="00E93801" w:rsidRPr="00704A0E" w:rsidRDefault="00E93801" w:rsidP="00205FE2">
            <w:pPr>
              <w:suppressAutoHyphens w:val="0"/>
              <w:rPr>
                <w:szCs w:val="24"/>
                <w:lang w:eastAsia="ru-RU"/>
              </w:rPr>
            </w:pPr>
          </w:p>
        </w:tc>
        <w:tc>
          <w:tcPr>
            <w:tcW w:w="992" w:type="dxa"/>
            <w:shd w:val="clear" w:color="auto" w:fill="auto"/>
            <w:noWrap/>
            <w:vAlign w:val="bottom"/>
          </w:tcPr>
          <w:p w:rsidR="00E93801" w:rsidRPr="00704A0E" w:rsidRDefault="00E93801" w:rsidP="00205FE2">
            <w:pPr>
              <w:suppressAutoHyphens w:val="0"/>
              <w:jc w:val="center"/>
              <w:rPr>
                <w:szCs w:val="24"/>
                <w:lang w:eastAsia="ru-RU"/>
              </w:rPr>
            </w:pPr>
          </w:p>
        </w:tc>
        <w:tc>
          <w:tcPr>
            <w:tcW w:w="1985" w:type="dxa"/>
            <w:shd w:val="clear" w:color="auto" w:fill="auto"/>
            <w:noWrap/>
            <w:vAlign w:val="bottom"/>
          </w:tcPr>
          <w:p w:rsidR="00E93801" w:rsidRPr="00704A0E" w:rsidRDefault="00E93801" w:rsidP="00205FE2">
            <w:pPr>
              <w:suppressAutoHyphens w:val="0"/>
              <w:jc w:val="center"/>
              <w:rPr>
                <w:szCs w:val="24"/>
                <w:lang w:eastAsia="ru-RU"/>
              </w:rPr>
            </w:pPr>
          </w:p>
        </w:tc>
        <w:tc>
          <w:tcPr>
            <w:tcW w:w="1842" w:type="dxa"/>
            <w:shd w:val="clear" w:color="auto" w:fill="auto"/>
            <w:noWrap/>
            <w:vAlign w:val="bottom"/>
          </w:tcPr>
          <w:p w:rsidR="00E93801" w:rsidRPr="00704A0E" w:rsidRDefault="00E93801" w:rsidP="00205FE2">
            <w:pPr>
              <w:suppressAutoHyphens w:val="0"/>
              <w:jc w:val="center"/>
              <w:rPr>
                <w:szCs w:val="24"/>
                <w:lang w:eastAsia="ru-RU"/>
              </w:rPr>
            </w:pPr>
          </w:p>
        </w:tc>
      </w:tr>
      <w:tr w:rsidR="00E93801" w:rsidRPr="00704A0E" w:rsidTr="00F12CB2">
        <w:trPr>
          <w:trHeight w:val="248"/>
        </w:trPr>
        <w:tc>
          <w:tcPr>
            <w:tcW w:w="658" w:type="dxa"/>
            <w:shd w:val="clear" w:color="auto" w:fill="auto"/>
            <w:noWrap/>
          </w:tcPr>
          <w:p w:rsidR="00E93801" w:rsidRPr="00704A0E" w:rsidRDefault="00E93801" w:rsidP="00205FE2">
            <w:pPr>
              <w:suppressAutoHyphens w:val="0"/>
              <w:jc w:val="center"/>
              <w:rPr>
                <w:szCs w:val="24"/>
                <w:lang w:eastAsia="ru-RU"/>
              </w:rPr>
            </w:pPr>
          </w:p>
        </w:tc>
        <w:tc>
          <w:tcPr>
            <w:tcW w:w="1327" w:type="dxa"/>
            <w:shd w:val="clear" w:color="auto" w:fill="auto"/>
            <w:noWrap/>
            <w:vAlign w:val="bottom"/>
          </w:tcPr>
          <w:p w:rsidR="00E93801" w:rsidRPr="00704A0E" w:rsidRDefault="00E93801" w:rsidP="00205FE2">
            <w:pPr>
              <w:suppressAutoHyphens w:val="0"/>
              <w:rPr>
                <w:szCs w:val="24"/>
                <w:lang w:eastAsia="ru-RU"/>
              </w:rPr>
            </w:pPr>
          </w:p>
        </w:tc>
        <w:tc>
          <w:tcPr>
            <w:tcW w:w="3544" w:type="dxa"/>
            <w:shd w:val="clear" w:color="auto" w:fill="auto"/>
            <w:vAlign w:val="bottom"/>
          </w:tcPr>
          <w:p w:rsidR="00E93801" w:rsidRPr="00704A0E" w:rsidRDefault="00E93801" w:rsidP="00205FE2">
            <w:pPr>
              <w:suppressAutoHyphens w:val="0"/>
              <w:rPr>
                <w:szCs w:val="24"/>
                <w:lang w:eastAsia="ru-RU"/>
              </w:rPr>
            </w:pPr>
          </w:p>
        </w:tc>
        <w:tc>
          <w:tcPr>
            <w:tcW w:w="992" w:type="dxa"/>
            <w:shd w:val="clear" w:color="auto" w:fill="auto"/>
            <w:noWrap/>
            <w:vAlign w:val="bottom"/>
          </w:tcPr>
          <w:p w:rsidR="00E93801" w:rsidRPr="00704A0E" w:rsidRDefault="00E93801" w:rsidP="00205FE2">
            <w:pPr>
              <w:suppressAutoHyphens w:val="0"/>
              <w:jc w:val="center"/>
              <w:rPr>
                <w:szCs w:val="24"/>
                <w:lang w:eastAsia="ru-RU"/>
              </w:rPr>
            </w:pPr>
          </w:p>
        </w:tc>
        <w:tc>
          <w:tcPr>
            <w:tcW w:w="1985" w:type="dxa"/>
            <w:shd w:val="clear" w:color="auto" w:fill="auto"/>
            <w:noWrap/>
            <w:vAlign w:val="bottom"/>
          </w:tcPr>
          <w:p w:rsidR="00E93801" w:rsidRPr="00704A0E" w:rsidRDefault="00E93801" w:rsidP="00205FE2">
            <w:pPr>
              <w:suppressAutoHyphens w:val="0"/>
              <w:jc w:val="center"/>
              <w:rPr>
                <w:szCs w:val="24"/>
                <w:lang w:eastAsia="ru-RU"/>
              </w:rPr>
            </w:pPr>
          </w:p>
        </w:tc>
        <w:tc>
          <w:tcPr>
            <w:tcW w:w="1842" w:type="dxa"/>
            <w:shd w:val="clear" w:color="auto" w:fill="auto"/>
            <w:noWrap/>
            <w:vAlign w:val="bottom"/>
          </w:tcPr>
          <w:p w:rsidR="00E93801" w:rsidRPr="00704A0E" w:rsidRDefault="00E93801" w:rsidP="00205FE2">
            <w:pPr>
              <w:suppressAutoHyphens w:val="0"/>
              <w:jc w:val="center"/>
              <w:rPr>
                <w:szCs w:val="24"/>
                <w:lang w:eastAsia="ru-RU"/>
              </w:rPr>
            </w:pPr>
          </w:p>
        </w:tc>
      </w:tr>
      <w:tr w:rsidR="00E93801" w:rsidRPr="00704A0E" w:rsidTr="00F12CB2">
        <w:trPr>
          <w:trHeight w:val="248"/>
        </w:trPr>
        <w:tc>
          <w:tcPr>
            <w:tcW w:w="658" w:type="dxa"/>
            <w:shd w:val="clear" w:color="auto" w:fill="auto"/>
            <w:noWrap/>
          </w:tcPr>
          <w:p w:rsidR="00E93801" w:rsidRPr="00704A0E" w:rsidRDefault="00E93801" w:rsidP="00205FE2">
            <w:pPr>
              <w:suppressAutoHyphens w:val="0"/>
              <w:jc w:val="center"/>
              <w:rPr>
                <w:szCs w:val="24"/>
                <w:lang w:eastAsia="ru-RU"/>
              </w:rPr>
            </w:pPr>
          </w:p>
        </w:tc>
        <w:tc>
          <w:tcPr>
            <w:tcW w:w="1327" w:type="dxa"/>
            <w:shd w:val="clear" w:color="auto" w:fill="auto"/>
            <w:noWrap/>
            <w:vAlign w:val="bottom"/>
          </w:tcPr>
          <w:p w:rsidR="00E93801" w:rsidRPr="00704A0E" w:rsidRDefault="00E93801" w:rsidP="00205FE2">
            <w:pPr>
              <w:suppressAutoHyphens w:val="0"/>
              <w:rPr>
                <w:szCs w:val="24"/>
                <w:lang w:eastAsia="ru-RU"/>
              </w:rPr>
            </w:pPr>
          </w:p>
        </w:tc>
        <w:tc>
          <w:tcPr>
            <w:tcW w:w="3544" w:type="dxa"/>
            <w:shd w:val="clear" w:color="auto" w:fill="auto"/>
            <w:vAlign w:val="bottom"/>
          </w:tcPr>
          <w:p w:rsidR="00E93801" w:rsidRPr="00704A0E" w:rsidRDefault="00E93801" w:rsidP="00205FE2">
            <w:pPr>
              <w:suppressAutoHyphens w:val="0"/>
              <w:rPr>
                <w:szCs w:val="24"/>
                <w:lang w:eastAsia="ru-RU"/>
              </w:rPr>
            </w:pPr>
          </w:p>
        </w:tc>
        <w:tc>
          <w:tcPr>
            <w:tcW w:w="992" w:type="dxa"/>
            <w:shd w:val="clear" w:color="auto" w:fill="auto"/>
            <w:noWrap/>
            <w:vAlign w:val="bottom"/>
          </w:tcPr>
          <w:p w:rsidR="00E93801" w:rsidRPr="00704A0E" w:rsidRDefault="00E93801" w:rsidP="00205FE2">
            <w:pPr>
              <w:suppressAutoHyphens w:val="0"/>
              <w:jc w:val="center"/>
              <w:rPr>
                <w:szCs w:val="24"/>
                <w:lang w:eastAsia="ru-RU"/>
              </w:rPr>
            </w:pPr>
          </w:p>
        </w:tc>
        <w:tc>
          <w:tcPr>
            <w:tcW w:w="1985" w:type="dxa"/>
            <w:shd w:val="clear" w:color="auto" w:fill="auto"/>
            <w:noWrap/>
            <w:vAlign w:val="bottom"/>
          </w:tcPr>
          <w:p w:rsidR="00E93801" w:rsidRPr="00704A0E" w:rsidRDefault="00E93801" w:rsidP="00205FE2">
            <w:pPr>
              <w:suppressAutoHyphens w:val="0"/>
              <w:jc w:val="center"/>
              <w:rPr>
                <w:szCs w:val="24"/>
                <w:lang w:eastAsia="ru-RU"/>
              </w:rPr>
            </w:pPr>
          </w:p>
        </w:tc>
        <w:tc>
          <w:tcPr>
            <w:tcW w:w="1842" w:type="dxa"/>
            <w:shd w:val="clear" w:color="auto" w:fill="auto"/>
            <w:noWrap/>
            <w:vAlign w:val="bottom"/>
          </w:tcPr>
          <w:p w:rsidR="00E93801" w:rsidRPr="00704A0E" w:rsidRDefault="00E93801" w:rsidP="00205FE2">
            <w:pPr>
              <w:suppressAutoHyphens w:val="0"/>
              <w:jc w:val="center"/>
              <w:rPr>
                <w:szCs w:val="24"/>
                <w:lang w:eastAsia="ru-RU"/>
              </w:rPr>
            </w:pPr>
          </w:p>
        </w:tc>
      </w:tr>
      <w:tr w:rsidR="00E93801" w:rsidRPr="00704A0E" w:rsidTr="00F12CB2">
        <w:trPr>
          <w:trHeight w:val="248"/>
        </w:trPr>
        <w:tc>
          <w:tcPr>
            <w:tcW w:w="658" w:type="dxa"/>
            <w:shd w:val="clear" w:color="auto" w:fill="auto"/>
            <w:noWrap/>
          </w:tcPr>
          <w:p w:rsidR="00E93801" w:rsidRPr="00704A0E" w:rsidRDefault="00E93801" w:rsidP="00205FE2">
            <w:pPr>
              <w:suppressAutoHyphens w:val="0"/>
              <w:jc w:val="center"/>
              <w:rPr>
                <w:szCs w:val="24"/>
                <w:lang w:eastAsia="ru-RU"/>
              </w:rPr>
            </w:pPr>
          </w:p>
        </w:tc>
        <w:tc>
          <w:tcPr>
            <w:tcW w:w="1327" w:type="dxa"/>
            <w:shd w:val="clear" w:color="auto" w:fill="auto"/>
            <w:noWrap/>
            <w:vAlign w:val="bottom"/>
          </w:tcPr>
          <w:p w:rsidR="00E93801" w:rsidRPr="00704A0E" w:rsidRDefault="00E93801" w:rsidP="00205FE2">
            <w:pPr>
              <w:suppressAutoHyphens w:val="0"/>
              <w:rPr>
                <w:szCs w:val="24"/>
                <w:lang w:eastAsia="ru-RU"/>
              </w:rPr>
            </w:pPr>
          </w:p>
        </w:tc>
        <w:tc>
          <w:tcPr>
            <w:tcW w:w="3544" w:type="dxa"/>
            <w:shd w:val="clear" w:color="auto" w:fill="auto"/>
            <w:vAlign w:val="bottom"/>
          </w:tcPr>
          <w:p w:rsidR="00E93801" w:rsidRPr="00704A0E" w:rsidRDefault="00E93801" w:rsidP="00205FE2">
            <w:pPr>
              <w:suppressAutoHyphens w:val="0"/>
              <w:rPr>
                <w:szCs w:val="24"/>
                <w:lang w:eastAsia="ru-RU"/>
              </w:rPr>
            </w:pPr>
          </w:p>
        </w:tc>
        <w:tc>
          <w:tcPr>
            <w:tcW w:w="992" w:type="dxa"/>
            <w:shd w:val="clear" w:color="auto" w:fill="auto"/>
            <w:noWrap/>
            <w:vAlign w:val="bottom"/>
          </w:tcPr>
          <w:p w:rsidR="00E93801" w:rsidRPr="00704A0E" w:rsidRDefault="00E93801" w:rsidP="00205FE2">
            <w:pPr>
              <w:suppressAutoHyphens w:val="0"/>
              <w:jc w:val="center"/>
              <w:rPr>
                <w:szCs w:val="24"/>
                <w:lang w:eastAsia="ru-RU"/>
              </w:rPr>
            </w:pPr>
          </w:p>
        </w:tc>
        <w:tc>
          <w:tcPr>
            <w:tcW w:w="1985" w:type="dxa"/>
            <w:shd w:val="clear" w:color="auto" w:fill="auto"/>
            <w:noWrap/>
            <w:vAlign w:val="bottom"/>
          </w:tcPr>
          <w:p w:rsidR="00E93801" w:rsidRPr="00704A0E" w:rsidRDefault="00E93801" w:rsidP="00205FE2">
            <w:pPr>
              <w:suppressAutoHyphens w:val="0"/>
              <w:jc w:val="center"/>
              <w:rPr>
                <w:szCs w:val="24"/>
                <w:lang w:eastAsia="ru-RU"/>
              </w:rPr>
            </w:pPr>
          </w:p>
        </w:tc>
        <w:tc>
          <w:tcPr>
            <w:tcW w:w="1842" w:type="dxa"/>
            <w:shd w:val="clear" w:color="auto" w:fill="auto"/>
            <w:noWrap/>
            <w:vAlign w:val="bottom"/>
          </w:tcPr>
          <w:p w:rsidR="00E93801" w:rsidRPr="00704A0E" w:rsidRDefault="00E93801" w:rsidP="00205FE2">
            <w:pPr>
              <w:suppressAutoHyphens w:val="0"/>
              <w:jc w:val="center"/>
              <w:rPr>
                <w:szCs w:val="24"/>
                <w:lang w:eastAsia="ru-RU"/>
              </w:rPr>
            </w:pPr>
          </w:p>
        </w:tc>
      </w:tr>
      <w:tr w:rsidR="00E93801" w:rsidRPr="00704A0E" w:rsidTr="00F12CB2">
        <w:trPr>
          <w:trHeight w:val="248"/>
        </w:trPr>
        <w:tc>
          <w:tcPr>
            <w:tcW w:w="658" w:type="dxa"/>
            <w:shd w:val="clear" w:color="auto" w:fill="auto"/>
            <w:noWrap/>
          </w:tcPr>
          <w:p w:rsidR="00E93801" w:rsidRPr="00704A0E" w:rsidRDefault="00E93801" w:rsidP="00205FE2">
            <w:pPr>
              <w:suppressAutoHyphens w:val="0"/>
              <w:jc w:val="center"/>
              <w:rPr>
                <w:szCs w:val="24"/>
                <w:lang w:eastAsia="ru-RU"/>
              </w:rPr>
            </w:pPr>
          </w:p>
        </w:tc>
        <w:tc>
          <w:tcPr>
            <w:tcW w:w="1327" w:type="dxa"/>
            <w:shd w:val="clear" w:color="auto" w:fill="auto"/>
            <w:noWrap/>
            <w:vAlign w:val="bottom"/>
          </w:tcPr>
          <w:p w:rsidR="00E93801" w:rsidRPr="00704A0E" w:rsidRDefault="00E93801" w:rsidP="00205FE2">
            <w:pPr>
              <w:suppressAutoHyphens w:val="0"/>
              <w:rPr>
                <w:szCs w:val="24"/>
                <w:lang w:eastAsia="ru-RU"/>
              </w:rPr>
            </w:pPr>
          </w:p>
        </w:tc>
        <w:tc>
          <w:tcPr>
            <w:tcW w:w="3544" w:type="dxa"/>
            <w:shd w:val="clear" w:color="auto" w:fill="auto"/>
            <w:vAlign w:val="bottom"/>
          </w:tcPr>
          <w:p w:rsidR="00E93801" w:rsidRPr="00704A0E" w:rsidRDefault="00E93801" w:rsidP="00205FE2">
            <w:pPr>
              <w:suppressAutoHyphens w:val="0"/>
              <w:rPr>
                <w:szCs w:val="24"/>
                <w:lang w:eastAsia="ru-RU"/>
              </w:rPr>
            </w:pPr>
          </w:p>
        </w:tc>
        <w:tc>
          <w:tcPr>
            <w:tcW w:w="992" w:type="dxa"/>
            <w:shd w:val="clear" w:color="auto" w:fill="auto"/>
            <w:noWrap/>
            <w:vAlign w:val="bottom"/>
          </w:tcPr>
          <w:p w:rsidR="00E93801" w:rsidRPr="00704A0E" w:rsidRDefault="00E93801" w:rsidP="00205FE2">
            <w:pPr>
              <w:suppressAutoHyphens w:val="0"/>
              <w:jc w:val="center"/>
              <w:rPr>
                <w:szCs w:val="24"/>
                <w:lang w:eastAsia="ru-RU"/>
              </w:rPr>
            </w:pPr>
          </w:p>
        </w:tc>
        <w:tc>
          <w:tcPr>
            <w:tcW w:w="1985" w:type="dxa"/>
            <w:shd w:val="clear" w:color="auto" w:fill="auto"/>
            <w:noWrap/>
            <w:vAlign w:val="bottom"/>
          </w:tcPr>
          <w:p w:rsidR="00E93801" w:rsidRPr="00704A0E" w:rsidRDefault="00E93801" w:rsidP="00205FE2">
            <w:pPr>
              <w:suppressAutoHyphens w:val="0"/>
              <w:jc w:val="center"/>
              <w:rPr>
                <w:szCs w:val="24"/>
                <w:lang w:eastAsia="ru-RU"/>
              </w:rPr>
            </w:pPr>
          </w:p>
        </w:tc>
        <w:tc>
          <w:tcPr>
            <w:tcW w:w="1842" w:type="dxa"/>
            <w:shd w:val="clear" w:color="auto" w:fill="auto"/>
            <w:noWrap/>
            <w:vAlign w:val="bottom"/>
          </w:tcPr>
          <w:p w:rsidR="00E93801" w:rsidRPr="00704A0E" w:rsidRDefault="00E93801" w:rsidP="00205FE2">
            <w:pPr>
              <w:suppressAutoHyphens w:val="0"/>
              <w:jc w:val="center"/>
              <w:rPr>
                <w:szCs w:val="24"/>
                <w:lang w:eastAsia="ru-RU"/>
              </w:rPr>
            </w:pPr>
          </w:p>
        </w:tc>
      </w:tr>
      <w:tr w:rsidR="00E93801" w:rsidRPr="00704A0E" w:rsidTr="00F12CB2">
        <w:trPr>
          <w:trHeight w:val="248"/>
        </w:trPr>
        <w:tc>
          <w:tcPr>
            <w:tcW w:w="658" w:type="dxa"/>
            <w:shd w:val="clear" w:color="auto" w:fill="auto"/>
            <w:noWrap/>
          </w:tcPr>
          <w:p w:rsidR="00E93801" w:rsidRPr="00704A0E" w:rsidRDefault="00E93801" w:rsidP="00205FE2">
            <w:pPr>
              <w:suppressAutoHyphens w:val="0"/>
              <w:jc w:val="center"/>
              <w:rPr>
                <w:szCs w:val="24"/>
                <w:lang w:eastAsia="ru-RU"/>
              </w:rPr>
            </w:pPr>
          </w:p>
        </w:tc>
        <w:tc>
          <w:tcPr>
            <w:tcW w:w="1327" w:type="dxa"/>
            <w:shd w:val="clear" w:color="auto" w:fill="auto"/>
            <w:noWrap/>
            <w:vAlign w:val="bottom"/>
          </w:tcPr>
          <w:p w:rsidR="00E93801" w:rsidRPr="00704A0E" w:rsidRDefault="00E93801" w:rsidP="00205FE2">
            <w:pPr>
              <w:suppressAutoHyphens w:val="0"/>
              <w:rPr>
                <w:szCs w:val="24"/>
                <w:lang w:eastAsia="ru-RU"/>
              </w:rPr>
            </w:pPr>
          </w:p>
        </w:tc>
        <w:tc>
          <w:tcPr>
            <w:tcW w:w="3544" w:type="dxa"/>
            <w:shd w:val="clear" w:color="auto" w:fill="auto"/>
            <w:vAlign w:val="bottom"/>
          </w:tcPr>
          <w:p w:rsidR="00E93801" w:rsidRPr="00704A0E" w:rsidRDefault="00E93801" w:rsidP="00205FE2">
            <w:pPr>
              <w:suppressAutoHyphens w:val="0"/>
              <w:rPr>
                <w:szCs w:val="24"/>
                <w:lang w:eastAsia="ru-RU"/>
              </w:rPr>
            </w:pPr>
          </w:p>
        </w:tc>
        <w:tc>
          <w:tcPr>
            <w:tcW w:w="992" w:type="dxa"/>
            <w:shd w:val="clear" w:color="auto" w:fill="auto"/>
            <w:noWrap/>
            <w:vAlign w:val="bottom"/>
          </w:tcPr>
          <w:p w:rsidR="00E93801" w:rsidRPr="00704A0E" w:rsidRDefault="00E93801" w:rsidP="00205FE2">
            <w:pPr>
              <w:suppressAutoHyphens w:val="0"/>
              <w:jc w:val="center"/>
              <w:rPr>
                <w:szCs w:val="24"/>
                <w:lang w:eastAsia="ru-RU"/>
              </w:rPr>
            </w:pPr>
          </w:p>
        </w:tc>
        <w:tc>
          <w:tcPr>
            <w:tcW w:w="1985" w:type="dxa"/>
            <w:shd w:val="clear" w:color="auto" w:fill="auto"/>
            <w:noWrap/>
            <w:vAlign w:val="bottom"/>
          </w:tcPr>
          <w:p w:rsidR="00E93801" w:rsidRPr="00704A0E" w:rsidRDefault="00E93801" w:rsidP="00205FE2">
            <w:pPr>
              <w:suppressAutoHyphens w:val="0"/>
              <w:jc w:val="center"/>
              <w:rPr>
                <w:szCs w:val="24"/>
                <w:lang w:eastAsia="ru-RU"/>
              </w:rPr>
            </w:pPr>
          </w:p>
        </w:tc>
        <w:tc>
          <w:tcPr>
            <w:tcW w:w="1842" w:type="dxa"/>
            <w:shd w:val="clear" w:color="auto" w:fill="auto"/>
            <w:noWrap/>
            <w:vAlign w:val="bottom"/>
          </w:tcPr>
          <w:p w:rsidR="00E93801" w:rsidRPr="00704A0E" w:rsidRDefault="00E93801" w:rsidP="00205FE2">
            <w:pPr>
              <w:suppressAutoHyphens w:val="0"/>
              <w:jc w:val="center"/>
              <w:rPr>
                <w:szCs w:val="24"/>
                <w:lang w:eastAsia="ru-RU"/>
              </w:rPr>
            </w:pPr>
          </w:p>
        </w:tc>
      </w:tr>
      <w:tr w:rsidR="00E93801" w:rsidRPr="00704A0E" w:rsidTr="00F12CB2">
        <w:trPr>
          <w:trHeight w:val="248"/>
        </w:trPr>
        <w:tc>
          <w:tcPr>
            <w:tcW w:w="658" w:type="dxa"/>
            <w:shd w:val="clear" w:color="auto" w:fill="auto"/>
            <w:noWrap/>
          </w:tcPr>
          <w:p w:rsidR="00E93801" w:rsidRPr="00704A0E" w:rsidRDefault="00E93801" w:rsidP="00205FE2">
            <w:pPr>
              <w:suppressAutoHyphens w:val="0"/>
              <w:jc w:val="center"/>
              <w:rPr>
                <w:szCs w:val="24"/>
                <w:lang w:eastAsia="ru-RU"/>
              </w:rPr>
            </w:pPr>
          </w:p>
        </w:tc>
        <w:tc>
          <w:tcPr>
            <w:tcW w:w="1327" w:type="dxa"/>
            <w:shd w:val="clear" w:color="auto" w:fill="auto"/>
            <w:noWrap/>
            <w:vAlign w:val="bottom"/>
          </w:tcPr>
          <w:p w:rsidR="00E93801" w:rsidRPr="00704A0E" w:rsidRDefault="00E93801" w:rsidP="00205FE2">
            <w:pPr>
              <w:suppressAutoHyphens w:val="0"/>
              <w:rPr>
                <w:szCs w:val="24"/>
                <w:lang w:eastAsia="ru-RU"/>
              </w:rPr>
            </w:pPr>
          </w:p>
        </w:tc>
        <w:tc>
          <w:tcPr>
            <w:tcW w:w="3544" w:type="dxa"/>
            <w:shd w:val="clear" w:color="auto" w:fill="auto"/>
            <w:vAlign w:val="bottom"/>
          </w:tcPr>
          <w:p w:rsidR="00E93801" w:rsidRPr="00704A0E" w:rsidRDefault="00E93801" w:rsidP="00205FE2">
            <w:pPr>
              <w:suppressAutoHyphens w:val="0"/>
              <w:rPr>
                <w:szCs w:val="24"/>
                <w:lang w:eastAsia="ru-RU"/>
              </w:rPr>
            </w:pPr>
          </w:p>
        </w:tc>
        <w:tc>
          <w:tcPr>
            <w:tcW w:w="992" w:type="dxa"/>
            <w:shd w:val="clear" w:color="auto" w:fill="auto"/>
            <w:noWrap/>
            <w:vAlign w:val="bottom"/>
          </w:tcPr>
          <w:p w:rsidR="00E93801" w:rsidRPr="00704A0E" w:rsidRDefault="00E93801" w:rsidP="00205FE2">
            <w:pPr>
              <w:suppressAutoHyphens w:val="0"/>
              <w:jc w:val="center"/>
              <w:rPr>
                <w:szCs w:val="24"/>
                <w:lang w:eastAsia="ru-RU"/>
              </w:rPr>
            </w:pPr>
          </w:p>
        </w:tc>
        <w:tc>
          <w:tcPr>
            <w:tcW w:w="1985" w:type="dxa"/>
            <w:shd w:val="clear" w:color="auto" w:fill="auto"/>
            <w:noWrap/>
            <w:vAlign w:val="bottom"/>
          </w:tcPr>
          <w:p w:rsidR="00E93801" w:rsidRPr="00704A0E" w:rsidRDefault="00E93801" w:rsidP="00205FE2">
            <w:pPr>
              <w:suppressAutoHyphens w:val="0"/>
              <w:jc w:val="center"/>
              <w:rPr>
                <w:szCs w:val="24"/>
                <w:lang w:eastAsia="ru-RU"/>
              </w:rPr>
            </w:pPr>
          </w:p>
        </w:tc>
        <w:tc>
          <w:tcPr>
            <w:tcW w:w="1842" w:type="dxa"/>
            <w:shd w:val="clear" w:color="auto" w:fill="auto"/>
            <w:noWrap/>
            <w:vAlign w:val="bottom"/>
          </w:tcPr>
          <w:p w:rsidR="00E93801" w:rsidRPr="00704A0E" w:rsidRDefault="00E93801" w:rsidP="00205FE2">
            <w:pPr>
              <w:suppressAutoHyphens w:val="0"/>
              <w:jc w:val="center"/>
              <w:rPr>
                <w:szCs w:val="24"/>
                <w:lang w:eastAsia="ru-RU"/>
              </w:rPr>
            </w:pPr>
          </w:p>
        </w:tc>
      </w:tr>
      <w:tr w:rsidR="00E93801" w:rsidRPr="00704A0E" w:rsidTr="00F12CB2">
        <w:trPr>
          <w:trHeight w:val="248"/>
        </w:trPr>
        <w:tc>
          <w:tcPr>
            <w:tcW w:w="658" w:type="dxa"/>
            <w:shd w:val="clear" w:color="auto" w:fill="auto"/>
            <w:noWrap/>
          </w:tcPr>
          <w:p w:rsidR="00E93801" w:rsidRPr="00704A0E" w:rsidRDefault="00E93801" w:rsidP="00205FE2">
            <w:pPr>
              <w:suppressAutoHyphens w:val="0"/>
              <w:jc w:val="center"/>
              <w:rPr>
                <w:szCs w:val="24"/>
                <w:lang w:eastAsia="ru-RU"/>
              </w:rPr>
            </w:pPr>
          </w:p>
        </w:tc>
        <w:tc>
          <w:tcPr>
            <w:tcW w:w="1327" w:type="dxa"/>
            <w:shd w:val="clear" w:color="auto" w:fill="auto"/>
            <w:noWrap/>
            <w:vAlign w:val="bottom"/>
          </w:tcPr>
          <w:p w:rsidR="00E93801" w:rsidRPr="00704A0E" w:rsidRDefault="00E93801" w:rsidP="00205FE2">
            <w:pPr>
              <w:suppressAutoHyphens w:val="0"/>
              <w:rPr>
                <w:szCs w:val="24"/>
                <w:lang w:eastAsia="ru-RU"/>
              </w:rPr>
            </w:pPr>
          </w:p>
        </w:tc>
        <w:tc>
          <w:tcPr>
            <w:tcW w:w="3544" w:type="dxa"/>
            <w:shd w:val="clear" w:color="auto" w:fill="auto"/>
            <w:vAlign w:val="bottom"/>
          </w:tcPr>
          <w:p w:rsidR="00E93801" w:rsidRPr="00EC57CF" w:rsidRDefault="00E93801" w:rsidP="00205FE2">
            <w:pPr>
              <w:suppressAutoHyphens w:val="0"/>
              <w:rPr>
                <w:szCs w:val="24"/>
                <w:lang w:eastAsia="ru-RU"/>
              </w:rPr>
            </w:pPr>
          </w:p>
        </w:tc>
        <w:tc>
          <w:tcPr>
            <w:tcW w:w="992" w:type="dxa"/>
            <w:shd w:val="clear" w:color="auto" w:fill="auto"/>
            <w:noWrap/>
            <w:vAlign w:val="bottom"/>
          </w:tcPr>
          <w:p w:rsidR="00E93801" w:rsidRPr="00704A0E" w:rsidRDefault="00E93801" w:rsidP="00205FE2">
            <w:pPr>
              <w:suppressAutoHyphens w:val="0"/>
              <w:jc w:val="center"/>
              <w:rPr>
                <w:szCs w:val="24"/>
                <w:lang w:eastAsia="ru-RU"/>
              </w:rPr>
            </w:pPr>
          </w:p>
        </w:tc>
        <w:tc>
          <w:tcPr>
            <w:tcW w:w="1985" w:type="dxa"/>
            <w:shd w:val="clear" w:color="auto" w:fill="auto"/>
            <w:noWrap/>
            <w:vAlign w:val="bottom"/>
          </w:tcPr>
          <w:p w:rsidR="00E93801" w:rsidRPr="00704A0E" w:rsidRDefault="00E93801" w:rsidP="00205FE2">
            <w:pPr>
              <w:suppressAutoHyphens w:val="0"/>
              <w:jc w:val="center"/>
              <w:rPr>
                <w:szCs w:val="24"/>
                <w:lang w:eastAsia="ru-RU"/>
              </w:rPr>
            </w:pPr>
          </w:p>
        </w:tc>
        <w:tc>
          <w:tcPr>
            <w:tcW w:w="1842" w:type="dxa"/>
            <w:shd w:val="clear" w:color="auto" w:fill="auto"/>
            <w:noWrap/>
            <w:vAlign w:val="bottom"/>
          </w:tcPr>
          <w:p w:rsidR="00E93801" w:rsidRPr="00704A0E" w:rsidRDefault="00E93801" w:rsidP="00205FE2">
            <w:pPr>
              <w:suppressAutoHyphens w:val="0"/>
              <w:jc w:val="center"/>
              <w:rPr>
                <w:szCs w:val="24"/>
                <w:lang w:eastAsia="ru-RU"/>
              </w:rPr>
            </w:pPr>
          </w:p>
        </w:tc>
      </w:tr>
      <w:tr w:rsidR="00E93801" w:rsidRPr="00704A0E" w:rsidTr="00F12CB2">
        <w:trPr>
          <w:trHeight w:val="248"/>
        </w:trPr>
        <w:tc>
          <w:tcPr>
            <w:tcW w:w="658" w:type="dxa"/>
            <w:shd w:val="clear" w:color="auto" w:fill="auto"/>
            <w:noWrap/>
          </w:tcPr>
          <w:p w:rsidR="00E93801" w:rsidRPr="00704A0E" w:rsidRDefault="00E93801" w:rsidP="00205FE2">
            <w:pPr>
              <w:suppressAutoHyphens w:val="0"/>
              <w:jc w:val="center"/>
              <w:rPr>
                <w:szCs w:val="24"/>
                <w:lang w:eastAsia="ru-RU"/>
              </w:rPr>
            </w:pPr>
          </w:p>
        </w:tc>
        <w:tc>
          <w:tcPr>
            <w:tcW w:w="1327" w:type="dxa"/>
            <w:shd w:val="clear" w:color="auto" w:fill="auto"/>
            <w:noWrap/>
            <w:vAlign w:val="bottom"/>
          </w:tcPr>
          <w:p w:rsidR="00E93801" w:rsidRPr="00704A0E" w:rsidRDefault="00E93801" w:rsidP="00205FE2">
            <w:pPr>
              <w:suppressAutoHyphens w:val="0"/>
              <w:rPr>
                <w:szCs w:val="24"/>
                <w:lang w:eastAsia="ru-RU"/>
              </w:rPr>
            </w:pPr>
          </w:p>
        </w:tc>
        <w:tc>
          <w:tcPr>
            <w:tcW w:w="3544" w:type="dxa"/>
            <w:shd w:val="clear" w:color="auto" w:fill="auto"/>
            <w:vAlign w:val="bottom"/>
          </w:tcPr>
          <w:p w:rsidR="00E93801" w:rsidRPr="00704A0E" w:rsidRDefault="00E93801" w:rsidP="00205FE2">
            <w:pPr>
              <w:suppressAutoHyphens w:val="0"/>
              <w:rPr>
                <w:szCs w:val="24"/>
                <w:lang w:eastAsia="ru-RU"/>
              </w:rPr>
            </w:pPr>
          </w:p>
        </w:tc>
        <w:tc>
          <w:tcPr>
            <w:tcW w:w="992" w:type="dxa"/>
            <w:shd w:val="clear" w:color="auto" w:fill="auto"/>
            <w:noWrap/>
            <w:vAlign w:val="bottom"/>
          </w:tcPr>
          <w:p w:rsidR="00E93801" w:rsidRPr="00704A0E" w:rsidRDefault="00E93801" w:rsidP="00205FE2">
            <w:pPr>
              <w:suppressAutoHyphens w:val="0"/>
              <w:jc w:val="center"/>
              <w:rPr>
                <w:szCs w:val="24"/>
                <w:lang w:eastAsia="ru-RU"/>
              </w:rPr>
            </w:pPr>
          </w:p>
        </w:tc>
        <w:tc>
          <w:tcPr>
            <w:tcW w:w="1985" w:type="dxa"/>
            <w:shd w:val="clear" w:color="auto" w:fill="auto"/>
            <w:noWrap/>
            <w:vAlign w:val="bottom"/>
          </w:tcPr>
          <w:p w:rsidR="00E93801" w:rsidRPr="00704A0E" w:rsidRDefault="00E93801" w:rsidP="00205FE2">
            <w:pPr>
              <w:suppressAutoHyphens w:val="0"/>
              <w:jc w:val="center"/>
              <w:rPr>
                <w:szCs w:val="24"/>
                <w:lang w:eastAsia="ru-RU"/>
              </w:rPr>
            </w:pPr>
          </w:p>
        </w:tc>
        <w:tc>
          <w:tcPr>
            <w:tcW w:w="1842" w:type="dxa"/>
            <w:shd w:val="clear" w:color="auto" w:fill="auto"/>
            <w:noWrap/>
            <w:vAlign w:val="bottom"/>
          </w:tcPr>
          <w:p w:rsidR="00E93801" w:rsidRPr="00704A0E" w:rsidRDefault="00E93801" w:rsidP="00205FE2">
            <w:pPr>
              <w:suppressAutoHyphens w:val="0"/>
              <w:jc w:val="center"/>
              <w:rPr>
                <w:szCs w:val="24"/>
                <w:lang w:eastAsia="ru-RU"/>
              </w:rPr>
            </w:pPr>
          </w:p>
        </w:tc>
      </w:tr>
      <w:tr w:rsidR="00E93801" w:rsidRPr="00704A0E" w:rsidTr="00F12CB2">
        <w:trPr>
          <w:trHeight w:val="248"/>
        </w:trPr>
        <w:tc>
          <w:tcPr>
            <w:tcW w:w="658" w:type="dxa"/>
            <w:shd w:val="clear" w:color="auto" w:fill="auto"/>
            <w:noWrap/>
          </w:tcPr>
          <w:p w:rsidR="00E93801" w:rsidRPr="00704A0E" w:rsidRDefault="00E93801" w:rsidP="00205FE2">
            <w:pPr>
              <w:suppressAutoHyphens w:val="0"/>
              <w:jc w:val="center"/>
              <w:rPr>
                <w:szCs w:val="24"/>
                <w:lang w:eastAsia="ru-RU"/>
              </w:rPr>
            </w:pPr>
          </w:p>
        </w:tc>
        <w:tc>
          <w:tcPr>
            <w:tcW w:w="1327" w:type="dxa"/>
            <w:shd w:val="clear" w:color="auto" w:fill="auto"/>
            <w:noWrap/>
            <w:vAlign w:val="bottom"/>
          </w:tcPr>
          <w:p w:rsidR="00E93801" w:rsidRPr="00704A0E" w:rsidRDefault="00E93801" w:rsidP="00205FE2">
            <w:pPr>
              <w:suppressAutoHyphens w:val="0"/>
              <w:rPr>
                <w:szCs w:val="24"/>
                <w:lang w:eastAsia="ru-RU"/>
              </w:rPr>
            </w:pPr>
          </w:p>
        </w:tc>
        <w:tc>
          <w:tcPr>
            <w:tcW w:w="3544" w:type="dxa"/>
            <w:shd w:val="clear" w:color="auto" w:fill="auto"/>
            <w:vAlign w:val="bottom"/>
          </w:tcPr>
          <w:p w:rsidR="00E93801" w:rsidRPr="00704A0E" w:rsidRDefault="00E93801" w:rsidP="00205FE2">
            <w:pPr>
              <w:suppressAutoHyphens w:val="0"/>
              <w:rPr>
                <w:szCs w:val="24"/>
                <w:lang w:eastAsia="ru-RU"/>
              </w:rPr>
            </w:pPr>
          </w:p>
        </w:tc>
        <w:tc>
          <w:tcPr>
            <w:tcW w:w="992" w:type="dxa"/>
            <w:shd w:val="clear" w:color="auto" w:fill="auto"/>
            <w:noWrap/>
            <w:vAlign w:val="bottom"/>
          </w:tcPr>
          <w:p w:rsidR="00E93801" w:rsidRPr="00704A0E" w:rsidRDefault="00E93801" w:rsidP="00205FE2">
            <w:pPr>
              <w:suppressAutoHyphens w:val="0"/>
              <w:jc w:val="center"/>
              <w:rPr>
                <w:szCs w:val="24"/>
                <w:lang w:eastAsia="ru-RU"/>
              </w:rPr>
            </w:pPr>
          </w:p>
        </w:tc>
        <w:tc>
          <w:tcPr>
            <w:tcW w:w="1985" w:type="dxa"/>
            <w:shd w:val="clear" w:color="auto" w:fill="auto"/>
            <w:noWrap/>
            <w:vAlign w:val="bottom"/>
          </w:tcPr>
          <w:p w:rsidR="00E93801" w:rsidRPr="00704A0E" w:rsidRDefault="00E93801" w:rsidP="00205FE2">
            <w:pPr>
              <w:suppressAutoHyphens w:val="0"/>
              <w:jc w:val="center"/>
              <w:rPr>
                <w:szCs w:val="24"/>
                <w:lang w:eastAsia="ru-RU"/>
              </w:rPr>
            </w:pPr>
          </w:p>
        </w:tc>
        <w:tc>
          <w:tcPr>
            <w:tcW w:w="1842" w:type="dxa"/>
            <w:shd w:val="clear" w:color="auto" w:fill="auto"/>
            <w:noWrap/>
            <w:vAlign w:val="bottom"/>
          </w:tcPr>
          <w:p w:rsidR="00E93801" w:rsidRPr="00704A0E" w:rsidRDefault="00E93801" w:rsidP="00205FE2">
            <w:pPr>
              <w:suppressAutoHyphens w:val="0"/>
              <w:jc w:val="center"/>
              <w:rPr>
                <w:szCs w:val="24"/>
                <w:lang w:eastAsia="ru-RU"/>
              </w:rPr>
            </w:pPr>
          </w:p>
        </w:tc>
      </w:tr>
      <w:tr w:rsidR="00E93801" w:rsidRPr="00704A0E" w:rsidTr="00F12CB2">
        <w:trPr>
          <w:trHeight w:val="248"/>
        </w:trPr>
        <w:tc>
          <w:tcPr>
            <w:tcW w:w="658" w:type="dxa"/>
            <w:shd w:val="clear" w:color="auto" w:fill="auto"/>
            <w:noWrap/>
          </w:tcPr>
          <w:p w:rsidR="00E93801" w:rsidRPr="00704A0E" w:rsidRDefault="00E93801" w:rsidP="00205FE2">
            <w:pPr>
              <w:suppressAutoHyphens w:val="0"/>
              <w:jc w:val="center"/>
              <w:rPr>
                <w:szCs w:val="24"/>
                <w:lang w:eastAsia="ru-RU"/>
              </w:rPr>
            </w:pPr>
          </w:p>
        </w:tc>
        <w:tc>
          <w:tcPr>
            <w:tcW w:w="1327" w:type="dxa"/>
            <w:shd w:val="clear" w:color="auto" w:fill="auto"/>
            <w:noWrap/>
            <w:vAlign w:val="bottom"/>
          </w:tcPr>
          <w:p w:rsidR="00E93801" w:rsidRPr="00704A0E" w:rsidRDefault="00E93801" w:rsidP="00205FE2">
            <w:pPr>
              <w:suppressAutoHyphens w:val="0"/>
              <w:rPr>
                <w:szCs w:val="24"/>
                <w:lang w:eastAsia="ru-RU"/>
              </w:rPr>
            </w:pPr>
          </w:p>
        </w:tc>
        <w:tc>
          <w:tcPr>
            <w:tcW w:w="3544" w:type="dxa"/>
            <w:shd w:val="clear" w:color="auto" w:fill="auto"/>
            <w:vAlign w:val="bottom"/>
          </w:tcPr>
          <w:p w:rsidR="00E93801" w:rsidRPr="00704A0E" w:rsidRDefault="00E93801" w:rsidP="00205FE2">
            <w:pPr>
              <w:suppressAutoHyphens w:val="0"/>
              <w:rPr>
                <w:szCs w:val="24"/>
                <w:lang w:eastAsia="ru-RU"/>
              </w:rPr>
            </w:pPr>
          </w:p>
        </w:tc>
        <w:tc>
          <w:tcPr>
            <w:tcW w:w="992" w:type="dxa"/>
            <w:shd w:val="clear" w:color="auto" w:fill="auto"/>
            <w:noWrap/>
            <w:vAlign w:val="bottom"/>
          </w:tcPr>
          <w:p w:rsidR="00E93801" w:rsidRPr="00704A0E" w:rsidRDefault="00E93801" w:rsidP="00205FE2">
            <w:pPr>
              <w:suppressAutoHyphens w:val="0"/>
              <w:jc w:val="center"/>
              <w:rPr>
                <w:szCs w:val="24"/>
                <w:lang w:eastAsia="ru-RU"/>
              </w:rPr>
            </w:pPr>
          </w:p>
        </w:tc>
        <w:tc>
          <w:tcPr>
            <w:tcW w:w="1985" w:type="dxa"/>
            <w:shd w:val="clear" w:color="auto" w:fill="auto"/>
            <w:noWrap/>
            <w:vAlign w:val="bottom"/>
          </w:tcPr>
          <w:p w:rsidR="00E93801" w:rsidRPr="00704A0E" w:rsidRDefault="00E93801" w:rsidP="00205FE2">
            <w:pPr>
              <w:suppressAutoHyphens w:val="0"/>
              <w:jc w:val="center"/>
              <w:rPr>
                <w:szCs w:val="24"/>
                <w:lang w:eastAsia="ru-RU"/>
              </w:rPr>
            </w:pPr>
          </w:p>
        </w:tc>
        <w:tc>
          <w:tcPr>
            <w:tcW w:w="1842" w:type="dxa"/>
            <w:shd w:val="clear" w:color="auto" w:fill="auto"/>
            <w:noWrap/>
            <w:vAlign w:val="bottom"/>
          </w:tcPr>
          <w:p w:rsidR="00E93801" w:rsidRPr="00704A0E" w:rsidRDefault="00E93801" w:rsidP="00205FE2">
            <w:pPr>
              <w:suppressAutoHyphens w:val="0"/>
              <w:jc w:val="center"/>
              <w:rPr>
                <w:szCs w:val="24"/>
                <w:lang w:eastAsia="ru-RU"/>
              </w:rPr>
            </w:pPr>
          </w:p>
        </w:tc>
      </w:tr>
      <w:tr w:rsidR="00E93801" w:rsidRPr="00704A0E" w:rsidTr="00F12CB2">
        <w:trPr>
          <w:trHeight w:val="248"/>
        </w:trPr>
        <w:tc>
          <w:tcPr>
            <w:tcW w:w="658" w:type="dxa"/>
            <w:shd w:val="clear" w:color="auto" w:fill="auto"/>
            <w:noWrap/>
          </w:tcPr>
          <w:p w:rsidR="00E93801" w:rsidRPr="00704A0E" w:rsidRDefault="00E93801" w:rsidP="00205FE2">
            <w:pPr>
              <w:suppressAutoHyphens w:val="0"/>
              <w:jc w:val="center"/>
              <w:rPr>
                <w:szCs w:val="24"/>
                <w:lang w:eastAsia="ru-RU"/>
              </w:rPr>
            </w:pPr>
          </w:p>
        </w:tc>
        <w:tc>
          <w:tcPr>
            <w:tcW w:w="1327" w:type="dxa"/>
            <w:shd w:val="clear" w:color="auto" w:fill="auto"/>
            <w:noWrap/>
            <w:vAlign w:val="bottom"/>
          </w:tcPr>
          <w:p w:rsidR="00E93801" w:rsidRPr="00704A0E" w:rsidRDefault="00E93801" w:rsidP="00205FE2">
            <w:pPr>
              <w:suppressAutoHyphens w:val="0"/>
              <w:rPr>
                <w:szCs w:val="24"/>
                <w:lang w:eastAsia="ru-RU"/>
              </w:rPr>
            </w:pPr>
          </w:p>
        </w:tc>
        <w:tc>
          <w:tcPr>
            <w:tcW w:w="3544" w:type="dxa"/>
            <w:shd w:val="clear" w:color="auto" w:fill="auto"/>
            <w:vAlign w:val="bottom"/>
          </w:tcPr>
          <w:p w:rsidR="00E93801" w:rsidRPr="00704A0E" w:rsidRDefault="00E93801" w:rsidP="00205FE2">
            <w:pPr>
              <w:suppressAutoHyphens w:val="0"/>
              <w:rPr>
                <w:szCs w:val="24"/>
                <w:lang w:eastAsia="ru-RU"/>
              </w:rPr>
            </w:pPr>
          </w:p>
        </w:tc>
        <w:tc>
          <w:tcPr>
            <w:tcW w:w="992" w:type="dxa"/>
            <w:shd w:val="clear" w:color="auto" w:fill="auto"/>
            <w:noWrap/>
            <w:vAlign w:val="bottom"/>
          </w:tcPr>
          <w:p w:rsidR="00E93801" w:rsidRPr="00704A0E" w:rsidRDefault="00E93801" w:rsidP="00205FE2">
            <w:pPr>
              <w:suppressAutoHyphens w:val="0"/>
              <w:jc w:val="center"/>
              <w:rPr>
                <w:szCs w:val="24"/>
                <w:lang w:eastAsia="ru-RU"/>
              </w:rPr>
            </w:pPr>
          </w:p>
        </w:tc>
        <w:tc>
          <w:tcPr>
            <w:tcW w:w="1985" w:type="dxa"/>
            <w:shd w:val="clear" w:color="auto" w:fill="auto"/>
            <w:noWrap/>
            <w:vAlign w:val="bottom"/>
          </w:tcPr>
          <w:p w:rsidR="00E93801" w:rsidRPr="00704A0E" w:rsidRDefault="00E93801" w:rsidP="00205FE2">
            <w:pPr>
              <w:suppressAutoHyphens w:val="0"/>
              <w:jc w:val="center"/>
              <w:rPr>
                <w:szCs w:val="24"/>
                <w:lang w:eastAsia="ru-RU"/>
              </w:rPr>
            </w:pPr>
          </w:p>
        </w:tc>
        <w:tc>
          <w:tcPr>
            <w:tcW w:w="1842" w:type="dxa"/>
            <w:shd w:val="clear" w:color="auto" w:fill="auto"/>
            <w:noWrap/>
            <w:vAlign w:val="bottom"/>
          </w:tcPr>
          <w:p w:rsidR="00E93801" w:rsidRPr="00704A0E" w:rsidRDefault="00E93801" w:rsidP="00205FE2">
            <w:pPr>
              <w:suppressAutoHyphens w:val="0"/>
              <w:jc w:val="center"/>
              <w:rPr>
                <w:szCs w:val="24"/>
                <w:lang w:eastAsia="ru-RU"/>
              </w:rPr>
            </w:pPr>
          </w:p>
        </w:tc>
      </w:tr>
      <w:tr w:rsidR="00E93801" w:rsidRPr="00704A0E" w:rsidTr="00F12CB2">
        <w:trPr>
          <w:trHeight w:val="248"/>
        </w:trPr>
        <w:tc>
          <w:tcPr>
            <w:tcW w:w="658" w:type="dxa"/>
            <w:shd w:val="clear" w:color="auto" w:fill="auto"/>
            <w:noWrap/>
          </w:tcPr>
          <w:p w:rsidR="00E93801" w:rsidRPr="00704A0E" w:rsidRDefault="00E93801" w:rsidP="00205FE2">
            <w:pPr>
              <w:suppressAutoHyphens w:val="0"/>
              <w:jc w:val="center"/>
              <w:rPr>
                <w:szCs w:val="24"/>
                <w:lang w:eastAsia="ru-RU"/>
              </w:rPr>
            </w:pPr>
          </w:p>
        </w:tc>
        <w:tc>
          <w:tcPr>
            <w:tcW w:w="1327" w:type="dxa"/>
            <w:shd w:val="clear" w:color="auto" w:fill="auto"/>
            <w:noWrap/>
            <w:vAlign w:val="bottom"/>
          </w:tcPr>
          <w:p w:rsidR="00E93801" w:rsidRPr="00704A0E" w:rsidRDefault="00E93801" w:rsidP="00205FE2">
            <w:pPr>
              <w:suppressAutoHyphens w:val="0"/>
              <w:rPr>
                <w:szCs w:val="24"/>
                <w:lang w:eastAsia="ru-RU"/>
              </w:rPr>
            </w:pPr>
          </w:p>
        </w:tc>
        <w:tc>
          <w:tcPr>
            <w:tcW w:w="3544" w:type="dxa"/>
            <w:shd w:val="clear" w:color="auto" w:fill="auto"/>
            <w:vAlign w:val="bottom"/>
          </w:tcPr>
          <w:p w:rsidR="00E93801" w:rsidRPr="00704A0E" w:rsidRDefault="00E93801" w:rsidP="00205FE2">
            <w:pPr>
              <w:suppressAutoHyphens w:val="0"/>
              <w:rPr>
                <w:szCs w:val="24"/>
                <w:lang w:eastAsia="ru-RU"/>
              </w:rPr>
            </w:pPr>
          </w:p>
        </w:tc>
        <w:tc>
          <w:tcPr>
            <w:tcW w:w="992" w:type="dxa"/>
            <w:shd w:val="clear" w:color="auto" w:fill="auto"/>
            <w:noWrap/>
            <w:vAlign w:val="bottom"/>
          </w:tcPr>
          <w:p w:rsidR="00E93801" w:rsidRPr="00704A0E" w:rsidRDefault="00E93801" w:rsidP="00205FE2">
            <w:pPr>
              <w:suppressAutoHyphens w:val="0"/>
              <w:jc w:val="center"/>
              <w:rPr>
                <w:szCs w:val="24"/>
                <w:lang w:eastAsia="ru-RU"/>
              </w:rPr>
            </w:pPr>
          </w:p>
        </w:tc>
        <w:tc>
          <w:tcPr>
            <w:tcW w:w="1985" w:type="dxa"/>
            <w:shd w:val="clear" w:color="auto" w:fill="auto"/>
            <w:noWrap/>
            <w:vAlign w:val="bottom"/>
          </w:tcPr>
          <w:p w:rsidR="00E93801" w:rsidRPr="00704A0E" w:rsidRDefault="00E93801" w:rsidP="00205FE2">
            <w:pPr>
              <w:suppressAutoHyphens w:val="0"/>
              <w:jc w:val="center"/>
              <w:rPr>
                <w:szCs w:val="24"/>
                <w:lang w:eastAsia="ru-RU"/>
              </w:rPr>
            </w:pPr>
          </w:p>
        </w:tc>
        <w:tc>
          <w:tcPr>
            <w:tcW w:w="1842" w:type="dxa"/>
            <w:shd w:val="clear" w:color="auto" w:fill="auto"/>
            <w:noWrap/>
            <w:vAlign w:val="bottom"/>
          </w:tcPr>
          <w:p w:rsidR="00E93801" w:rsidRPr="00704A0E" w:rsidRDefault="00E93801" w:rsidP="00205FE2">
            <w:pPr>
              <w:suppressAutoHyphens w:val="0"/>
              <w:jc w:val="center"/>
              <w:rPr>
                <w:szCs w:val="24"/>
                <w:lang w:eastAsia="ru-RU"/>
              </w:rPr>
            </w:pPr>
          </w:p>
        </w:tc>
      </w:tr>
      <w:tr w:rsidR="00E93801" w:rsidRPr="00704A0E" w:rsidTr="00F12CB2">
        <w:trPr>
          <w:trHeight w:val="248"/>
        </w:trPr>
        <w:tc>
          <w:tcPr>
            <w:tcW w:w="658" w:type="dxa"/>
            <w:shd w:val="clear" w:color="auto" w:fill="auto"/>
            <w:noWrap/>
          </w:tcPr>
          <w:p w:rsidR="00E93801" w:rsidRPr="00704A0E" w:rsidRDefault="00E93801" w:rsidP="00205FE2">
            <w:pPr>
              <w:suppressAutoHyphens w:val="0"/>
              <w:jc w:val="center"/>
              <w:rPr>
                <w:szCs w:val="24"/>
                <w:lang w:eastAsia="ru-RU"/>
              </w:rPr>
            </w:pPr>
          </w:p>
        </w:tc>
        <w:tc>
          <w:tcPr>
            <w:tcW w:w="1327" w:type="dxa"/>
            <w:shd w:val="clear" w:color="auto" w:fill="auto"/>
            <w:noWrap/>
            <w:vAlign w:val="bottom"/>
          </w:tcPr>
          <w:p w:rsidR="00E93801" w:rsidRPr="00704A0E" w:rsidRDefault="00E93801" w:rsidP="00205FE2">
            <w:pPr>
              <w:suppressAutoHyphens w:val="0"/>
              <w:rPr>
                <w:szCs w:val="24"/>
                <w:lang w:eastAsia="ru-RU"/>
              </w:rPr>
            </w:pPr>
          </w:p>
        </w:tc>
        <w:tc>
          <w:tcPr>
            <w:tcW w:w="3544" w:type="dxa"/>
            <w:shd w:val="clear" w:color="auto" w:fill="auto"/>
            <w:vAlign w:val="bottom"/>
          </w:tcPr>
          <w:p w:rsidR="00E93801" w:rsidRPr="00704A0E" w:rsidRDefault="00E93801" w:rsidP="00205FE2">
            <w:pPr>
              <w:suppressAutoHyphens w:val="0"/>
              <w:rPr>
                <w:szCs w:val="24"/>
                <w:lang w:eastAsia="ru-RU"/>
              </w:rPr>
            </w:pPr>
          </w:p>
        </w:tc>
        <w:tc>
          <w:tcPr>
            <w:tcW w:w="992" w:type="dxa"/>
            <w:shd w:val="clear" w:color="auto" w:fill="auto"/>
            <w:noWrap/>
            <w:vAlign w:val="bottom"/>
          </w:tcPr>
          <w:p w:rsidR="00E93801" w:rsidRPr="00704A0E" w:rsidRDefault="00E93801" w:rsidP="00205FE2">
            <w:pPr>
              <w:suppressAutoHyphens w:val="0"/>
              <w:jc w:val="center"/>
              <w:rPr>
                <w:szCs w:val="24"/>
                <w:lang w:eastAsia="ru-RU"/>
              </w:rPr>
            </w:pPr>
          </w:p>
        </w:tc>
        <w:tc>
          <w:tcPr>
            <w:tcW w:w="1985" w:type="dxa"/>
            <w:shd w:val="clear" w:color="auto" w:fill="auto"/>
            <w:noWrap/>
            <w:vAlign w:val="bottom"/>
          </w:tcPr>
          <w:p w:rsidR="00E93801" w:rsidRPr="00704A0E" w:rsidRDefault="00E93801" w:rsidP="00205FE2">
            <w:pPr>
              <w:suppressAutoHyphens w:val="0"/>
              <w:jc w:val="center"/>
              <w:rPr>
                <w:szCs w:val="24"/>
                <w:lang w:eastAsia="ru-RU"/>
              </w:rPr>
            </w:pPr>
          </w:p>
        </w:tc>
        <w:tc>
          <w:tcPr>
            <w:tcW w:w="1842" w:type="dxa"/>
            <w:shd w:val="clear" w:color="auto" w:fill="auto"/>
            <w:noWrap/>
            <w:vAlign w:val="bottom"/>
          </w:tcPr>
          <w:p w:rsidR="00E93801" w:rsidRPr="00704A0E" w:rsidRDefault="00E93801" w:rsidP="00205FE2">
            <w:pPr>
              <w:suppressAutoHyphens w:val="0"/>
              <w:jc w:val="center"/>
              <w:rPr>
                <w:szCs w:val="24"/>
                <w:lang w:eastAsia="ru-RU"/>
              </w:rPr>
            </w:pPr>
          </w:p>
        </w:tc>
      </w:tr>
      <w:tr w:rsidR="00E93801" w:rsidRPr="00704A0E" w:rsidTr="00F12CB2">
        <w:trPr>
          <w:trHeight w:val="248"/>
        </w:trPr>
        <w:tc>
          <w:tcPr>
            <w:tcW w:w="658" w:type="dxa"/>
            <w:shd w:val="clear" w:color="auto" w:fill="auto"/>
            <w:noWrap/>
          </w:tcPr>
          <w:p w:rsidR="00E93801" w:rsidRPr="00704A0E" w:rsidRDefault="00E93801" w:rsidP="00205FE2">
            <w:pPr>
              <w:suppressAutoHyphens w:val="0"/>
              <w:jc w:val="center"/>
              <w:rPr>
                <w:szCs w:val="24"/>
                <w:lang w:eastAsia="ru-RU"/>
              </w:rPr>
            </w:pPr>
          </w:p>
        </w:tc>
        <w:tc>
          <w:tcPr>
            <w:tcW w:w="1327" w:type="dxa"/>
            <w:shd w:val="clear" w:color="auto" w:fill="auto"/>
            <w:noWrap/>
            <w:vAlign w:val="bottom"/>
          </w:tcPr>
          <w:p w:rsidR="00E93801" w:rsidRPr="00704A0E" w:rsidRDefault="00E93801" w:rsidP="00205FE2">
            <w:pPr>
              <w:suppressAutoHyphens w:val="0"/>
              <w:rPr>
                <w:szCs w:val="24"/>
                <w:lang w:eastAsia="ru-RU"/>
              </w:rPr>
            </w:pPr>
          </w:p>
        </w:tc>
        <w:tc>
          <w:tcPr>
            <w:tcW w:w="3544" w:type="dxa"/>
            <w:shd w:val="clear" w:color="auto" w:fill="auto"/>
            <w:vAlign w:val="bottom"/>
          </w:tcPr>
          <w:p w:rsidR="00E93801" w:rsidRPr="00704A0E" w:rsidRDefault="00E93801" w:rsidP="00205FE2">
            <w:pPr>
              <w:suppressAutoHyphens w:val="0"/>
              <w:rPr>
                <w:szCs w:val="24"/>
                <w:lang w:eastAsia="ru-RU"/>
              </w:rPr>
            </w:pPr>
          </w:p>
        </w:tc>
        <w:tc>
          <w:tcPr>
            <w:tcW w:w="992" w:type="dxa"/>
            <w:shd w:val="clear" w:color="auto" w:fill="auto"/>
            <w:noWrap/>
            <w:vAlign w:val="bottom"/>
          </w:tcPr>
          <w:p w:rsidR="00E93801" w:rsidRPr="00704A0E" w:rsidRDefault="00E93801" w:rsidP="00205FE2">
            <w:pPr>
              <w:suppressAutoHyphens w:val="0"/>
              <w:jc w:val="center"/>
              <w:rPr>
                <w:szCs w:val="24"/>
                <w:lang w:eastAsia="ru-RU"/>
              </w:rPr>
            </w:pPr>
          </w:p>
        </w:tc>
        <w:tc>
          <w:tcPr>
            <w:tcW w:w="1985" w:type="dxa"/>
            <w:shd w:val="clear" w:color="auto" w:fill="auto"/>
            <w:noWrap/>
            <w:vAlign w:val="bottom"/>
          </w:tcPr>
          <w:p w:rsidR="00E93801" w:rsidRPr="00704A0E" w:rsidRDefault="00E93801" w:rsidP="00205FE2">
            <w:pPr>
              <w:suppressAutoHyphens w:val="0"/>
              <w:jc w:val="center"/>
              <w:rPr>
                <w:szCs w:val="24"/>
                <w:lang w:eastAsia="ru-RU"/>
              </w:rPr>
            </w:pPr>
          </w:p>
        </w:tc>
        <w:tc>
          <w:tcPr>
            <w:tcW w:w="1842" w:type="dxa"/>
            <w:shd w:val="clear" w:color="auto" w:fill="auto"/>
            <w:noWrap/>
            <w:vAlign w:val="bottom"/>
          </w:tcPr>
          <w:p w:rsidR="00E93801" w:rsidRPr="00704A0E" w:rsidRDefault="00E93801" w:rsidP="00205FE2">
            <w:pPr>
              <w:suppressAutoHyphens w:val="0"/>
              <w:jc w:val="center"/>
              <w:rPr>
                <w:szCs w:val="24"/>
                <w:lang w:eastAsia="ru-RU"/>
              </w:rPr>
            </w:pPr>
          </w:p>
        </w:tc>
      </w:tr>
      <w:tr w:rsidR="00E93801" w:rsidRPr="00704A0E" w:rsidTr="00F12CB2">
        <w:trPr>
          <w:trHeight w:val="248"/>
        </w:trPr>
        <w:tc>
          <w:tcPr>
            <w:tcW w:w="658" w:type="dxa"/>
            <w:shd w:val="clear" w:color="auto" w:fill="auto"/>
            <w:noWrap/>
          </w:tcPr>
          <w:p w:rsidR="00E93801" w:rsidRPr="00704A0E" w:rsidRDefault="00E93801" w:rsidP="00205FE2">
            <w:pPr>
              <w:suppressAutoHyphens w:val="0"/>
              <w:jc w:val="center"/>
              <w:rPr>
                <w:szCs w:val="24"/>
                <w:lang w:eastAsia="ru-RU"/>
              </w:rPr>
            </w:pPr>
          </w:p>
        </w:tc>
        <w:tc>
          <w:tcPr>
            <w:tcW w:w="1327" w:type="dxa"/>
            <w:shd w:val="clear" w:color="auto" w:fill="auto"/>
            <w:noWrap/>
            <w:vAlign w:val="bottom"/>
          </w:tcPr>
          <w:p w:rsidR="00E93801" w:rsidRPr="00704A0E" w:rsidRDefault="00E93801" w:rsidP="00205FE2">
            <w:pPr>
              <w:suppressAutoHyphens w:val="0"/>
              <w:rPr>
                <w:szCs w:val="24"/>
                <w:lang w:eastAsia="ru-RU"/>
              </w:rPr>
            </w:pPr>
          </w:p>
        </w:tc>
        <w:tc>
          <w:tcPr>
            <w:tcW w:w="3544" w:type="dxa"/>
            <w:shd w:val="clear" w:color="auto" w:fill="auto"/>
            <w:vAlign w:val="bottom"/>
          </w:tcPr>
          <w:p w:rsidR="00E93801" w:rsidRPr="00704A0E" w:rsidRDefault="00E93801" w:rsidP="00205FE2">
            <w:pPr>
              <w:suppressAutoHyphens w:val="0"/>
              <w:rPr>
                <w:szCs w:val="24"/>
                <w:lang w:eastAsia="ru-RU"/>
              </w:rPr>
            </w:pPr>
          </w:p>
        </w:tc>
        <w:tc>
          <w:tcPr>
            <w:tcW w:w="992" w:type="dxa"/>
            <w:shd w:val="clear" w:color="auto" w:fill="auto"/>
            <w:noWrap/>
            <w:vAlign w:val="bottom"/>
          </w:tcPr>
          <w:p w:rsidR="00E93801" w:rsidRPr="00704A0E" w:rsidRDefault="00E93801" w:rsidP="00205FE2">
            <w:pPr>
              <w:suppressAutoHyphens w:val="0"/>
              <w:jc w:val="center"/>
              <w:rPr>
                <w:szCs w:val="24"/>
                <w:lang w:eastAsia="ru-RU"/>
              </w:rPr>
            </w:pPr>
          </w:p>
        </w:tc>
        <w:tc>
          <w:tcPr>
            <w:tcW w:w="1985" w:type="dxa"/>
            <w:shd w:val="clear" w:color="auto" w:fill="auto"/>
            <w:noWrap/>
            <w:vAlign w:val="bottom"/>
          </w:tcPr>
          <w:p w:rsidR="00E93801" w:rsidRPr="00704A0E" w:rsidRDefault="00E93801" w:rsidP="00205FE2">
            <w:pPr>
              <w:suppressAutoHyphens w:val="0"/>
              <w:jc w:val="center"/>
              <w:rPr>
                <w:szCs w:val="24"/>
                <w:lang w:eastAsia="ru-RU"/>
              </w:rPr>
            </w:pPr>
          </w:p>
        </w:tc>
        <w:tc>
          <w:tcPr>
            <w:tcW w:w="1842" w:type="dxa"/>
            <w:shd w:val="clear" w:color="auto" w:fill="auto"/>
            <w:noWrap/>
            <w:vAlign w:val="bottom"/>
          </w:tcPr>
          <w:p w:rsidR="00E93801" w:rsidRPr="00704A0E" w:rsidRDefault="00E93801" w:rsidP="00205FE2">
            <w:pPr>
              <w:suppressAutoHyphens w:val="0"/>
              <w:jc w:val="center"/>
              <w:rPr>
                <w:szCs w:val="24"/>
                <w:lang w:eastAsia="ru-RU"/>
              </w:rPr>
            </w:pPr>
          </w:p>
        </w:tc>
      </w:tr>
      <w:tr w:rsidR="00E93801" w:rsidRPr="00704A0E" w:rsidTr="00F12CB2">
        <w:trPr>
          <w:trHeight w:val="248"/>
        </w:trPr>
        <w:tc>
          <w:tcPr>
            <w:tcW w:w="658" w:type="dxa"/>
            <w:shd w:val="clear" w:color="auto" w:fill="auto"/>
            <w:noWrap/>
          </w:tcPr>
          <w:p w:rsidR="00E93801" w:rsidRPr="00704A0E" w:rsidRDefault="00E93801" w:rsidP="00205FE2">
            <w:pPr>
              <w:suppressAutoHyphens w:val="0"/>
              <w:jc w:val="center"/>
              <w:rPr>
                <w:szCs w:val="24"/>
                <w:lang w:eastAsia="ru-RU"/>
              </w:rPr>
            </w:pPr>
          </w:p>
        </w:tc>
        <w:tc>
          <w:tcPr>
            <w:tcW w:w="1327" w:type="dxa"/>
            <w:shd w:val="clear" w:color="auto" w:fill="auto"/>
            <w:noWrap/>
            <w:vAlign w:val="bottom"/>
          </w:tcPr>
          <w:p w:rsidR="00E93801" w:rsidRPr="00704A0E" w:rsidRDefault="00E93801" w:rsidP="00205FE2">
            <w:pPr>
              <w:suppressAutoHyphens w:val="0"/>
              <w:rPr>
                <w:szCs w:val="24"/>
                <w:lang w:eastAsia="ru-RU"/>
              </w:rPr>
            </w:pPr>
          </w:p>
        </w:tc>
        <w:tc>
          <w:tcPr>
            <w:tcW w:w="3544" w:type="dxa"/>
            <w:shd w:val="clear" w:color="auto" w:fill="auto"/>
            <w:vAlign w:val="bottom"/>
          </w:tcPr>
          <w:p w:rsidR="00E93801" w:rsidRPr="00704A0E" w:rsidRDefault="00E93801" w:rsidP="00205FE2">
            <w:pPr>
              <w:suppressAutoHyphens w:val="0"/>
              <w:rPr>
                <w:szCs w:val="24"/>
                <w:lang w:eastAsia="ru-RU"/>
              </w:rPr>
            </w:pPr>
          </w:p>
        </w:tc>
        <w:tc>
          <w:tcPr>
            <w:tcW w:w="992" w:type="dxa"/>
            <w:shd w:val="clear" w:color="auto" w:fill="auto"/>
            <w:noWrap/>
            <w:vAlign w:val="bottom"/>
          </w:tcPr>
          <w:p w:rsidR="00E93801" w:rsidRPr="00704A0E" w:rsidRDefault="00E93801" w:rsidP="00205FE2">
            <w:pPr>
              <w:suppressAutoHyphens w:val="0"/>
              <w:jc w:val="center"/>
              <w:rPr>
                <w:szCs w:val="24"/>
                <w:lang w:eastAsia="ru-RU"/>
              </w:rPr>
            </w:pPr>
          </w:p>
        </w:tc>
        <w:tc>
          <w:tcPr>
            <w:tcW w:w="1985" w:type="dxa"/>
            <w:shd w:val="clear" w:color="auto" w:fill="auto"/>
            <w:noWrap/>
            <w:vAlign w:val="bottom"/>
          </w:tcPr>
          <w:p w:rsidR="00E93801" w:rsidRPr="00704A0E" w:rsidRDefault="00E93801" w:rsidP="00205FE2">
            <w:pPr>
              <w:suppressAutoHyphens w:val="0"/>
              <w:jc w:val="center"/>
              <w:rPr>
                <w:szCs w:val="24"/>
                <w:lang w:eastAsia="ru-RU"/>
              </w:rPr>
            </w:pPr>
          </w:p>
        </w:tc>
        <w:tc>
          <w:tcPr>
            <w:tcW w:w="1842" w:type="dxa"/>
            <w:shd w:val="clear" w:color="auto" w:fill="auto"/>
            <w:noWrap/>
            <w:vAlign w:val="bottom"/>
          </w:tcPr>
          <w:p w:rsidR="00E93801" w:rsidRPr="00704A0E" w:rsidRDefault="00E93801" w:rsidP="00205FE2">
            <w:pPr>
              <w:suppressAutoHyphens w:val="0"/>
              <w:jc w:val="center"/>
              <w:rPr>
                <w:szCs w:val="24"/>
                <w:lang w:eastAsia="ru-RU"/>
              </w:rPr>
            </w:pPr>
          </w:p>
        </w:tc>
      </w:tr>
      <w:tr w:rsidR="00E93801" w:rsidRPr="00704A0E" w:rsidTr="00F12CB2">
        <w:trPr>
          <w:trHeight w:val="248"/>
        </w:trPr>
        <w:tc>
          <w:tcPr>
            <w:tcW w:w="658" w:type="dxa"/>
            <w:shd w:val="clear" w:color="auto" w:fill="auto"/>
            <w:noWrap/>
          </w:tcPr>
          <w:p w:rsidR="00E93801" w:rsidRPr="00704A0E" w:rsidRDefault="00E93801" w:rsidP="00205FE2">
            <w:pPr>
              <w:suppressAutoHyphens w:val="0"/>
              <w:jc w:val="center"/>
              <w:rPr>
                <w:szCs w:val="24"/>
                <w:lang w:eastAsia="ru-RU"/>
              </w:rPr>
            </w:pPr>
          </w:p>
        </w:tc>
        <w:tc>
          <w:tcPr>
            <w:tcW w:w="1327" w:type="dxa"/>
            <w:shd w:val="clear" w:color="auto" w:fill="auto"/>
            <w:noWrap/>
            <w:vAlign w:val="bottom"/>
          </w:tcPr>
          <w:p w:rsidR="00E93801" w:rsidRPr="00704A0E" w:rsidRDefault="00E93801" w:rsidP="00205FE2">
            <w:pPr>
              <w:suppressAutoHyphens w:val="0"/>
              <w:rPr>
                <w:szCs w:val="24"/>
                <w:lang w:eastAsia="ru-RU"/>
              </w:rPr>
            </w:pPr>
          </w:p>
        </w:tc>
        <w:tc>
          <w:tcPr>
            <w:tcW w:w="3544" w:type="dxa"/>
            <w:shd w:val="clear" w:color="auto" w:fill="auto"/>
            <w:vAlign w:val="bottom"/>
          </w:tcPr>
          <w:p w:rsidR="00E93801" w:rsidRPr="00704A0E" w:rsidRDefault="00E93801" w:rsidP="00205FE2">
            <w:pPr>
              <w:suppressAutoHyphens w:val="0"/>
              <w:rPr>
                <w:szCs w:val="24"/>
                <w:lang w:eastAsia="ru-RU"/>
              </w:rPr>
            </w:pPr>
          </w:p>
        </w:tc>
        <w:tc>
          <w:tcPr>
            <w:tcW w:w="992" w:type="dxa"/>
            <w:shd w:val="clear" w:color="auto" w:fill="auto"/>
            <w:noWrap/>
            <w:vAlign w:val="bottom"/>
          </w:tcPr>
          <w:p w:rsidR="00E93801" w:rsidRPr="00704A0E" w:rsidRDefault="00E93801" w:rsidP="00205FE2">
            <w:pPr>
              <w:suppressAutoHyphens w:val="0"/>
              <w:jc w:val="center"/>
              <w:rPr>
                <w:szCs w:val="24"/>
                <w:lang w:eastAsia="ru-RU"/>
              </w:rPr>
            </w:pPr>
          </w:p>
        </w:tc>
        <w:tc>
          <w:tcPr>
            <w:tcW w:w="1985" w:type="dxa"/>
            <w:shd w:val="clear" w:color="auto" w:fill="auto"/>
            <w:noWrap/>
            <w:vAlign w:val="bottom"/>
          </w:tcPr>
          <w:p w:rsidR="00E93801" w:rsidRPr="00704A0E" w:rsidRDefault="00E93801" w:rsidP="00205FE2">
            <w:pPr>
              <w:suppressAutoHyphens w:val="0"/>
              <w:jc w:val="center"/>
              <w:rPr>
                <w:szCs w:val="24"/>
                <w:lang w:eastAsia="ru-RU"/>
              </w:rPr>
            </w:pPr>
          </w:p>
        </w:tc>
        <w:tc>
          <w:tcPr>
            <w:tcW w:w="1842" w:type="dxa"/>
            <w:shd w:val="clear" w:color="auto" w:fill="auto"/>
            <w:noWrap/>
            <w:vAlign w:val="bottom"/>
          </w:tcPr>
          <w:p w:rsidR="00E93801" w:rsidRPr="00704A0E" w:rsidRDefault="00E93801" w:rsidP="00205FE2">
            <w:pPr>
              <w:suppressAutoHyphens w:val="0"/>
              <w:jc w:val="center"/>
              <w:rPr>
                <w:szCs w:val="24"/>
                <w:lang w:eastAsia="ru-RU"/>
              </w:rPr>
            </w:pPr>
          </w:p>
        </w:tc>
      </w:tr>
    </w:tbl>
    <w:p w:rsidR="00205FE2" w:rsidRPr="00FA6833" w:rsidRDefault="00205FE2" w:rsidP="00205FE2">
      <w:pPr>
        <w:spacing w:before="120" w:after="120"/>
        <w:jc w:val="center"/>
        <w:rPr>
          <w:szCs w:val="24"/>
        </w:rPr>
      </w:pPr>
      <w:r w:rsidRPr="00FA6833">
        <w:rPr>
          <w:b/>
          <w:szCs w:val="24"/>
        </w:rPr>
        <w:t>ПЕРЕЧЕНЬ, КОЛИЧЕСТВО И АССОРТИМЕНТ МЕБЕЛИ</w:t>
      </w: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1276"/>
        <w:gridCol w:w="3544"/>
        <w:gridCol w:w="992"/>
        <w:gridCol w:w="1985"/>
        <w:gridCol w:w="1842"/>
      </w:tblGrid>
      <w:tr w:rsidR="00707449" w:rsidRPr="00FA6833" w:rsidTr="0013010B">
        <w:trPr>
          <w:trHeight w:val="518"/>
        </w:trPr>
        <w:tc>
          <w:tcPr>
            <w:tcW w:w="709" w:type="dxa"/>
            <w:shd w:val="clear" w:color="auto" w:fill="auto"/>
            <w:noWrap/>
            <w:vAlign w:val="center"/>
            <w:hideMark/>
          </w:tcPr>
          <w:p w:rsidR="00707449" w:rsidRPr="00FA6833" w:rsidRDefault="00707449" w:rsidP="00707449">
            <w:pPr>
              <w:suppressAutoHyphens w:val="0"/>
              <w:jc w:val="center"/>
              <w:rPr>
                <w:b/>
                <w:szCs w:val="24"/>
                <w:lang w:eastAsia="ru-RU"/>
              </w:rPr>
            </w:pPr>
            <w:r w:rsidRPr="00FA6833">
              <w:rPr>
                <w:b/>
                <w:szCs w:val="24"/>
                <w:lang w:eastAsia="ru-RU"/>
              </w:rPr>
              <w:t>№</w:t>
            </w:r>
          </w:p>
          <w:p w:rsidR="00707449" w:rsidRPr="00FA6833" w:rsidRDefault="00707449" w:rsidP="00707449">
            <w:pPr>
              <w:suppressAutoHyphens w:val="0"/>
              <w:jc w:val="center"/>
              <w:rPr>
                <w:b/>
                <w:szCs w:val="24"/>
                <w:lang w:eastAsia="ru-RU"/>
              </w:rPr>
            </w:pPr>
            <w:proofErr w:type="gramStart"/>
            <w:r w:rsidRPr="00FA6833">
              <w:rPr>
                <w:b/>
                <w:szCs w:val="24"/>
                <w:lang w:eastAsia="ru-RU"/>
              </w:rPr>
              <w:t>п</w:t>
            </w:r>
            <w:proofErr w:type="gramEnd"/>
            <w:r w:rsidRPr="00FA6833">
              <w:rPr>
                <w:b/>
                <w:szCs w:val="24"/>
                <w:lang w:eastAsia="ru-RU"/>
              </w:rPr>
              <w:t>/п</w:t>
            </w:r>
          </w:p>
        </w:tc>
        <w:tc>
          <w:tcPr>
            <w:tcW w:w="1276" w:type="dxa"/>
            <w:shd w:val="clear" w:color="auto" w:fill="auto"/>
            <w:noWrap/>
            <w:vAlign w:val="center"/>
            <w:hideMark/>
          </w:tcPr>
          <w:p w:rsidR="00707449" w:rsidRPr="00FA6833" w:rsidRDefault="00707449" w:rsidP="00707449">
            <w:pPr>
              <w:suppressAutoHyphens w:val="0"/>
              <w:jc w:val="center"/>
              <w:rPr>
                <w:b/>
                <w:szCs w:val="24"/>
                <w:lang w:eastAsia="ru-RU"/>
              </w:rPr>
            </w:pPr>
            <w:r w:rsidRPr="00FA6833">
              <w:rPr>
                <w:b/>
                <w:szCs w:val="24"/>
                <w:lang w:eastAsia="ru-RU"/>
              </w:rPr>
              <w:t>Артикул</w:t>
            </w:r>
          </w:p>
        </w:tc>
        <w:tc>
          <w:tcPr>
            <w:tcW w:w="3544" w:type="dxa"/>
            <w:shd w:val="clear" w:color="auto" w:fill="auto"/>
            <w:noWrap/>
            <w:vAlign w:val="center"/>
            <w:hideMark/>
          </w:tcPr>
          <w:p w:rsidR="00707449" w:rsidRPr="00FA6833" w:rsidRDefault="00707449" w:rsidP="00707449">
            <w:pPr>
              <w:suppressAutoHyphens w:val="0"/>
              <w:jc w:val="center"/>
              <w:rPr>
                <w:b/>
                <w:szCs w:val="24"/>
                <w:lang w:eastAsia="ru-RU"/>
              </w:rPr>
            </w:pPr>
            <w:r w:rsidRPr="00FA6833">
              <w:rPr>
                <w:b/>
                <w:szCs w:val="24"/>
                <w:lang w:eastAsia="ru-RU"/>
              </w:rPr>
              <w:t>Наименование</w:t>
            </w:r>
          </w:p>
        </w:tc>
        <w:tc>
          <w:tcPr>
            <w:tcW w:w="992" w:type="dxa"/>
            <w:shd w:val="clear" w:color="auto" w:fill="auto"/>
            <w:noWrap/>
            <w:vAlign w:val="center"/>
            <w:hideMark/>
          </w:tcPr>
          <w:p w:rsidR="00707449" w:rsidRPr="00FA6833" w:rsidRDefault="00707449" w:rsidP="00707449">
            <w:pPr>
              <w:suppressAutoHyphens w:val="0"/>
              <w:jc w:val="center"/>
              <w:rPr>
                <w:b/>
                <w:szCs w:val="24"/>
                <w:lang w:eastAsia="ru-RU"/>
              </w:rPr>
            </w:pPr>
            <w:r w:rsidRPr="00FA6833">
              <w:rPr>
                <w:b/>
                <w:szCs w:val="24"/>
                <w:lang w:eastAsia="ru-RU"/>
              </w:rPr>
              <w:t>Кол-во, шт.</w:t>
            </w:r>
          </w:p>
        </w:tc>
        <w:tc>
          <w:tcPr>
            <w:tcW w:w="1985" w:type="dxa"/>
            <w:shd w:val="clear" w:color="auto" w:fill="auto"/>
            <w:noWrap/>
            <w:vAlign w:val="center"/>
            <w:hideMark/>
          </w:tcPr>
          <w:p w:rsidR="00707449" w:rsidRPr="00FA6833" w:rsidRDefault="00707449" w:rsidP="00707449">
            <w:pPr>
              <w:suppressAutoHyphens w:val="0"/>
              <w:jc w:val="center"/>
              <w:rPr>
                <w:b/>
                <w:szCs w:val="24"/>
                <w:lang w:eastAsia="ru-RU"/>
              </w:rPr>
            </w:pPr>
            <w:r w:rsidRPr="00FA6833">
              <w:rPr>
                <w:b/>
                <w:szCs w:val="24"/>
                <w:lang w:eastAsia="ru-RU"/>
              </w:rPr>
              <w:t xml:space="preserve">Ориентировочная Цена за единицу (рублей в </w:t>
            </w:r>
            <w:proofErr w:type="spellStart"/>
            <w:r w:rsidRPr="00FA6833">
              <w:rPr>
                <w:b/>
                <w:szCs w:val="24"/>
                <w:lang w:eastAsia="ru-RU"/>
              </w:rPr>
              <w:t>т</w:t>
            </w:r>
            <w:proofErr w:type="gramStart"/>
            <w:r w:rsidRPr="00FA6833">
              <w:rPr>
                <w:b/>
                <w:szCs w:val="24"/>
                <w:lang w:eastAsia="ru-RU"/>
              </w:rPr>
              <w:t>.ч</w:t>
            </w:r>
            <w:proofErr w:type="spellEnd"/>
            <w:proofErr w:type="gramEnd"/>
            <w:r w:rsidRPr="00FA6833">
              <w:rPr>
                <w:b/>
                <w:szCs w:val="24"/>
                <w:lang w:eastAsia="ru-RU"/>
              </w:rPr>
              <w:t xml:space="preserve"> НДС)</w:t>
            </w:r>
          </w:p>
        </w:tc>
        <w:tc>
          <w:tcPr>
            <w:tcW w:w="1842" w:type="dxa"/>
            <w:shd w:val="clear" w:color="auto" w:fill="auto"/>
            <w:noWrap/>
            <w:vAlign w:val="center"/>
            <w:hideMark/>
          </w:tcPr>
          <w:p w:rsidR="00707449" w:rsidRPr="00FA6833" w:rsidRDefault="00707449" w:rsidP="00707449">
            <w:pPr>
              <w:suppressAutoHyphens w:val="0"/>
              <w:jc w:val="center"/>
              <w:rPr>
                <w:b/>
                <w:szCs w:val="24"/>
                <w:lang w:eastAsia="ru-RU"/>
              </w:rPr>
            </w:pPr>
            <w:r w:rsidRPr="00FA6833">
              <w:rPr>
                <w:b/>
                <w:szCs w:val="24"/>
                <w:lang w:eastAsia="ru-RU"/>
              </w:rPr>
              <w:t xml:space="preserve">Ориентировочная стоимость (рублей в </w:t>
            </w:r>
            <w:proofErr w:type="spellStart"/>
            <w:r w:rsidRPr="00FA6833">
              <w:rPr>
                <w:b/>
                <w:szCs w:val="24"/>
                <w:lang w:eastAsia="ru-RU"/>
              </w:rPr>
              <w:t>т</w:t>
            </w:r>
            <w:proofErr w:type="gramStart"/>
            <w:r w:rsidRPr="00FA6833">
              <w:rPr>
                <w:b/>
                <w:szCs w:val="24"/>
                <w:lang w:eastAsia="ru-RU"/>
              </w:rPr>
              <w:t>.ч</w:t>
            </w:r>
            <w:proofErr w:type="spellEnd"/>
            <w:proofErr w:type="gramEnd"/>
            <w:r w:rsidRPr="00FA6833">
              <w:rPr>
                <w:b/>
                <w:szCs w:val="24"/>
                <w:lang w:eastAsia="ru-RU"/>
              </w:rPr>
              <w:t xml:space="preserve"> НДС)</w:t>
            </w:r>
          </w:p>
        </w:tc>
      </w:tr>
      <w:tr w:rsidR="00E93801" w:rsidRPr="00704A0E" w:rsidTr="00F12CB2">
        <w:trPr>
          <w:trHeight w:val="248"/>
        </w:trPr>
        <w:tc>
          <w:tcPr>
            <w:tcW w:w="709" w:type="dxa"/>
            <w:shd w:val="clear" w:color="auto" w:fill="auto"/>
            <w:noWrap/>
            <w:vAlign w:val="center"/>
          </w:tcPr>
          <w:p w:rsidR="00E93801" w:rsidRPr="00704A0E" w:rsidRDefault="00E93801" w:rsidP="00707449">
            <w:pPr>
              <w:suppressAutoHyphens w:val="0"/>
              <w:jc w:val="center"/>
              <w:rPr>
                <w:szCs w:val="24"/>
                <w:lang w:eastAsia="ru-RU"/>
              </w:rPr>
            </w:pPr>
          </w:p>
        </w:tc>
        <w:tc>
          <w:tcPr>
            <w:tcW w:w="1276" w:type="dxa"/>
            <w:shd w:val="clear" w:color="auto" w:fill="auto"/>
            <w:noWrap/>
            <w:vAlign w:val="bottom"/>
          </w:tcPr>
          <w:p w:rsidR="00E93801" w:rsidRPr="00704A0E" w:rsidRDefault="00E93801" w:rsidP="00707449">
            <w:pPr>
              <w:suppressAutoHyphens w:val="0"/>
              <w:jc w:val="center"/>
              <w:rPr>
                <w:szCs w:val="24"/>
                <w:lang w:eastAsia="ru-RU"/>
              </w:rPr>
            </w:pPr>
          </w:p>
        </w:tc>
        <w:tc>
          <w:tcPr>
            <w:tcW w:w="3544" w:type="dxa"/>
            <w:shd w:val="clear" w:color="auto" w:fill="auto"/>
            <w:vAlign w:val="bottom"/>
          </w:tcPr>
          <w:p w:rsidR="00E93801" w:rsidRPr="00704A0E" w:rsidRDefault="00E93801" w:rsidP="00707449">
            <w:pPr>
              <w:suppressAutoHyphens w:val="0"/>
              <w:jc w:val="center"/>
              <w:rPr>
                <w:szCs w:val="24"/>
                <w:lang w:eastAsia="ru-RU"/>
              </w:rPr>
            </w:pPr>
          </w:p>
        </w:tc>
        <w:tc>
          <w:tcPr>
            <w:tcW w:w="992" w:type="dxa"/>
            <w:shd w:val="clear" w:color="auto" w:fill="auto"/>
            <w:noWrap/>
            <w:vAlign w:val="bottom"/>
          </w:tcPr>
          <w:p w:rsidR="00E93801" w:rsidRPr="00704A0E" w:rsidRDefault="00E93801" w:rsidP="00707449">
            <w:pPr>
              <w:suppressAutoHyphens w:val="0"/>
              <w:jc w:val="center"/>
              <w:rPr>
                <w:szCs w:val="24"/>
                <w:lang w:eastAsia="ru-RU"/>
              </w:rPr>
            </w:pPr>
          </w:p>
        </w:tc>
        <w:tc>
          <w:tcPr>
            <w:tcW w:w="1985" w:type="dxa"/>
            <w:shd w:val="clear" w:color="auto" w:fill="auto"/>
            <w:noWrap/>
            <w:vAlign w:val="bottom"/>
          </w:tcPr>
          <w:p w:rsidR="00E93801" w:rsidRPr="00704A0E" w:rsidRDefault="00E93801" w:rsidP="00707449">
            <w:pPr>
              <w:suppressAutoHyphens w:val="0"/>
              <w:jc w:val="center"/>
              <w:rPr>
                <w:szCs w:val="24"/>
                <w:lang w:eastAsia="ru-RU"/>
              </w:rPr>
            </w:pPr>
          </w:p>
        </w:tc>
        <w:tc>
          <w:tcPr>
            <w:tcW w:w="1842" w:type="dxa"/>
            <w:shd w:val="clear" w:color="auto" w:fill="auto"/>
            <w:noWrap/>
            <w:vAlign w:val="bottom"/>
          </w:tcPr>
          <w:p w:rsidR="00E93801" w:rsidRPr="00704A0E" w:rsidRDefault="00E93801" w:rsidP="00707449">
            <w:pPr>
              <w:suppressAutoHyphens w:val="0"/>
              <w:jc w:val="center"/>
              <w:rPr>
                <w:szCs w:val="24"/>
                <w:lang w:eastAsia="ru-RU"/>
              </w:rPr>
            </w:pPr>
          </w:p>
        </w:tc>
      </w:tr>
      <w:tr w:rsidR="00E93801" w:rsidRPr="00704A0E" w:rsidTr="00F12CB2">
        <w:trPr>
          <w:trHeight w:val="248"/>
        </w:trPr>
        <w:tc>
          <w:tcPr>
            <w:tcW w:w="709" w:type="dxa"/>
            <w:shd w:val="clear" w:color="auto" w:fill="auto"/>
            <w:noWrap/>
            <w:vAlign w:val="center"/>
          </w:tcPr>
          <w:p w:rsidR="00E93801" w:rsidRPr="00704A0E" w:rsidRDefault="00E93801" w:rsidP="00707449">
            <w:pPr>
              <w:suppressAutoHyphens w:val="0"/>
              <w:jc w:val="center"/>
              <w:rPr>
                <w:szCs w:val="24"/>
                <w:lang w:eastAsia="ru-RU"/>
              </w:rPr>
            </w:pPr>
          </w:p>
        </w:tc>
        <w:tc>
          <w:tcPr>
            <w:tcW w:w="1276" w:type="dxa"/>
            <w:shd w:val="clear" w:color="auto" w:fill="auto"/>
            <w:noWrap/>
            <w:vAlign w:val="bottom"/>
          </w:tcPr>
          <w:p w:rsidR="00E93801" w:rsidRPr="00704A0E" w:rsidRDefault="00E93801" w:rsidP="00707449">
            <w:pPr>
              <w:suppressAutoHyphens w:val="0"/>
              <w:jc w:val="center"/>
              <w:rPr>
                <w:szCs w:val="24"/>
                <w:lang w:eastAsia="ru-RU"/>
              </w:rPr>
            </w:pPr>
          </w:p>
        </w:tc>
        <w:tc>
          <w:tcPr>
            <w:tcW w:w="3544" w:type="dxa"/>
            <w:shd w:val="clear" w:color="auto" w:fill="auto"/>
            <w:vAlign w:val="bottom"/>
          </w:tcPr>
          <w:p w:rsidR="00E93801" w:rsidRPr="00704A0E" w:rsidRDefault="00E93801" w:rsidP="00707449">
            <w:pPr>
              <w:suppressAutoHyphens w:val="0"/>
              <w:jc w:val="center"/>
              <w:rPr>
                <w:szCs w:val="24"/>
                <w:lang w:eastAsia="ru-RU"/>
              </w:rPr>
            </w:pPr>
          </w:p>
        </w:tc>
        <w:tc>
          <w:tcPr>
            <w:tcW w:w="992" w:type="dxa"/>
            <w:shd w:val="clear" w:color="auto" w:fill="auto"/>
            <w:noWrap/>
            <w:vAlign w:val="bottom"/>
          </w:tcPr>
          <w:p w:rsidR="00E93801" w:rsidRPr="00704A0E" w:rsidRDefault="00E93801" w:rsidP="00707449">
            <w:pPr>
              <w:suppressAutoHyphens w:val="0"/>
              <w:jc w:val="center"/>
              <w:rPr>
                <w:szCs w:val="24"/>
                <w:lang w:eastAsia="ru-RU"/>
              </w:rPr>
            </w:pPr>
          </w:p>
        </w:tc>
        <w:tc>
          <w:tcPr>
            <w:tcW w:w="1985" w:type="dxa"/>
            <w:shd w:val="clear" w:color="auto" w:fill="auto"/>
            <w:noWrap/>
            <w:vAlign w:val="bottom"/>
          </w:tcPr>
          <w:p w:rsidR="00E93801" w:rsidRPr="00704A0E" w:rsidRDefault="00E93801" w:rsidP="00707449">
            <w:pPr>
              <w:suppressAutoHyphens w:val="0"/>
              <w:jc w:val="center"/>
              <w:rPr>
                <w:szCs w:val="24"/>
                <w:lang w:eastAsia="ru-RU"/>
              </w:rPr>
            </w:pPr>
          </w:p>
        </w:tc>
        <w:tc>
          <w:tcPr>
            <w:tcW w:w="1842" w:type="dxa"/>
            <w:shd w:val="clear" w:color="auto" w:fill="auto"/>
            <w:noWrap/>
            <w:vAlign w:val="bottom"/>
          </w:tcPr>
          <w:p w:rsidR="00E93801" w:rsidRPr="00704A0E" w:rsidRDefault="00E93801" w:rsidP="00707449">
            <w:pPr>
              <w:suppressAutoHyphens w:val="0"/>
              <w:jc w:val="center"/>
              <w:rPr>
                <w:szCs w:val="24"/>
                <w:lang w:eastAsia="ru-RU"/>
              </w:rPr>
            </w:pPr>
          </w:p>
        </w:tc>
      </w:tr>
      <w:tr w:rsidR="00E93801" w:rsidRPr="00704A0E" w:rsidTr="00F12CB2">
        <w:trPr>
          <w:trHeight w:val="248"/>
        </w:trPr>
        <w:tc>
          <w:tcPr>
            <w:tcW w:w="709" w:type="dxa"/>
            <w:shd w:val="clear" w:color="auto" w:fill="auto"/>
            <w:noWrap/>
            <w:vAlign w:val="center"/>
          </w:tcPr>
          <w:p w:rsidR="00E93801" w:rsidRPr="00704A0E" w:rsidRDefault="00E93801" w:rsidP="00707449">
            <w:pPr>
              <w:suppressAutoHyphens w:val="0"/>
              <w:jc w:val="center"/>
              <w:rPr>
                <w:szCs w:val="24"/>
                <w:lang w:eastAsia="ru-RU"/>
              </w:rPr>
            </w:pPr>
          </w:p>
        </w:tc>
        <w:tc>
          <w:tcPr>
            <w:tcW w:w="1276" w:type="dxa"/>
            <w:shd w:val="clear" w:color="auto" w:fill="auto"/>
            <w:noWrap/>
            <w:vAlign w:val="bottom"/>
          </w:tcPr>
          <w:p w:rsidR="00E93801" w:rsidRPr="00704A0E" w:rsidRDefault="00E93801" w:rsidP="00707449">
            <w:pPr>
              <w:suppressAutoHyphens w:val="0"/>
              <w:jc w:val="center"/>
              <w:rPr>
                <w:szCs w:val="24"/>
                <w:lang w:eastAsia="ru-RU"/>
              </w:rPr>
            </w:pPr>
          </w:p>
        </w:tc>
        <w:tc>
          <w:tcPr>
            <w:tcW w:w="3544" w:type="dxa"/>
            <w:shd w:val="clear" w:color="auto" w:fill="auto"/>
            <w:vAlign w:val="bottom"/>
          </w:tcPr>
          <w:p w:rsidR="00E93801" w:rsidRPr="00704A0E" w:rsidRDefault="00E93801" w:rsidP="00707449">
            <w:pPr>
              <w:suppressAutoHyphens w:val="0"/>
              <w:jc w:val="center"/>
              <w:rPr>
                <w:szCs w:val="24"/>
                <w:lang w:eastAsia="ru-RU"/>
              </w:rPr>
            </w:pPr>
          </w:p>
        </w:tc>
        <w:tc>
          <w:tcPr>
            <w:tcW w:w="992" w:type="dxa"/>
            <w:shd w:val="clear" w:color="auto" w:fill="auto"/>
            <w:noWrap/>
            <w:vAlign w:val="bottom"/>
          </w:tcPr>
          <w:p w:rsidR="00E93801" w:rsidRPr="00704A0E" w:rsidRDefault="00E93801" w:rsidP="00707449">
            <w:pPr>
              <w:suppressAutoHyphens w:val="0"/>
              <w:jc w:val="center"/>
              <w:rPr>
                <w:szCs w:val="24"/>
                <w:lang w:eastAsia="ru-RU"/>
              </w:rPr>
            </w:pPr>
          </w:p>
        </w:tc>
        <w:tc>
          <w:tcPr>
            <w:tcW w:w="1985" w:type="dxa"/>
            <w:shd w:val="clear" w:color="auto" w:fill="auto"/>
            <w:noWrap/>
            <w:vAlign w:val="bottom"/>
          </w:tcPr>
          <w:p w:rsidR="00E93801" w:rsidRPr="00704A0E" w:rsidRDefault="00E93801" w:rsidP="00707449">
            <w:pPr>
              <w:suppressAutoHyphens w:val="0"/>
              <w:jc w:val="center"/>
              <w:rPr>
                <w:szCs w:val="24"/>
                <w:lang w:eastAsia="ru-RU"/>
              </w:rPr>
            </w:pPr>
          </w:p>
        </w:tc>
        <w:tc>
          <w:tcPr>
            <w:tcW w:w="1842" w:type="dxa"/>
            <w:shd w:val="clear" w:color="auto" w:fill="auto"/>
            <w:noWrap/>
            <w:vAlign w:val="bottom"/>
          </w:tcPr>
          <w:p w:rsidR="00E93801" w:rsidRPr="00704A0E" w:rsidRDefault="00E93801" w:rsidP="00707449">
            <w:pPr>
              <w:suppressAutoHyphens w:val="0"/>
              <w:jc w:val="center"/>
              <w:rPr>
                <w:szCs w:val="24"/>
                <w:lang w:eastAsia="ru-RU"/>
              </w:rPr>
            </w:pPr>
          </w:p>
        </w:tc>
      </w:tr>
      <w:tr w:rsidR="00E93801" w:rsidRPr="00704A0E" w:rsidTr="00F12CB2">
        <w:trPr>
          <w:trHeight w:val="248"/>
        </w:trPr>
        <w:tc>
          <w:tcPr>
            <w:tcW w:w="709" w:type="dxa"/>
            <w:shd w:val="clear" w:color="auto" w:fill="auto"/>
            <w:noWrap/>
            <w:vAlign w:val="center"/>
          </w:tcPr>
          <w:p w:rsidR="00E93801" w:rsidRPr="00704A0E" w:rsidRDefault="00E93801" w:rsidP="00707449">
            <w:pPr>
              <w:suppressAutoHyphens w:val="0"/>
              <w:jc w:val="center"/>
              <w:rPr>
                <w:szCs w:val="24"/>
                <w:lang w:eastAsia="ru-RU"/>
              </w:rPr>
            </w:pPr>
          </w:p>
        </w:tc>
        <w:tc>
          <w:tcPr>
            <w:tcW w:w="1276" w:type="dxa"/>
            <w:shd w:val="clear" w:color="auto" w:fill="auto"/>
            <w:noWrap/>
            <w:vAlign w:val="bottom"/>
          </w:tcPr>
          <w:p w:rsidR="00E93801" w:rsidRPr="00704A0E" w:rsidRDefault="00E93801" w:rsidP="00707449">
            <w:pPr>
              <w:suppressAutoHyphens w:val="0"/>
              <w:jc w:val="center"/>
              <w:rPr>
                <w:szCs w:val="24"/>
                <w:lang w:eastAsia="ru-RU"/>
              </w:rPr>
            </w:pPr>
          </w:p>
        </w:tc>
        <w:tc>
          <w:tcPr>
            <w:tcW w:w="3544" w:type="dxa"/>
            <w:shd w:val="clear" w:color="auto" w:fill="auto"/>
            <w:vAlign w:val="bottom"/>
          </w:tcPr>
          <w:p w:rsidR="00E93801" w:rsidRPr="00704A0E" w:rsidRDefault="00E93801" w:rsidP="00707449">
            <w:pPr>
              <w:suppressAutoHyphens w:val="0"/>
              <w:jc w:val="center"/>
              <w:rPr>
                <w:szCs w:val="24"/>
                <w:lang w:eastAsia="ru-RU"/>
              </w:rPr>
            </w:pPr>
          </w:p>
        </w:tc>
        <w:tc>
          <w:tcPr>
            <w:tcW w:w="992" w:type="dxa"/>
            <w:shd w:val="clear" w:color="auto" w:fill="auto"/>
            <w:noWrap/>
            <w:vAlign w:val="bottom"/>
          </w:tcPr>
          <w:p w:rsidR="00E93801" w:rsidRPr="00704A0E" w:rsidRDefault="00E93801" w:rsidP="00707449">
            <w:pPr>
              <w:suppressAutoHyphens w:val="0"/>
              <w:jc w:val="center"/>
              <w:rPr>
                <w:szCs w:val="24"/>
                <w:lang w:eastAsia="ru-RU"/>
              </w:rPr>
            </w:pPr>
          </w:p>
        </w:tc>
        <w:tc>
          <w:tcPr>
            <w:tcW w:w="1985" w:type="dxa"/>
            <w:shd w:val="clear" w:color="auto" w:fill="auto"/>
            <w:noWrap/>
            <w:vAlign w:val="bottom"/>
          </w:tcPr>
          <w:p w:rsidR="00E93801" w:rsidRPr="00704A0E" w:rsidRDefault="00E93801" w:rsidP="00707449">
            <w:pPr>
              <w:suppressAutoHyphens w:val="0"/>
              <w:jc w:val="center"/>
              <w:rPr>
                <w:szCs w:val="24"/>
                <w:lang w:eastAsia="ru-RU"/>
              </w:rPr>
            </w:pPr>
          </w:p>
        </w:tc>
        <w:tc>
          <w:tcPr>
            <w:tcW w:w="1842" w:type="dxa"/>
            <w:shd w:val="clear" w:color="auto" w:fill="auto"/>
            <w:noWrap/>
            <w:vAlign w:val="bottom"/>
          </w:tcPr>
          <w:p w:rsidR="00E93801" w:rsidRPr="00704A0E" w:rsidRDefault="00E93801" w:rsidP="00707449">
            <w:pPr>
              <w:suppressAutoHyphens w:val="0"/>
              <w:jc w:val="center"/>
              <w:rPr>
                <w:szCs w:val="24"/>
                <w:lang w:eastAsia="ru-RU"/>
              </w:rPr>
            </w:pPr>
          </w:p>
        </w:tc>
      </w:tr>
      <w:tr w:rsidR="00E93801" w:rsidRPr="00704A0E" w:rsidTr="00F12CB2">
        <w:trPr>
          <w:trHeight w:val="248"/>
        </w:trPr>
        <w:tc>
          <w:tcPr>
            <w:tcW w:w="709" w:type="dxa"/>
            <w:shd w:val="clear" w:color="auto" w:fill="auto"/>
            <w:noWrap/>
            <w:vAlign w:val="center"/>
          </w:tcPr>
          <w:p w:rsidR="00E93801" w:rsidRPr="00704A0E" w:rsidRDefault="00E93801" w:rsidP="00707449">
            <w:pPr>
              <w:suppressAutoHyphens w:val="0"/>
              <w:jc w:val="center"/>
              <w:rPr>
                <w:szCs w:val="24"/>
                <w:lang w:eastAsia="ru-RU"/>
              </w:rPr>
            </w:pPr>
          </w:p>
        </w:tc>
        <w:tc>
          <w:tcPr>
            <w:tcW w:w="1276" w:type="dxa"/>
            <w:shd w:val="clear" w:color="auto" w:fill="auto"/>
            <w:noWrap/>
            <w:vAlign w:val="bottom"/>
          </w:tcPr>
          <w:p w:rsidR="00E93801" w:rsidRPr="00704A0E" w:rsidRDefault="00E93801" w:rsidP="00707449">
            <w:pPr>
              <w:suppressAutoHyphens w:val="0"/>
              <w:jc w:val="center"/>
              <w:rPr>
                <w:szCs w:val="24"/>
                <w:lang w:eastAsia="ru-RU"/>
              </w:rPr>
            </w:pPr>
          </w:p>
        </w:tc>
        <w:tc>
          <w:tcPr>
            <w:tcW w:w="3544" w:type="dxa"/>
            <w:shd w:val="clear" w:color="auto" w:fill="auto"/>
            <w:vAlign w:val="bottom"/>
          </w:tcPr>
          <w:p w:rsidR="00E93801" w:rsidRPr="00704A0E" w:rsidRDefault="00E93801" w:rsidP="00707449">
            <w:pPr>
              <w:suppressAutoHyphens w:val="0"/>
              <w:jc w:val="center"/>
              <w:rPr>
                <w:szCs w:val="24"/>
                <w:lang w:eastAsia="ru-RU"/>
              </w:rPr>
            </w:pPr>
          </w:p>
        </w:tc>
        <w:tc>
          <w:tcPr>
            <w:tcW w:w="992" w:type="dxa"/>
            <w:shd w:val="clear" w:color="auto" w:fill="auto"/>
            <w:noWrap/>
            <w:vAlign w:val="bottom"/>
          </w:tcPr>
          <w:p w:rsidR="00E93801" w:rsidRPr="00704A0E" w:rsidRDefault="00E93801" w:rsidP="00707449">
            <w:pPr>
              <w:suppressAutoHyphens w:val="0"/>
              <w:jc w:val="center"/>
              <w:rPr>
                <w:szCs w:val="24"/>
                <w:lang w:eastAsia="ru-RU"/>
              </w:rPr>
            </w:pPr>
          </w:p>
        </w:tc>
        <w:tc>
          <w:tcPr>
            <w:tcW w:w="1985" w:type="dxa"/>
            <w:shd w:val="clear" w:color="auto" w:fill="auto"/>
            <w:noWrap/>
            <w:vAlign w:val="bottom"/>
          </w:tcPr>
          <w:p w:rsidR="00E93801" w:rsidRPr="00704A0E" w:rsidRDefault="00E93801" w:rsidP="00707449">
            <w:pPr>
              <w:suppressAutoHyphens w:val="0"/>
              <w:jc w:val="center"/>
              <w:rPr>
                <w:szCs w:val="24"/>
                <w:lang w:eastAsia="ru-RU"/>
              </w:rPr>
            </w:pPr>
          </w:p>
        </w:tc>
        <w:tc>
          <w:tcPr>
            <w:tcW w:w="1842" w:type="dxa"/>
            <w:shd w:val="clear" w:color="auto" w:fill="auto"/>
            <w:noWrap/>
            <w:vAlign w:val="bottom"/>
          </w:tcPr>
          <w:p w:rsidR="00E93801" w:rsidRPr="00704A0E" w:rsidRDefault="00E93801" w:rsidP="00707449">
            <w:pPr>
              <w:suppressAutoHyphens w:val="0"/>
              <w:jc w:val="center"/>
              <w:rPr>
                <w:szCs w:val="24"/>
                <w:lang w:eastAsia="ru-RU"/>
              </w:rPr>
            </w:pPr>
          </w:p>
        </w:tc>
      </w:tr>
    </w:tbl>
    <w:p w:rsidR="00B304A4" w:rsidRDefault="00205FE2" w:rsidP="00707449">
      <w:pPr>
        <w:jc w:val="both"/>
        <w:rPr>
          <w:szCs w:val="24"/>
        </w:rPr>
      </w:pPr>
      <w:r w:rsidRPr="00FA6833">
        <w:rPr>
          <w:szCs w:val="24"/>
        </w:rPr>
        <w:t xml:space="preserve">Стороны подтверждают, что перечень, количество и ассортимент Мебели </w:t>
      </w:r>
      <w:r w:rsidR="00707449" w:rsidRPr="00FA6833">
        <w:rPr>
          <w:szCs w:val="24"/>
        </w:rPr>
        <w:t xml:space="preserve">и Оборудования </w:t>
      </w:r>
      <w:r w:rsidRPr="00FA6833">
        <w:rPr>
          <w:szCs w:val="24"/>
        </w:rPr>
        <w:t xml:space="preserve">составлен с учетом действующих санитарных норм на территории РФ к организации </w:t>
      </w:r>
      <w:r w:rsidR="00F862A7">
        <w:rPr>
          <w:szCs w:val="24"/>
        </w:rPr>
        <w:t>оздо</w:t>
      </w:r>
      <w:r w:rsidR="000863EB">
        <w:rPr>
          <w:szCs w:val="24"/>
        </w:rPr>
        <w:t xml:space="preserve">ровительного </w:t>
      </w:r>
      <w:r w:rsidR="00F862A7">
        <w:rPr>
          <w:szCs w:val="24"/>
        </w:rPr>
        <w:t>центр</w:t>
      </w:r>
      <w:r w:rsidR="006A6F4E">
        <w:rPr>
          <w:szCs w:val="24"/>
        </w:rPr>
        <w:t>о</w:t>
      </w:r>
      <w:r w:rsidRPr="00FA6833">
        <w:rPr>
          <w:szCs w:val="24"/>
        </w:rPr>
        <w:t>в отношении</w:t>
      </w:r>
      <w:r w:rsidR="00B838A9">
        <w:rPr>
          <w:szCs w:val="24"/>
        </w:rPr>
        <w:t xml:space="preserve"> </w:t>
      </w:r>
      <w:r w:rsidR="00F862A7">
        <w:rPr>
          <w:szCs w:val="24"/>
        </w:rPr>
        <w:t>Здания</w:t>
      </w:r>
      <w:r w:rsidR="00707449" w:rsidRPr="00FA6833">
        <w:rPr>
          <w:szCs w:val="24"/>
        </w:rPr>
        <w:t xml:space="preserve">. </w:t>
      </w:r>
      <w:r w:rsidR="00F228E5" w:rsidRPr="00FA6833">
        <w:rPr>
          <w:szCs w:val="24"/>
        </w:rPr>
        <w:t xml:space="preserve">Арендатор несет ответственность в случае необходимости за разработку </w:t>
      </w:r>
      <w:r w:rsidR="007E4A09" w:rsidRPr="00FA6833">
        <w:rPr>
          <w:szCs w:val="24"/>
        </w:rPr>
        <w:t xml:space="preserve">и согласование в порядке, установленном законодательством, </w:t>
      </w:r>
      <w:r w:rsidR="00F228E5" w:rsidRPr="00FA6833">
        <w:rPr>
          <w:szCs w:val="24"/>
        </w:rPr>
        <w:t xml:space="preserve">технологического проекта </w:t>
      </w:r>
      <w:r w:rsidR="007E4A09" w:rsidRPr="00FA6833">
        <w:rPr>
          <w:szCs w:val="24"/>
        </w:rPr>
        <w:t xml:space="preserve">в отношении </w:t>
      </w:r>
      <w:r w:rsidR="000863EB">
        <w:rPr>
          <w:szCs w:val="24"/>
        </w:rPr>
        <w:t>п</w:t>
      </w:r>
      <w:r w:rsidR="00795305" w:rsidRPr="00FA6833">
        <w:rPr>
          <w:szCs w:val="24"/>
        </w:rPr>
        <w:t>омещений</w:t>
      </w:r>
      <w:r w:rsidR="007E4A09" w:rsidRPr="00FA6833">
        <w:rPr>
          <w:szCs w:val="24"/>
        </w:rPr>
        <w:t>.</w:t>
      </w:r>
    </w:p>
    <w:p w:rsidR="00FE3D7C" w:rsidRDefault="00FE3D7C" w:rsidP="00707449">
      <w:pPr>
        <w:jc w:val="both"/>
        <w:rPr>
          <w:szCs w:val="24"/>
        </w:rPr>
      </w:pPr>
    </w:p>
    <w:tbl>
      <w:tblPr>
        <w:tblW w:w="0" w:type="auto"/>
        <w:tblLayout w:type="fixed"/>
        <w:tblLook w:val="0000" w:firstRow="0" w:lastRow="0" w:firstColumn="0" w:lastColumn="0" w:noHBand="0" w:noVBand="0"/>
      </w:tblPr>
      <w:tblGrid>
        <w:gridCol w:w="5070"/>
        <w:gridCol w:w="4785"/>
      </w:tblGrid>
      <w:tr w:rsidR="00FE3D7C" w:rsidRPr="00FA6833" w:rsidTr="005F6953">
        <w:tc>
          <w:tcPr>
            <w:tcW w:w="5070" w:type="dxa"/>
            <w:shd w:val="clear" w:color="auto" w:fill="auto"/>
          </w:tcPr>
          <w:p w:rsidR="00FE3D7C" w:rsidRPr="00FA6833" w:rsidRDefault="00FE3D7C" w:rsidP="005F6953">
            <w:pPr>
              <w:pStyle w:val="a9"/>
              <w:rPr>
                <w:szCs w:val="24"/>
                <w:lang w:val="ru-RU"/>
              </w:rPr>
            </w:pPr>
            <w:r w:rsidRPr="00FA6833">
              <w:rPr>
                <w:b/>
                <w:szCs w:val="24"/>
                <w:lang w:val="ru-RU"/>
              </w:rPr>
              <w:t xml:space="preserve">Арендодатель: </w:t>
            </w:r>
            <w:r w:rsidRPr="00FA6833">
              <w:rPr>
                <w:szCs w:val="24"/>
                <w:lang w:val="ru-RU"/>
              </w:rPr>
              <w:t xml:space="preserve">ООО «ОДАС </w:t>
            </w:r>
            <w:proofErr w:type="spellStart"/>
            <w:r w:rsidRPr="00FA6833">
              <w:rPr>
                <w:szCs w:val="24"/>
                <w:lang w:val="ru-RU"/>
              </w:rPr>
              <w:t>Сколково</w:t>
            </w:r>
            <w:proofErr w:type="spellEnd"/>
            <w:r w:rsidRPr="00FA6833">
              <w:rPr>
                <w:szCs w:val="24"/>
                <w:lang w:val="ru-RU"/>
              </w:rPr>
              <w:t>»</w:t>
            </w:r>
          </w:p>
          <w:p w:rsidR="00FE3D7C" w:rsidRPr="00FA6833" w:rsidRDefault="00FE3D7C" w:rsidP="005F6953">
            <w:pPr>
              <w:autoSpaceDE w:val="0"/>
              <w:jc w:val="both"/>
              <w:rPr>
                <w:szCs w:val="24"/>
              </w:rPr>
            </w:pPr>
          </w:p>
          <w:p w:rsidR="00FE3D7C" w:rsidRPr="00FA6833" w:rsidRDefault="00FE3D7C" w:rsidP="005F6953">
            <w:pPr>
              <w:autoSpaceDE w:val="0"/>
              <w:jc w:val="both"/>
              <w:rPr>
                <w:szCs w:val="24"/>
              </w:rPr>
            </w:pPr>
            <w:r w:rsidRPr="00FA6833">
              <w:rPr>
                <w:szCs w:val="24"/>
              </w:rPr>
              <w:t>_________________________/</w:t>
            </w:r>
            <w:r w:rsidR="00EC1BE8">
              <w:t xml:space="preserve"> </w:t>
            </w:r>
            <w:proofErr w:type="spellStart"/>
            <w:r w:rsidR="00EC1BE8" w:rsidRPr="00EC1BE8">
              <w:rPr>
                <w:szCs w:val="24"/>
              </w:rPr>
              <w:t>Лукьянска</w:t>
            </w:r>
            <w:proofErr w:type="spellEnd"/>
            <w:r w:rsidR="00EC1BE8" w:rsidRPr="00EC1BE8">
              <w:rPr>
                <w:szCs w:val="24"/>
              </w:rPr>
              <w:t xml:space="preserve"> Д.</w:t>
            </w:r>
            <w:r w:rsidRPr="00FA6833">
              <w:rPr>
                <w:szCs w:val="24"/>
              </w:rPr>
              <w:t>/</w:t>
            </w:r>
          </w:p>
          <w:p w:rsidR="00FE3D7C" w:rsidRPr="00FA6833" w:rsidRDefault="00FE3D7C" w:rsidP="005F6953">
            <w:pPr>
              <w:autoSpaceDE w:val="0"/>
              <w:jc w:val="both"/>
              <w:rPr>
                <w:szCs w:val="24"/>
              </w:rPr>
            </w:pPr>
            <w:proofErr w:type="spellStart"/>
            <w:r w:rsidRPr="00FA6833">
              <w:rPr>
                <w:szCs w:val="24"/>
              </w:rPr>
              <w:t>м.п</w:t>
            </w:r>
            <w:proofErr w:type="spellEnd"/>
            <w:r w:rsidRPr="00FA6833">
              <w:rPr>
                <w:szCs w:val="24"/>
              </w:rPr>
              <w:t>.</w:t>
            </w:r>
          </w:p>
        </w:tc>
        <w:tc>
          <w:tcPr>
            <w:tcW w:w="4785" w:type="dxa"/>
            <w:shd w:val="clear" w:color="auto" w:fill="auto"/>
          </w:tcPr>
          <w:p w:rsidR="00FE3D7C" w:rsidRDefault="00FE3D7C" w:rsidP="00F12CB2">
            <w:pPr>
              <w:pStyle w:val="a9"/>
              <w:rPr>
                <w:szCs w:val="24"/>
              </w:rPr>
            </w:pPr>
            <w:r w:rsidRPr="00FA6833">
              <w:rPr>
                <w:b/>
                <w:szCs w:val="24"/>
                <w:lang w:val="ru-RU"/>
              </w:rPr>
              <w:t xml:space="preserve">Арендатор: </w:t>
            </w:r>
          </w:p>
          <w:p w:rsidR="00FE3D7C" w:rsidRPr="00FA6833" w:rsidRDefault="00FE3D7C" w:rsidP="005F6953">
            <w:pPr>
              <w:jc w:val="both"/>
              <w:rPr>
                <w:szCs w:val="24"/>
              </w:rPr>
            </w:pPr>
          </w:p>
          <w:p w:rsidR="00FE3D7C" w:rsidRPr="00FA6833" w:rsidRDefault="00FE3D7C" w:rsidP="005F6953">
            <w:pPr>
              <w:jc w:val="both"/>
              <w:rPr>
                <w:szCs w:val="24"/>
              </w:rPr>
            </w:pPr>
            <w:r w:rsidRPr="00FA6833">
              <w:rPr>
                <w:szCs w:val="24"/>
              </w:rPr>
              <w:t>_______________________/</w:t>
            </w:r>
            <w:r w:rsidR="00983EB3">
              <w:rPr>
                <w:szCs w:val="24"/>
              </w:rPr>
              <w:t xml:space="preserve"> </w:t>
            </w:r>
            <w:r w:rsidRPr="00FA6833">
              <w:rPr>
                <w:szCs w:val="24"/>
              </w:rPr>
              <w:t>/</w:t>
            </w:r>
          </w:p>
          <w:p w:rsidR="00FE3D7C" w:rsidRPr="00FA6833" w:rsidRDefault="00FE3D7C" w:rsidP="005F6953">
            <w:pPr>
              <w:jc w:val="both"/>
              <w:rPr>
                <w:szCs w:val="24"/>
              </w:rPr>
            </w:pPr>
            <w:proofErr w:type="spellStart"/>
            <w:r w:rsidRPr="00FA6833">
              <w:rPr>
                <w:szCs w:val="24"/>
              </w:rPr>
              <w:t>м</w:t>
            </w:r>
            <w:proofErr w:type="gramStart"/>
            <w:r w:rsidRPr="00FA6833">
              <w:rPr>
                <w:szCs w:val="24"/>
              </w:rPr>
              <w:t>.п</w:t>
            </w:r>
            <w:proofErr w:type="spellEnd"/>
            <w:proofErr w:type="gramEnd"/>
            <w:r w:rsidRPr="00FA6833" w:rsidDel="00411F56">
              <w:rPr>
                <w:szCs w:val="24"/>
              </w:rPr>
              <w:t xml:space="preserve"> </w:t>
            </w:r>
          </w:p>
        </w:tc>
      </w:tr>
    </w:tbl>
    <w:p w:rsidR="00B304A4" w:rsidRPr="00FA6833" w:rsidRDefault="00B304A4">
      <w:pPr>
        <w:jc w:val="both"/>
        <w:rPr>
          <w:szCs w:val="24"/>
        </w:rPr>
      </w:pPr>
    </w:p>
    <w:p w:rsidR="00B304A4" w:rsidRPr="00FA6833" w:rsidRDefault="00B304A4">
      <w:pPr>
        <w:pageBreakBefore/>
        <w:jc w:val="right"/>
        <w:rPr>
          <w:b/>
          <w:szCs w:val="24"/>
        </w:rPr>
      </w:pPr>
      <w:r w:rsidRPr="00FA6833">
        <w:rPr>
          <w:b/>
          <w:szCs w:val="24"/>
        </w:rPr>
        <w:lastRenderedPageBreak/>
        <w:t xml:space="preserve">Приложение № 3 </w:t>
      </w:r>
    </w:p>
    <w:p w:rsidR="00B304A4" w:rsidRPr="00FA6833" w:rsidRDefault="00B304A4">
      <w:pPr>
        <w:jc w:val="right"/>
        <w:rPr>
          <w:b/>
          <w:szCs w:val="24"/>
        </w:rPr>
      </w:pPr>
      <w:r w:rsidRPr="00FA6833">
        <w:rPr>
          <w:b/>
          <w:szCs w:val="24"/>
        </w:rPr>
        <w:t xml:space="preserve">к Договору аренды </w:t>
      </w:r>
      <w:r w:rsidR="00B838A9">
        <w:rPr>
          <w:b/>
          <w:szCs w:val="24"/>
        </w:rPr>
        <w:t>здания</w:t>
      </w:r>
      <w:r w:rsidR="00B838A9" w:rsidRPr="00FA6833">
        <w:rPr>
          <w:b/>
          <w:szCs w:val="24"/>
        </w:rPr>
        <w:t xml:space="preserve"> </w:t>
      </w:r>
      <w:r w:rsidRPr="00FA6833">
        <w:rPr>
          <w:b/>
          <w:szCs w:val="24"/>
        </w:rPr>
        <w:t xml:space="preserve">№ </w:t>
      </w:r>
      <w:r w:rsidR="00AE44CA" w:rsidRPr="00FA6833">
        <w:rPr>
          <w:b/>
          <w:szCs w:val="24"/>
        </w:rPr>
        <w:t>__________</w:t>
      </w:r>
      <w:r w:rsidRPr="00FA6833">
        <w:rPr>
          <w:b/>
          <w:szCs w:val="24"/>
        </w:rPr>
        <w:t xml:space="preserve"> от «___» ___________ </w:t>
      </w:r>
      <w:r w:rsidR="00B838A9" w:rsidRPr="00FA6833">
        <w:rPr>
          <w:b/>
          <w:szCs w:val="24"/>
        </w:rPr>
        <w:t>201</w:t>
      </w:r>
      <w:r w:rsidR="00B838A9">
        <w:rPr>
          <w:b/>
          <w:szCs w:val="24"/>
        </w:rPr>
        <w:t>4</w:t>
      </w:r>
      <w:r w:rsidR="00B838A9" w:rsidRPr="00FA6833">
        <w:rPr>
          <w:b/>
          <w:szCs w:val="24"/>
        </w:rPr>
        <w:t xml:space="preserve"> </w:t>
      </w:r>
      <w:r w:rsidRPr="00FA6833">
        <w:rPr>
          <w:b/>
          <w:szCs w:val="24"/>
        </w:rPr>
        <w:t>года</w:t>
      </w:r>
    </w:p>
    <w:p w:rsidR="00707449" w:rsidRPr="00FA6833" w:rsidRDefault="00707449" w:rsidP="00707449">
      <w:pPr>
        <w:spacing w:before="120" w:after="120"/>
        <w:jc w:val="center"/>
        <w:rPr>
          <w:szCs w:val="24"/>
        </w:rPr>
      </w:pPr>
      <w:r w:rsidRPr="00FA6833">
        <w:rPr>
          <w:b/>
          <w:szCs w:val="24"/>
        </w:rPr>
        <w:t>ТЕХНОЛОГИЧЕСКИЙ ПРОЕКТ</w:t>
      </w:r>
    </w:p>
    <w:p w:rsidR="007E4A09" w:rsidRPr="00FA6833" w:rsidRDefault="007E4A09">
      <w:pPr>
        <w:jc w:val="both"/>
        <w:rPr>
          <w:szCs w:val="24"/>
        </w:rPr>
      </w:pPr>
    </w:p>
    <w:p w:rsidR="00707449" w:rsidRPr="00FA6833" w:rsidRDefault="00707449" w:rsidP="00FA1C15">
      <w:pPr>
        <w:jc w:val="center"/>
        <w:rPr>
          <w:szCs w:val="24"/>
        </w:rPr>
      </w:pPr>
    </w:p>
    <w:p w:rsidR="00707449" w:rsidRPr="00FA6833" w:rsidRDefault="00707449">
      <w:pPr>
        <w:jc w:val="both"/>
        <w:rPr>
          <w:szCs w:val="24"/>
        </w:rPr>
      </w:pPr>
    </w:p>
    <w:p w:rsidR="00707449" w:rsidRPr="00FA6833" w:rsidRDefault="00707449">
      <w:pPr>
        <w:jc w:val="both"/>
        <w:rPr>
          <w:szCs w:val="24"/>
        </w:rPr>
      </w:pPr>
    </w:p>
    <w:p w:rsidR="00707449" w:rsidRPr="00FA6833" w:rsidRDefault="00707449">
      <w:pPr>
        <w:jc w:val="both"/>
        <w:rPr>
          <w:szCs w:val="24"/>
        </w:rPr>
      </w:pPr>
    </w:p>
    <w:p w:rsidR="00707449" w:rsidRPr="00FA6833" w:rsidRDefault="00707449">
      <w:pPr>
        <w:jc w:val="both"/>
        <w:rPr>
          <w:szCs w:val="24"/>
        </w:rPr>
      </w:pPr>
    </w:p>
    <w:tbl>
      <w:tblPr>
        <w:tblW w:w="0" w:type="auto"/>
        <w:tblLayout w:type="fixed"/>
        <w:tblLook w:val="0000" w:firstRow="0" w:lastRow="0" w:firstColumn="0" w:lastColumn="0" w:noHBand="0" w:noVBand="0"/>
      </w:tblPr>
      <w:tblGrid>
        <w:gridCol w:w="5070"/>
        <w:gridCol w:w="4785"/>
      </w:tblGrid>
      <w:tr w:rsidR="00FE3D7C" w:rsidRPr="00FA6833" w:rsidTr="005F6953">
        <w:tc>
          <w:tcPr>
            <w:tcW w:w="5070" w:type="dxa"/>
            <w:shd w:val="clear" w:color="auto" w:fill="auto"/>
          </w:tcPr>
          <w:p w:rsidR="00FE3D7C" w:rsidRPr="00FA6833" w:rsidRDefault="00FE3D7C" w:rsidP="005F6953">
            <w:pPr>
              <w:pStyle w:val="a9"/>
              <w:rPr>
                <w:szCs w:val="24"/>
                <w:lang w:val="ru-RU"/>
              </w:rPr>
            </w:pPr>
            <w:r w:rsidRPr="00FA6833">
              <w:rPr>
                <w:b/>
                <w:szCs w:val="24"/>
                <w:lang w:val="ru-RU"/>
              </w:rPr>
              <w:t xml:space="preserve">Арендодатель: </w:t>
            </w:r>
          </w:p>
          <w:p w:rsidR="00FE3D7C" w:rsidRPr="00FA6833" w:rsidRDefault="00FE3D7C" w:rsidP="005F6953">
            <w:pPr>
              <w:pStyle w:val="a9"/>
              <w:rPr>
                <w:szCs w:val="24"/>
                <w:lang w:val="ru-RU"/>
              </w:rPr>
            </w:pPr>
            <w:r w:rsidRPr="00FA6833">
              <w:rPr>
                <w:szCs w:val="24"/>
                <w:lang w:val="ru-RU"/>
              </w:rPr>
              <w:t xml:space="preserve">ООО «ОДАС </w:t>
            </w:r>
            <w:proofErr w:type="spellStart"/>
            <w:r w:rsidRPr="00FA6833">
              <w:rPr>
                <w:szCs w:val="24"/>
                <w:lang w:val="ru-RU"/>
              </w:rPr>
              <w:t>Сколково</w:t>
            </w:r>
            <w:proofErr w:type="spellEnd"/>
            <w:r w:rsidRPr="00FA6833">
              <w:rPr>
                <w:szCs w:val="24"/>
                <w:lang w:val="ru-RU"/>
              </w:rPr>
              <w:t>»</w:t>
            </w:r>
          </w:p>
          <w:p w:rsidR="00FE3D7C" w:rsidRPr="00FA6833" w:rsidRDefault="00FE3D7C" w:rsidP="005F6953">
            <w:pPr>
              <w:autoSpaceDE w:val="0"/>
              <w:jc w:val="both"/>
              <w:rPr>
                <w:szCs w:val="24"/>
              </w:rPr>
            </w:pPr>
          </w:p>
          <w:p w:rsidR="00FE3D7C" w:rsidRPr="00FA6833" w:rsidRDefault="00FE3D7C" w:rsidP="005F6953">
            <w:pPr>
              <w:autoSpaceDE w:val="0"/>
              <w:jc w:val="both"/>
              <w:rPr>
                <w:szCs w:val="24"/>
              </w:rPr>
            </w:pPr>
            <w:r w:rsidRPr="00FA6833">
              <w:rPr>
                <w:szCs w:val="24"/>
              </w:rPr>
              <w:t>_________________________/</w:t>
            </w:r>
            <w:r w:rsidR="00EC1BE8">
              <w:t xml:space="preserve"> </w:t>
            </w:r>
            <w:proofErr w:type="spellStart"/>
            <w:r w:rsidR="00EC1BE8" w:rsidRPr="00EC1BE8">
              <w:rPr>
                <w:szCs w:val="24"/>
              </w:rPr>
              <w:t>Лукьянска</w:t>
            </w:r>
            <w:proofErr w:type="spellEnd"/>
            <w:r w:rsidR="00EC1BE8" w:rsidRPr="00EC1BE8">
              <w:rPr>
                <w:szCs w:val="24"/>
              </w:rPr>
              <w:t xml:space="preserve"> Д.</w:t>
            </w:r>
            <w:r w:rsidRPr="00FA6833">
              <w:rPr>
                <w:szCs w:val="24"/>
              </w:rPr>
              <w:t>/</w:t>
            </w:r>
          </w:p>
          <w:p w:rsidR="00FE3D7C" w:rsidRPr="00FA6833" w:rsidRDefault="00FE3D7C" w:rsidP="005F6953">
            <w:pPr>
              <w:autoSpaceDE w:val="0"/>
              <w:jc w:val="both"/>
              <w:rPr>
                <w:szCs w:val="24"/>
              </w:rPr>
            </w:pPr>
            <w:proofErr w:type="spellStart"/>
            <w:r w:rsidRPr="00FA6833">
              <w:rPr>
                <w:szCs w:val="24"/>
              </w:rPr>
              <w:t>м.п</w:t>
            </w:r>
            <w:proofErr w:type="spellEnd"/>
            <w:r w:rsidRPr="00FA6833">
              <w:rPr>
                <w:szCs w:val="24"/>
              </w:rPr>
              <w:t>.</w:t>
            </w:r>
          </w:p>
        </w:tc>
        <w:tc>
          <w:tcPr>
            <w:tcW w:w="4785" w:type="dxa"/>
            <w:shd w:val="clear" w:color="auto" w:fill="auto"/>
          </w:tcPr>
          <w:p w:rsidR="00FE3D7C" w:rsidRPr="00FA6833" w:rsidRDefault="00FE3D7C" w:rsidP="005F6953">
            <w:pPr>
              <w:pStyle w:val="a9"/>
              <w:rPr>
                <w:szCs w:val="24"/>
                <w:lang w:val="ru-RU"/>
              </w:rPr>
            </w:pPr>
            <w:r w:rsidRPr="00FA6833">
              <w:rPr>
                <w:b/>
                <w:szCs w:val="24"/>
                <w:lang w:val="ru-RU"/>
              </w:rPr>
              <w:t xml:space="preserve">Арендатор: </w:t>
            </w:r>
          </w:p>
          <w:p w:rsidR="00153EAE" w:rsidRDefault="00153EAE" w:rsidP="005F6953">
            <w:pPr>
              <w:jc w:val="both"/>
              <w:rPr>
                <w:szCs w:val="24"/>
              </w:rPr>
            </w:pPr>
          </w:p>
          <w:p w:rsidR="00FE3D7C" w:rsidRPr="00FA6833" w:rsidRDefault="00FE3D7C" w:rsidP="005F6953">
            <w:pPr>
              <w:jc w:val="both"/>
              <w:rPr>
                <w:szCs w:val="24"/>
              </w:rPr>
            </w:pPr>
          </w:p>
          <w:p w:rsidR="00FE3D7C" w:rsidRPr="00FA6833" w:rsidRDefault="00FE3D7C" w:rsidP="005F6953">
            <w:pPr>
              <w:jc w:val="both"/>
              <w:rPr>
                <w:szCs w:val="24"/>
              </w:rPr>
            </w:pPr>
            <w:r w:rsidRPr="00FA6833">
              <w:rPr>
                <w:szCs w:val="24"/>
              </w:rPr>
              <w:t>_______________________//</w:t>
            </w:r>
          </w:p>
          <w:p w:rsidR="00FE3D7C" w:rsidRPr="00FA6833" w:rsidRDefault="00FE3D7C" w:rsidP="005F6953">
            <w:pPr>
              <w:jc w:val="both"/>
              <w:rPr>
                <w:szCs w:val="24"/>
              </w:rPr>
            </w:pPr>
            <w:proofErr w:type="spellStart"/>
            <w:r w:rsidRPr="00FA6833">
              <w:rPr>
                <w:szCs w:val="24"/>
              </w:rPr>
              <w:t>м</w:t>
            </w:r>
            <w:proofErr w:type="gramStart"/>
            <w:r w:rsidRPr="00FA6833">
              <w:rPr>
                <w:szCs w:val="24"/>
              </w:rPr>
              <w:t>.п</w:t>
            </w:r>
            <w:proofErr w:type="spellEnd"/>
            <w:proofErr w:type="gramEnd"/>
            <w:r w:rsidRPr="00FA6833" w:rsidDel="00411F56">
              <w:rPr>
                <w:szCs w:val="24"/>
              </w:rPr>
              <w:t xml:space="preserve"> </w:t>
            </w:r>
          </w:p>
        </w:tc>
      </w:tr>
    </w:tbl>
    <w:p w:rsidR="00707449" w:rsidRPr="00FA6833" w:rsidRDefault="00707449">
      <w:pPr>
        <w:jc w:val="both"/>
        <w:rPr>
          <w:szCs w:val="24"/>
        </w:rPr>
      </w:pPr>
    </w:p>
    <w:p w:rsidR="00B304A4" w:rsidRPr="00FA6833" w:rsidRDefault="00B304A4">
      <w:pPr>
        <w:pageBreakBefore/>
        <w:jc w:val="right"/>
        <w:rPr>
          <w:b/>
          <w:szCs w:val="24"/>
        </w:rPr>
      </w:pPr>
      <w:r w:rsidRPr="00FA6833">
        <w:rPr>
          <w:b/>
          <w:szCs w:val="24"/>
        </w:rPr>
        <w:lastRenderedPageBreak/>
        <w:t xml:space="preserve">Приложение № 4 </w:t>
      </w:r>
    </w:p>
    <w:p w:rsidR="00B304A4" w:rsidRPr="00FA6833" w:rsidRDefault="00B304A4">
      <w:pPr>
        <w:jc w:val="right"/>
        <w:rPr>
          <w:b/>
          <w:szCs w:val="24"/>
        </w:rPr>
      </w:pPr>
      <w:r w:rsidRPr="00FA6833">
        <w:rPr>
          <w:b/>
          <w:szCs w:val="24"/>
        </w:rPr>
        <w:t xml:space="preserve">к Договору аренды </w:t>
      </w:r>
      <w:r w:rsidR="00B838A9">
        <w:rPr>
          <w:b/>
          <w:szCs w:val="24"/>
        </w:rPr>
        <w:t>здания</w:t>
      </w:r>
      <w:r w:rsidR="00B838A9" w:rsidRPr="00FA6833">
        <w:rPr>
          <w:b/>
          <w:szCs w:val="24"/>
        </w:rPr>
        <w:t xml:space="preserve"> </w:t>
      </w:r>
      <w:r w:rsidRPr="00FA6833">
        <w:rPr>
          <w:b/>
          <w:szCs w:val="24"/>
        </w:rPr>
        <w:t xml:space="preserve">№ </w:t>
      </w:r>
      <w:r w:rsidR="00AE44CA" w:rsidRPr="00FA6833">
        <w:rPr>
          <w:b/>
          <w:szCs w:val="24"/>
        </w:rPr>
        <w:t>__________</w:t>
      </w:r>
      <w:r w:rsidRPr="00FA6833">
        <w:rPr>
          <w:b/>
          <w:szCs w:val="24"/>
        </w:rPr>
        <w:t xml:space="preserve"> от «___» ___________ </w:t>
      </w:r>
      <w:r w:rsidR="00B838A9" w:rsidRPr="00FA6833">
        <w:rPr>
          <w:b/>
          <w:szCs w:val="24"/>
        </w:rPr>
        <w:t>201</w:t>
      </w:r>
      <w:r w:rsidR="00B838A9">
        <w:rPr>
          <w:b/>
          <w:szCs w:val="24"/>
        </w:rPr>
        <w:t>4</w:t>
      </w:r>
      <w:r w:rsidR="00B838A9" w:rsidRPr="00FA6833">
        <w:rPr>
          <w:b/>
          <w:szCs w:val="24"/>
        </w:rPr>
        <w:t xml:space="preserve"> </w:t>
      </w:r>
      <w:r w:rsidRPr="00FA6833">
        <w:rPr>
          <w:b/>
          <w:szCs w:val="24"/>
        </w:rPr>
        <w:t>года</w:t>
      </w:r>
    </w:p>
    <w:p w:rsidR="00B304A4" w:rsidRPr="00FA6833" w:rsidRDefault="00B304A4" w:rsidP="009151A3">
      <w:pPr>
        <w:spacing w:before="120" w:after="120"/>
        <w:jc w:val="center"/>
        <w:rPr>
          <w:szCs w:val="24"/>
        </w:rPr>
      </w:pPr>
      <w:r w:rsidRPr="00FA6833">
        <w:rPr>
          <w:b/>
          <w:szCs w:val="24"/>
        </w:rPr>
        <w:t>ХАРАКТЕРИСТИКИ ЗДАНИЯ</w:t>
      </w:r>
    </w:p>
    <w:p w:rsidR="00EE70CA" w:rsidRPr="00EE70CA" w:rsidRDefault="00EE70CA" w:rsidP="00F12CB2">
      <w:pPr>
        <w:pStyle w:val="a9"/>
        <w:numPr>
          <w:ilvl w:val="0"/>
          <w:numId w:val="11"/>
        </w:numPr>
        <w:tabs>
          <w:tab w:val="left" w:pos="567"/>
        </w:tabs>
        <w:ind w:left="714" w:hanging="357"/>
        <w:rPr>
          <w:szCs w:val="24"/>
        </w:rPr>
      </w:pPr>
      <w:r w:rsidRPr="00EE70CA">
        <w:rPr>
          <w:szCs w:val="24"/>
        </w:rPr>
        <w:t xml:space="preserve">Помещения с внутренней отделкой, а именно: </w:t>
      </w:r>
    </w:p>
    <w:p w:rsidR="00403EC9" w:rsidRPr="00EE70CA" w:rsidRDefault="00EE70CA" w:rsidP="00F12CB2">
      <w:pPr>
        <w:pStyle w:val="a9"/>
        <w:numPr>
          <w:ilvl w:val="0"/>
          <w:numId w:val="41"/>
        </w:numPr>
        <w:tabs>
          <w:tab w:val="left" w:pos="1134"/>
        </w:tabs>
        <w:rPr>
          <w:szCs w:val="24"/>
        </w:rPr>
      </w:pPr>
      <w:r w:rsidRPr="00EE70CA">
        <w:rPr>
          <w:szCs w:val="24"/>
        </w:rPr>
        <w:t xml:space="preserve">Стены: брус, дерево </w:t>
      </w:r>
      <w:r w:rsidR="00403EC9">
        <w:rPr>
          <w:szCs w:val="24"/>
        </w:rPr>
        <w:t>–</w:t>
      </w:r>
      <w:r w:rsidRPr="00EE70CA">
        <w:rPr>
          <w:szCs w:val="24"/>
        </w:rPr>
        <w:t xml:space="preserve"> окрашены</w:t>
      </w:r>
    </w:p>
    <w:p w:rsidR="00EE70CA" w:rsidRPr="00403EC9" w:rsidRDefault="00EE70CA" w:rsidP="00F12CB2">
      <w:pPr>
        <w:pStyle w:val="a9"/>
        <w:numPr>
          <w:ilvl w:val="0"/>
          <w:numId w:val="41"/>
        </w:numPr>
        <w:tabs>
          <w:tab w:val="left" w:pos="1134"/>
        </w:tabs>
        <w:rPr>
          <w:szCs w:val="24"/>
        </w:rPr>
      </w:pPr>
      <w:r w:rsidRPr="00403EC9">
        <w:rPr>
          <w:szCs w:val="24"/>
        </w:rPr>
        <w:t xml:space="preserve">Полы: </w:t>
      </w:r>
      <w:proofErr w:type="spellStart"/>
      <w:r w:rsidRPr="00403EC9">
        <w:rPr>
          <w:szCs w:val="24"/>
        </w:rPr>
        <w:t>ламинат</w:t>
      </w:r>
      <w:proofErr w:type="spellEnd"/>
      <w:r w:rsidRPr="00403EC9">
        <w:rPr>
          <w:szCs w:val="24"/>
        </w:rPr>
        <w:t>, керамическая плитка</w:t>
      </w:r>
    </w:p>
    <w:p w:rsidR="00EE70CA" w:rsidRPr="00EE70CA" w:rsidRDefault="00EE70CA" w:rsidP="00F12CB2">
      <w:pPr>
        <w:pStyle w:val="a9"/>
        <w:numPr>
          <w:ilvl w:val="0"/>
          <w:numId w:val="41"/>
        </w:numPr>
        <w:tabs>
          <w:tab w:val="left" w:pos="1134"/>
        </w:tabs>
        <w:rPr>
          <w:szCs w:val="24"/>
        </w:rPr>
      </w:pPr>
      <w:r w:rsidRPr="00EE70CA">
        <w:rPr>
          <w:szCs w:val="24"/>
        </w:rPr>
        <w:t>Санузлы– с отделкой и сантехническим оборудованием</w:t>
      </w:r>
    </w:p>
    <w:p w:rsidR="00EE70CA" w:rsidRPr="00EE70CA" w:rsidRDefault="00EE70CA" w:rsidP="00F12CB2">
      <w:pPr>
        <w:pStyle w:val="a9"/>
        <w:numPr>
          <w:ilvl w:val="0"/>
          <w:numId w:val="41"/>
        </w:numPr>
        <w:tabs>
          <w:tab w:val="left" w:pos="1134"/>
        </w:tabs>
        <w:rPr>
          <w:szCs w:val="24"/>
        </w:rPr>
      </w:pPr>
      <w:r w:rsidRPr="00EE70CA">
        <w:rPr>
          <w:szCs w:val="24"/>
        </w:rPr>
        <w:t>Мини кухня</w:t>
      </w:r>
    </w:p>
    <w:p w:rsidR="00EE70CA" w:rsidRPr="00EE70CA" w:rsidRDefault="00EE70CA" w:rsidP="00F12CB2">
      <w:pPr>
        <w:pStyle w:val="a9"/>
        <w:numPr>
          <w:ilvl w:val="0"/>
          <w:numId w:val="41"/>
        </w:numPr>
        <w:tabs>
          <w:tab w:val="left" w:pos="1134"/>
        </w:tabs>
        <w:rPr>
          <w:szCs w:val="24"/>
        </w:rPr>
      </w:pPr>
      <w:r w:rsidRPr="00EE70CA">
        <w:rPr>
          <w:szCs w:val="24"/>
        </w:rPr>
        <w:t>Установлены двери:  5шт деревянные, 2шт пластиковые, 2шт металлические., окна – пластик 18 шт.</w:t>
      </w:r>
    </w:p>
    <w:p w:rsidR="00EE70CA" w:rsidRPr="00EE70CA" w:rsidRDefault="00EE70CA" w:rsidP="00F12CB2">
      <w:pPr>
        <w:pStyle w:val="a9"/>
        <w:numPr>
          <w:ilvl w:val="0"/>
          <w:numId w:val="11"/>
        </w:numPr>
        <w:tabs>
          <w:tab w:val="left" w:pos="567"/>
        </w:tabs>
        <w:ind w:left="714" w:hanging="357"/>
        <w:rPr>
          <w:szCs w:val="24"/>
        </w:rPr>
      </w:pPr>
      <w:r w:rsidRPr="00EE70CA">
        <w:rPr>
          <w:szCs w:val="24"/>
        </w:rPr>
        <w:t>В Здании и на площади Помещений осуществлена разводка следующих инженерных систем:</w:t>
      </w:r>
    </w:p>
    <w:p w:rsidR="00403EC9" w:rsidRPr="00EE70CA" w:rsidRDefault="00EE70CA" w:rsidP="00F12CB2">
      <w:pPr>
        <w:pStyle w:val="a9"/>
        <w:numPr>
          <w:ilvl w:val="0"/>
          <w:numId w:val="42"/>
        </w:numPr>
        <w:tabs>
          <w:tab w:val="left" w:pos="567"/>
        </w:tabs>
        <w:rPr>
          <w:szCs w:val="24"/>
        </w:rPr>
      </w:pPr>
      <w:r w:rsidRPr="00EE70CA">
        <w:rPr>
          <w:szCs w:val="24"/>
        </w:rPr>
        <w:t xml:space="preserve">Вентиляция  в сантехнических помещениях- вытяжная, </w:t>
      </w:r>
    </w:p>
    <w:p w:rsidR="00403EC9" w:rsidRDefault="00EE70CA" w:rsidP="00F12CB2">
      <w:pPr>
        <w:pStyle w:val="a9"/>
        <w:numPr>
          <w:ilvl w:val="0"/>
          <w:numId w:val="42"/>
        </w:numPr>
        <w:tabs>
          <w:tab w:val="left" w:pos="567"/>
        </w:tabs>
        <w:rPr>
          <w:szCs w:val="24"/>
          <w:lang w:val="ru-RU"/>
        </w:rPr>
      </w:pPr>
      <w:r w:rsidRPr="00EE70CA">
        <w:rPr>
          <w:szCs w:val="24"/>
        </w:rPr>
        <w:t>Кондиционирование воздуха –сплит-система LG 1700ватт; LG 3800ватт( с зимним пакетом)</w:t>
      </w:r>
    </w:p>
    <w:p w:rsidR="00403EC9" w:rsidRDefault="00403EC9" w:rsidP="00F12CB2">
      <w:pPr>
        <w:pStyle w:val="a9"/>
        <w:numPr>
          <w:ilvl w:val="0"/>
          <w:numId w:val="42"/>
        </w:numPr>
        <w:tabs>
          <w:tab w:val="left" w:pos="567"/>
        </w:tabs>
        <w:rPr>
          <w:szCs w:val="24"/>
          <w:lang w:val="ru-RU"/>
        </w:rPr>
      </w:pPr>
      <w:r w:rsidRPr="00403EC9">
        <w:rPr>
          <w:szCs w:val="24"/>
        </w:rPr>
        <w:t xml:space="preserve">Газ – отсутствует </w:t>
      </w:r>
    </w:p>
    <w:p w:rsidR="00403EC9" w:rsidRPr="00F12CB2" w:rsidRDefault="00403EC9" w:rsidP="00F12CB2">
      <w:pPr>
        <w:pStyle w:val="a9"/>
        <w:numPr>
          <w:ilvl w:val="0"/>
          <w:numId w:val="42"/>
        </w:numPr>
        <w:tabs>
          <w:tab w:val="left" w:pos="567"/>
        </w:tabs>
        <w:rPr>
          <w:szCs w:val="24"/>
          <w:lang w:val="ru-RU"/>
        </w:rPr>
      </w:pPr>
      <w:r w:rsidRPr="00403EC9">
        <w:rPr>
          <w:szCs w:val="24"/>
        </w:rPr>
        <w:t>Холодоснабжение -</w:t>
      </w:r>
      <w:r w:rsidRPr="00403EC9">
        <w:rPr>
          <w:szCs w:val="24"/>
          <w:lang w:val="ru-RU"/>
        </w:rPr>
        <w:t xml:space="preserve"> отсутствует</w:t>
      </w:r>
      <w:r w:rsidRPr="00403EC9">
        <w:rPr>
          <w:szCs w:val="24"/>
        </w:rPr>
        <w:t xml:space="preserve"> </w:t>
      </w:r>
    </w:p>
    <w:p w:rsidR="00EE70CA" w:rsidRPr="00EE70CA" w:rsidRDefault="00EE70CA" w:rsidP="00F12CB2">
      <w:pPr>
        <w:pStyle w:val="a9"/>
        <w:tabs>
          <w:tab w:val="left" w:pos="567"/>
        </w:tabs>
        <w:ind w:left="714"/>
        <w:rPr>
          <w:szCs w:val="24"/>
        </w:rPr>
      </w:pPr>
    </w:p>
    <w:p w:rsidR="00EE70CA" w:rsidRPr="00EE70CA" w:rsidRDefault="00EE70CA" w:rsidP="00F12CB2">
      <w:pPr>
        <w:pStyle w:val="a9"/>
        <w:numPr>
          <w:ilvl w:val="0"/>
          <w:numId w:val="11"/>
        </w:numPr>
        <w:tabs>
          <w:tab w:val="left" w:pos="567"/>
        </w:tabs>
        <w:ind w:left="714" w:hanging="357"/>
        <w:rPr>
          <w:szCs w:val="24"/>
        </w:rPr>
      </w:pPr>
      <w:r w:rsidRPr="00EE70CA">
        <w:rPr>
          <w:szCs w:val="24"/>
        </w:rPr>
        <w:t>Требование к выделенной электрической мощности в Помещении:</w:t>
      </w:r>
    </w:p>
    <w:p w:rsidR="00EE70CA" w:rsidRPr="00EE70CA" w:rsidRDefault="00EE70CA" w:rsidP="00F12CB2">
      <w:pPr>
        <w:pStyle w:val="a9"/>
        <w:numPr>
          <w:ilvl w:val="0"/>
          <w:numId w:val="43"/>
        </w:numPr>
        <w:tabs>
          <w:tab w:val="left" w:pos="709"/>
        </w:tabs>
        <w:rPr>
          <w:szCs w:val="24"/>
        </w:rPr>
      </w:pPr>
      <w:r w:rsidRPr="00EE70CA">
        <w:rPr>
          <w:szCs w:val="24"/>
        </w:rPr>
        <w:t>Электроснабжение – 220/380вольт с отдельным учетом. Выделенная мощность 15кВт. Установленные электроприборы и оборудование общей мощностью 7кВт при пиковой нагрузке.</w:t>
      </w:r>
    </w:p>
    <w:p w:rsidR="00EE70CA" w:rsidRPr="00EE70CA" w:rsidRDefault="00EE70CA" w:rsidP="00F12CB2">
      <w:pPr>
        <w:pStyle w:val="a9"/>
        <w:numPr>
          <w:ilvl w:val="0"/>
          <w:numId w:val="43"/>
        </w:numPr>
        <w:tabs>
          <w:tab w:val="left" w:pos="709"/>
        </w:tabs>
        <w:rPr>
          <w:szCs w:val="24"/>
        </w:rPr>
      </w:pPr>
      <w:r w:rsidRPr="00EE70CA">
        <w:rPr>
          <w:szCs w:val="24"/>
        </w:rPr>
        <w:t>Суммарное потребление установленного технологического оборудования: телевизор, стиральная машина Аристон, микроволновая печь, 2-х конфорочная плита, чайник, охладитель напитков, осушитель воздуха для бассейна (3кВт);</w:t>
      </w:r>
    </w:p>
    <w:p w:rsidR="00153EAE" w:rsidRPr="00EE70CA" w:rsidRDefault="00EE70CA" w:rsidP="00F12CB2">
      <w:pPr>
        <w:pStyle w:val="a9"/>
        <w:numPr>
          <w:ilvl w:val="0"/>
          <w:numId w:val="43"/>
        </w:numPr>
        <w:tabs>
          <w:tab w:val="left" w:pos="709"/>
        </w:tabs>
        <w:rPr>
          <w:szCs w:val="24"/>
        </w:rPr>
      </w:pPr>
      <w:r w:rsidRPr="00EE70CA">
        <w:rPr>
          <w:szCs w:val="24"/>
        </w:rPr>
        <w:t xml:space="preserve">Суммарное потребление осветительных приборов —2кВт;  </w:t>
      </w:r>
    </w:p>
    <w:p w:rsidR="00153EAE" w:rsidRPr="00153EAE" w:rsidRDefault="00EE70CA" w:rsidP="00F12CB2">
      <w:pPr>
        <w:pStyle w:val="a9"/>
        <w:numPr>
          <w:ilvl w:val="0"/>
          <w:numId w:val="43"/>
        </w:numPr>
        <w:tabs>
          <w:tab w:val="left" w:pos="567"/>
          <w:tab w:val="left" w:pos="709"/>
        </w:tabs>
        <w:ind w:left="714"/>
        <w:rPr>
          <w:szCs w:val="24"/>
        </w:rPr>
      </w:pPr>
      <w:r w:rsidRPr="00153EAE">
        <w:rPr>
          <w:szCs w:val="24"/>
        </w:rPr>
        <w:t xml:space="preserve"> Выполнены работы по разводке и монтажу электрических сетей, розеток, освещению;</w:t>
      </w:r>
    </w:p>
    <w:p w:rsidR="00EE70CA" w:rsidRPr="00F12CB2" w:rsidRDefault="00EE70CA" w:rsidP="00F12CB2">
      <w:pPr>
        <w:pStyle w:val="a9"/>
        <w:numPr>
          <w:ilvl w:val="0"/>
          <w:numId w:val="43"/>
        </w:numPr>
        <w:tabs>
          <w:tab w:val="left" w:pos="567"/>
          <w:tab w:val="left" w:pos="709"/>
        </w:tabs>
        <w:ind w:left="714"/>
        <w:rPr>
          <w:szCs w:val="24"/>
        </w:rPr>
      </w:pPr>
      <w:r w:rsidRPr="00153EAE">
        <w:rPr>
          <w:szCs w:val="24"/>
        </w:rPr>
        <w:t>Обеспечена установка отдельных узлов учета на электричество для здания</w:t>
      </w:r>
      <w:r w:rsidR="00153EAE">
        <w:rPr>
          <w:szCs w:val="24"/>
          <w:lang w:val="ru-RU"/>
        </w:rPr>
        <w:t>.</w:t>
      </w:r>
    </w:p>
    <w:p w:rsidR="00153EAE" w:rsidRPr="00153EAE" w:rsidRDefault="00153EAE" w:rsidP="00F12CB2">
      <w:pPr>
        <w:pStyle w:val="a9"/>
        <w:tabs>
          <w:tab w:val="left" w:pos="567"/>
          <w:tab w:val="left" w:pos="709"/>
        </w:tabs>
        <w:ind w:left="714"/>
        <w:rPr>
          <w:szCs w:val="24"/>
        </w:rPr>
      </w:pPr>
    </w:p>
    <w:p w:rsidR="00EE70CA" w:rsidRPr="00EE70CA" w:rsidRDefault="00EE70CA" w:rsidP="00F12CB2">
      <w:pPr>
        <w:pStyle w:val="a9"/>
        <w:numPr>
          <w:ilvl w:val="0"/>
          <w:numId w:val="11"/>
        </w:numPr>
        <w:tabs>
          <w:tab w:val="left" w:pos="567"/>
        </w:tabs>
        <w:ind w:left="714" w:hanging="357"/>
        <w:rPr>
          <w:szCs w:val="24"/>
        </w:rPr>
      </w:pPr>
      <w:r w:rsidRPr="00EE70CA">
        <w:rPr>
          <w:szCs w:val="24"/>
        </w:rPr>
        <w:t xml:space="preserve">Пожарная безопасность – выполнена разводка системы автоматической пожарной сигнализации, системы оповещения в соответствии с действующими нормами и требованиями надзорных органов РИП- 24; </w:t>
      </w:r>
    </w:p>
    <w:p w:rsidR="00EE70CA" w:rsidRPr="00EE70CA" w:rsidRDefault="00153EAE" w:rsidP="00F12CB2">
      <w:pPr>
        <w:pStyle w:val="a9"/>
        <w:numPr>
          <w:ilvl w:val="0"/>
          <w:numId w:val="11"/>
        </w:numPr>
        <w:tabs>
          <w:tab w:val="left" w:pos="567"/>
        </w:tabs>
        <w:ind w:left="714" w:hanging="357"/>
        <w:rPr>
          <w:szCs w:val="24"/>
        </w:rPr>
      </w:pPr>
      <w:r>
        <w:rPr>
          <w:szCs w:val="24"/>
          <w:lang w:val="ru-RU"/>
        </w:rPr>
        <w:t xml:space="preserve"> </w:t>
      </w:r>
      <w:r w:rsidR="00EE70CA" w:rsidRPr="00EE70CA">
        <w:rPr>
          <w:szCs w:val="24"/>
        </w:rPr>
        <w:t>Отопление предусмотрено от собственного газового котла SLIM 1.490 паспортной мощностью 49кВт, с двух</w:t>
      </w:r>
      <w:r w:rsidR="00B3179E">
        <w:rPr>
          <w:szCs w:val="24"/>
          <w:lang w:val="ru-RU"/>
        </w:rPr>
        <w:t xml:space="preserve"> </w:t>
      </w:r>
      <w:proofErr w:type="spellStart"/>
      <w:r w:rsidR="00EE70CA" w:rsidRPr="00EE70CA">
        <w:rPr>
          <w:szCs w:val="24"/>
        </w:rPr>
        <w:t>конторным</w:t>
      </w:r>
      <w:proofErr w:type="spellEnd"/>
      <w:r w:rsidR="00EE70CA" w:rsidRPr="00EE70CA">
        <w:rPr>
          <w:szCs w:val="24"/>
        </w:rPr>
        <w:t xml:space="preserve"> нагревом с возможностью подготовки горячей воды ( на данный момент здание не газифицировано)., радиаторы фирмы </w:t>
      </w:r>
      <w:proofErr w:type="spellStart"/>
      <w:r w:rsidR="00EE70CA" w:rsidRPr="00EE70CA">
        <w:rPr>
          <w:szCs w:val="24"/>
        </w:rPr>
        <w:t>Radik</w:t>
      </w:r>
      <w:proofErr w:type="spellEnd"/>
      <w:r w:rsidR="00EE70CA" w:rsidRPr="00EE70CA">
        <w:rPr>
          <w:szCs w:val="24"/>
        </w:rPr>
        <w:t xml:space="preserve"> </w:t>
      </w:r>
      <w:proofErr w:type="spellStart"/>
      <w:r w:rsidR="00EE70CA" w:rsidRPr="00EE70CA">
        <w:rPr>
          <w:szCs w:val="24"/>
        </w:rPr>
        <w:t>Klasik</w:t>
      </w:r>
      <w:proofErr w:type="spellEnd"/>
      <w:r w:rsidR="00EE70CA" w:rsidRPr="00EE70CA">
        <w:rPr>
          <w:szCs w:val="24"/>
        </w:rPr>
        <w:t xml:space="preserve"> 33К,300/1600 Q =2894Вт – 18 </w:t>
      </w:r>
      <w:proofErr w:type="spellStart"/>
      <w:r w:rsidR="00EE70CA" w:rsidRPr="00EE70CA">
        <w:rPr>
          <w:szCs w:val="24"/>
        </w:rPr>
        <w:t>шт</w:t>
      </w:r>
      <w:proofErr w:type="spellEnd"/>
      <w:r w:rsidR="00EE70CA" w:rsidRPr="00EE70CA">
        <w:rPr>
          <w:szCs w:val="24"/>
        </w:rPr>
        <w:t>, температурный режим регулируется при помощи процессора газового котла;</w:t>
      </w:r>
    </w:p>
    <w:p w:rsidR="00EE70CA" w:rsidRPr="00EE70CA" w:rsidRDefault="00EE70CA" w:rsidP="00F12CB2">
      <w:pPr>
        <w:pStyle w:val="a9"/>
        <w:numPr>
          <w:ilvl w:val="0"/>
          <w:numId w:val="11"/>
        </w:numPr>
        <w:tabs>
          <w:tab w:val="left" w:pos="567"/>
        </w:tabs>
        <w:ind w:left="714" w:hanging="357"/>
        <w:rPr>
          <w:szCs w:val="24"/>
        </w:rPr>
      </w:pPr>
      <w:r w:rsidRPr="00EE70CA">
        <w:rPr>
          <w:szCs w:val="24"/>
        </w:rPr>
        <w:t xml:space="preserve">  Водоснабжение выполнено от  магистрального объектового трубопровода. Подача питьевой воды производится через систему водоочистки ВЗУ. Вода подается через цокольный ввод в здание </w:t>
      </w:r>
      <w:proofErr w:type="spellStart"/>
      <w:r w:rsidRPr="00EE70CA">
        <w:rPr>
          <w:szCs w:val="24"/>
        </w:rPr>
        <w:t>Ду</w:t>
      </w:r>
      <w:proofErr w:type="spellEnd"/>
      <w:r w:rsidRPr="00EE70CA">
        <w:rPr>
          <w:szCs w:val="24"/>
        </w:rPr>
        <w:t xml:space="preserve"> 32 с давлением 1,8 атм. Водоотведение на объектовые очистные сооружения</w:t>
      </w:r>
    </w:p>
    <w:p w:rsidR="00B838A9" w:rsidRPr="00F12CB2" w:rsidRDefault="00153EAE" w:rsidP="00F12CB2">
      <w:pPr>
        <w:pStyle w:val="a9"/>
        <w:numPr>
          <w:ilvl w:val="0"/>
          <w:numId w:val="11"/>
        </w:numPr>
        <w:tabs>
          <w:tab w:val="left" w:pos="567"/>
        </w:tabs>
        <w:ind w:left="714" w:hanging="357"/>
        <w:rPr>
          <w:szCs w:val="24"/>
        </w:rPr>
      </w:pPr>
      <w:r>
        <w:rPr>
          <w:szCs w:val="24"/>
          <w:lang w:val="ru-RU"/>
        </w:rPr>
        <w:t xml:space="preserve"> </w:t>
      </w:r>
      <w:r w:rsidR="00EE70CA" w:rsidRPr="00EE70CA">
        <w:rPr>
          <w:szCs w:val="24"/>
        </w:rPr>
        <w:t xml:space="preserve">Система водоочистки бассейна не работает, требует ремонта. Потребление воды для подпитки бассейна зависит от интенсивности использования.     </w:t>
      </w:r>
    </w:p>
    <w:p w:rsidR="00EE70CA" w:rsidRPr="00F12CB2" w:rsidRDefault="00EE70CA" w:rsidP="00F12CB2">
      <w:pPr>
        <w:pStyle w:val="a9"/>
        <w:tabs>
          <w:tab w:val="left" w:pos="567"/>
        </w:tabs>
        <w:ind w:left="568"/>
        <w:rPr>
          <w:szCs w:val="24"/>
        </w:rPr>
      </w:pPr>
      <w:r w:rsidRPr="00EE70CA">
        <w:rPr>
          <w:szCs w:val="24"/>
        </w:rPr>
        <w:t xml:space="preserve">          </w:t>
      </w:r>
    </w:p>
    <w:p w:rsidR="00B838A9" w:rsidRPr="00EE70CA" w:rsidRDefault="00B838A9" w:rsidP="00F12CB2">
      <w:pPr>
        <w:pStyle w:val="a9"/>
        <w:tabs>
          <w:tab w:val="left" w:pos="567"/>
        </w:tabs>
        <w:ind w:left="714"/>
        <w:rPr>
          <w:szCs w:val="24"/>
        </w:rPr>
      </w:pPr>
    </w:p>
    <w:tbl>
      <w:tblPr>
        <w:tblW w:w="0" w:type="auto"/>
        <w:tblLayout w:type="fixed"/>
        <w:tblLook w:val="0000" w:firstRow="0" w:lastRow="0" w:firstColumn="0" w:lastColumn="0" w:noHBand="0" w:noVBand="0"/>
      </w:tblPr>
      <w:tblGrid>
        <w:gridCol w:w="5070"/>
        <w:gridCol w:w="4785"/>
      </w:tblGrid>
      <w:tr w:rsidR="00FE3D7C" w:rsidRPr="00FA6833" w:rsidTr="005F6953">
        <w:tc>
          <w:tcPr>
            <w:tcW w:w="5070" w:type="dxa"/>
            <w:shd w:val="clear" w:color="auto" w:fill="auto"/>
          </w:tcPr>
          <w:p w:rsidR="00FE3D7C" w:rsidRPr="00F12CB2" w:rsidRDefault="00FE3D7C" w:rsidP="005F6953">
            <w:pPr>
              <w:pStyle w:val="a9"/>
              <w:rPr>
                <w:b/>
                <w:szCs w:val="24"/>
                <w:lang w:val="ru-RU"/>
              </w:rPr>
            </w:pPr>
            <w:r w:rsidRPr="00FA6833">
              <w:rPr>
                <w:b/>
                <w:szCs w:val="24"/>
                <w:lang w:val="ru-RU"/>
              </w:rPr>
              <w:t xml:space="preserve">Арендодатель: </w:t>
            </w:r>
            <w:r w:rsidR="00B838A9">
              <w:rPr>
                <w:szCs w:val="24"/>
                <w:lang w:val="ru-RU"/>
              </w:rPr>
              <w:t xml:space="preserve"> </w:t>
            </w:r>
            <w:r w:rsidRPr="00F12CB2">
              <w:rPr>
                <w:b/>
                <w:szCs w:val="24"/>
                <w:lang w:val="ru-RU"/>
              </w:rPr>
              <w:t xml:space="preserve">ООО «ОДАС </w:t>
            </w:r>
            <w:proofErr w:type="spellStart"/>
            <w:r w:rsidRPr="00F12CB2">
              <w:rPr>
                <w:b/>
                <w:szCs w:val="24"/>
                <w:lang w:val="ru-RU"/>
              </w:rPr>
              <w:t>Сколково</w:t>
            </w:r>
            <w:proofErr w:type="spellEnd"/>
            <w:r w:rsidRPr="00F12CB2">
              <w:rPr>
                <w:b/>
                <w:szCs w:val="24"/>
                <w:lang w:val="ru-RU"/>
              </w:rPr>
              <w:t>»</w:t>
            </w:r>
          </w:p>
          <w:p w:rsidR="00B838A9" w:rsidRDefault="00B838A9" w:rsidP="005F6953">
            <w:pPr>
              <w:autoSpaceDE w:val="0"/>
              <w:jc w:val="both"/>
              <w:rPr>
                <w:szCs w:val="24"/>
              </w:rPr>
            </w:pPr>
          </w:p>
          <w:p w:rsidR="00FE3D7C" w:rsidRPr="00FA6833" w:rsidRDefault="00FE3D7C" w:rsidP="005F6953">
            <w:pPr>
              <w:autoSpaceDE w:val="0"/>
              <w:jc w:val="both"/>
              <w:rPr>
                <w:szCs w:val="24"/>
              </w:rPr>
            </w:pPr>
            <w:r w:rsidRPr="00FA6833">
              <w:rPr>
                <w:szCs w:val="24"/>
              </w:rPr>
              <w:t>_________________________/</w:t>
            </w:r>
            <w:r w:rsidR="00EC1BE8" w:rsidRPr="00FA6833" w:rsidDel="00EC1BE8">
              <w:rPr>
                <w:szCs w:val="24"/>
              </w:rPr>
              <w:t xml:space="preserve"> </w:t>
            </w:r>
            <w:proofErr w:type="spellStart"/>
            <w:r w:rsidR="00EC1BE8" w:rsidRPr="00EC1BE8">
              <w:rPr>
                <w:szCs w:val="24"/>
              </w:rPr>
              <w:t>Лукьянска</w:t>
            </w:r>
            <w:proofErr w:type="spellEnd"/>
            <w:r w:rsidR="00EC1BE8" w:rsidRPr="00EC1BE8">
              <w:rPr>
                <w:szCs w:val="24"/>
              </w:rPr>
              <w:t xml:space="preserve"> Д.</w:t>
            </w:r>
            <w:r w:rsidRPr="00FA6833">
              <w:rPr>
                <w:szCs w:val="24"/>
              </w:rPr>
              <w:t>/</w:t>
            </w:r>
          </w:p>
          <w:p w:rsidR="00FE3D7C" w:rsidRPr="00FA6833" w:rsidRDefault="00FE3D7C" w:rsidP="005F6953">
            <w:pPr>
              <w:autoSpaceDE w:val="0"/>
              <w:jc w:val="both"/>
              <w:rPr>
                <w:szCs w:val="24"/>
              </w:rPr>
            </w:pPr>
            <w:proofErr w:type="spellStart"/>
            <w:r w:rsidRPr="00FA6833">
              <w:rPr>
                <w:szCs w:val="24"/>
              </w:rPr>
              <w:t>м.п</w:t>
            </w:r>
            <w:proofErr w:type="spellEnd"/>
            <w:r w:rsidRPr="00FA6833">
              <w:rPr>
                <w:szCs w:val="24"/>
              </w:rPr>
              <w:t>.</w:t>
            </w:r>
          </w:p>
        </w:tc>
        <w:tc>
          <w:tcPr>
            <w:tcW w:w="4785" w:type="dxa"/>
            <w:shd w:val="clear" w:color="auto" w:fill="auto"/>
          </w:tcPr>
          <w:p w:rsidR="00FE3D7C" w:rsidRPr="00FA6833" w:rsidRDefault="00FE3D7C" w:rsidP="005F6953">
            <w:pPr>
              <w:pStyle w:val="a9"/>
              <w:rPr>
                <w:szCs w:val="24"/>
                <w:lang w:val="ru-RU"/>
              </w:rPr>
            </w:pPr>
            <w:r w:rsidRPr="00FA6833">
              <w:rPr>
                <w:b/>
                <w:szCs w:val="24"/>
                <w:lang w:val="ru-RU"/>
              </w:rPr>
              <w:t xml:space="preserve">Арендатор: </w:t>
            </w:r>
          </w:p>
          <w:p w:rsidR="00B838A9" w:rsidRDefault="00B838A9" w:rsidP="005F6953">
            <w:pPr>
              <w:jc w:val="both"/>
            </w:pPr>
          </w:p>
          <w:p w:rsidR="00FE3D7C" w:rsidRPr="00FA6833" w:rsidRDefault="00FE3D7C" w:rsidP="005F6953">
            <w:pPr>
              <w:jc w:val="both"/>
              <w:rPr>
                <w:szCs w:val="24"/>
              </w:rPr>
            </w:pPr>
            <w:r w:rsidRPr="00FA6833">
              <w:rPr>
                <w:szCs w:val="24"/>
              </w:rPr>
              <w:t>_______________________//</w:t>
            </w:r>
          </w:p>
          <w:p w:rsidR="00FE3D7C" w:rsidRPr="00FA6833" w:rsidRDefault="00FE3D7C" w:rsidP="005F6953">
            <w:pPr>
              <w:jc w:val="both"/>
              <w:rPr>
                <w:szCs w:val="24"/>
              </w:rPr>
            </w:pPr>
            <w:proofErr w:type="spellStart"/>
            <w:r w:rsidRPr="00FA6833">
              <w:rPr>
                <w:szCs w:val="24"/>
              </w:rPr>
              <w:t>м</w:t>
            </w:r>
            <w:proofErr w:type="gramStart"/>
            <w:r w:rsidRPr="00FA6833">
              <w:rPr>
                <w:szCs w:val="24"/>
              </w:rPr>
              <w:t>.п</w:t>
            </w:r>
            <w:proofErr w:type="spellEnd"/>
            <w:proofErr w:type="gramEnd"/>
            <w:r w:rsidRPr="00FA6833" w:rsidDel="00411F56">
              <w:rPr>
                <w:szCs w:val="24"/>
              </w:rPr>
              <w:t xml:space="preserve"> </w:t>
            </w:r>
          </w:p>
        </w:tc>
      </w:tr>
    </w:tbl>
    <w:p w:rsidR="00FE3D7C" w:rsidRPr="00FE3D7C" w:rsidRDefault="00FE3D7C" w:rsidP="00FE3D7C">
      <w:pPr>
        <w:pStyle w:val="a9"/>
        <w:tabs>
          <w:tab w:val="left" w:pos="567"/>
        </w:tabs>
        <w:spacing w:after="120"/>
        <w:ind w:left="567"/>
        <w:rPr>
          <w:szCs w:val="24"/>
          <w:lang w:val="ru-RU"/>
        </w:rPr>
      </w:pPr>
    </w:p>
    <w:p w:rsidR="00B304A4" w:rsidRPr="00FA6833" w:rsidRDefault="00B304A4" w:rsidP="009151A3">
      <w:pPr>
        <w:pageBreakBefore/>
        <w:jc w:val="right"/>
        <w:rPr>
          <w:b/>
          <w:szCs w:val="24"/>
        </w:rPr>
      </w:pPr>
      <w:r w:rsidRPr="00FA6833">
        <w:rPr>
          <w:b/>
          <w:szCs w:val="24"/>
        </w:rPr>
        <w:lastRenderedPageBreak/>
        <w:t xml:space="preserve">Приложение № 5 </w:t>
      </w:r>
    </w:p>
    <w:p w:rsidR="00B304A4" w:rsidRPr="00FA6833" w:rsidRDefault="00B304A4">
      <w:pPr>
        <w:jc w:val="right"/>
        <w:rPr>
          <w:b/>
          <w:szCs w:val="24"/>
        </w:rPr>
      </w:pPr>
      <w:r w:rsidRPr="00FA6833">
        <w:rPr>
          <w:b/>
          <w:szCs w:val="24"/>
        </w:rPr>
        <w:t xml:space="preserve">к Договору аренды </w:t>
      </w:r>
      <w:r w:rsidR="00B838A9">
        <w:rPr>
          <w:b/>
          <w:szCs w:val="24"/>
        </w:rPr>
        <w:t>здания</w:t>
      </w:r>
      <w:r w:rsidRPr="00FA6833">
        <w:rPr>
          <w:b/>
          <w:szCs w:val="24"/>
        </w:rPr>
        <w:t xml:space="preserve"> № </w:t>
      </w:r>
      <w:r w:rsidR="00AE44CA" w:rsidRPr="00FA6833">
        <w:rPr>
          <w:b/>
          <w:szCs w:val="24"/>
        </w:rPr>
        <w:t>__________</w:t>
      </w:r>
      <w:r w:rsidRPr="00FA6833">
        <w:rPr>
          <w:b/>
          <w:szCs w:val="24"/>
        </w:rPr>
        <w:t xml:space="preserve"> от «___» ___________ </w:t>
      </w:r>
      <w:r w:rsidR="00B838A9" w:rsidRPr="00FA6833">
        <w:rPr>
          <w:b/>
          <w:szCs w:val="24"/>
        </w:rPr>
        <w:t>201</w:t>
      </w:r>
      <w:r w:rsidR="00B838A9">
        <w:rPr>
          <w:b/>
          <w:szCs w:val="24"/>
        </w:rPr>
        <w:t>4</w:t>
      </w:r>
      <w:r w:rsidR="00B838A9" w:rsidRPr="00FA6833">
        <w:rPr>
          <w:b/>
          <w:szCs w:val="24"/>
        </w:rPr>
        <w:t xml:space="preserve"> </w:t>
      </w:r>
      <w:r w:rsidRPr="00FA6833">
        <w:rPr>
          <w:b/>
          <w:szCs w:val="24"/>
        </w:rPr>
        <w:t>года</w:t>
      </w:r>
    </w:p>
    <w:p w:rsidR="00B304A4" w:rsidRPr="00FA6833" w:rsidRDefault="00B304A4" w:rsidP="009151A3">
      <w:pPr>
        <w:spacing w:before="120" w:after="120"/>
        <w:jc w:val="center"/>
        <w:rPr>
          <w:szCs w:val="24"/>
        </w:rPr>
      </w:pPr>
      <w:r w:rsidRPr="00FA6833">
        <w:rPr>
          <w:b/>
          <w:szCs w:val="24"/>
        </w:rPr>
        <w:t xml:space="preserve">ТРЕБОВАНИЯ К ОКАЗАНИЮ УСЛУГ </w:t>
      </w:r>
    </w:p>
    <w:p w:rsidR="00FA1C15" w:rsidRPr="00FA1C15" w:rsidRDefault="00FA1C15" w:rsidP="00FA1C15">
      <w:pPr>
        <w:suppressAutoHyphens w:val="0"/>
        <w:jc w:val="both"/>
        <w:rPr>
          <w:rFonts w:cs="Courier New"/>
          <w:szCs w:val="24"/>
          <w:lang w:eastAsia="ru-RU"/>
        </w:rPr>
      </w:pPr>
    </w:p>
    <w:p w:rsidR="00FA1C15" w:rsidRPr="00FA1C15" w:rsidRDefault="00FA1C15" w:rsidP="00FA1C15">
      <w:pPr>
        <w:suppressAutoHyphens w:val="0"/>
        <w:jc w:val="both"/>
        <w:rPr>
          <w:rFonts w:cs="Courier New"/>
          <w:b/>
          <w:szCs w:val="24"/>
          <w:lang w:eastAsia="ru-RU"/>
        </w:rPr>
      </w:pPr>
    </w:p>
    <w:p w:rsidR="00FA1C15" w:rsidRPr="00FA1C15" w:rsidRDefault="00FA1C15" w:rsidP="00FA1C15">
      <w:pPr>
        <w:suppressAutoHyphens w:val="0"/>
        <w:jc w:val="both"/>
        <w:rPr>
          <w:rFonts w:cs="Courier New"/>
          <w:szCs w:val="24"/>
          <w:lang w:eastAsia="ru-RU"/>
        </w:rPr>
      </w:pPr>
      <w:r w:rsidRPr="00FA1C15">
        <w:rPr>
          <w:rFonts w:cs="Courier New"/>
          <w:szCs w:val="24"/>
          <w:lang w:eastAsia="ru-RU"/>
        </w:rPr>
        <w:t xml:space="preserve">В </w:t>
      </w:r>
      <w:r w:rsidR="00B3179E">
        <w:rPr>
          <w:rFonts w:cs="Courier New"/>
          <w:szCs w:val="24"/>
          <w:lang w:eastAsia="ru-RU"/>
        </w:rPr>
        <w:t xml:space="preserve">Здание </w:t>
      </w:r>
      <w:r w:rsidRPr="00FA1C15">
        <w:rPr>
          <w:rFonts w:cs="Courier New"/>
          <w:szCs w:val="24"/>
          <w:lang w:eastAsia="ru-RU"/>
        </w:rPr>
        <w:t>необходимо организовать оздоровительный центр с современным оборудованием и высоким уровнем сервиса.</w:t>
      </w:r>
    </w:p>
    <w:p w:rsidR="00FA1C15" w:rsidRPr="00FA1C15" w:rsidRDefault="00FA1C15" w:rsidP="00FA1C15">
      <w:pPr>
        <w:suppressAutoHyphens w:val="0"/>
        <w:jc w:val="both"/>
        <w:rPr>
          <w:rFonts w:cs="Courier New"/>
          <w:szCs w:val="24"/>
          <w:lang w:eastAsia="ru-RU"/>
        </w:rPr>
      </w:pPr>
      <w:r w:rsidRPr="00FA1C15">
        <w:rPr>
          <w:rFonts w:cs="Courier New"/>
          <w:szCs w:val="24"/>
          <w:lang w:eastAsia="ru-RU"/>
        </w:rPr>
        <w:t>Предложение должно включать, но не ограничиваться:</w:t>
      </w:r>
    </w:p>
    <w:p w:rsidR="00FA1C15" w:rsidRPr="00FA1C15" w:rsidRDefault="00FA1C15" w:rsidP="00FA1C15">
      <w:pPr>
        <w:suppressAutoHyphens w:val="0"/>
        <w:jc w:val="both"/>
        <w:rPr>
          <w:rFonts w:cs="Courier New"/>
          <w:szCs w:val="24"/>
          <w:lang w:eastAsia="ru-RU"/>
        </w:rPr>
      </w:pPr>
      <w:r w:rsidRPr="00FA1C15">
        <w:rPr>
          <w:rFonts w:cs="Courier New"/>
          <w:szCs w:val="24"/>
          <w:lang w:eastAsia="ru-RU"/>
        </w:rPr>
        <w:t xml:space="preserve">- тренажерный зал с возможностью проведения индивидуальных упражнений на тренажерах, занятий по йоге, </w:t>
      </w:r>
      <w:proofErr w:type="spellStart"/>
      <w:r w:rsidRPr="00FA1C15">
        <w:rPr>
          <w:rFonts w:cs="Courier New"/>
          <w:szCs w:val="24"/>
          <w:lang w:eastAsia="ru-RU"/>
        </w:rPr>
        <w:t>пилатесу</w:t>
      </w:r>
      <w:proofErr w:type="spellEnd"/>
      <w:r w:rsidRPr="00FA1C15">
        <w:rPr>
          <w:rFonts w:cs="Courier New"/>
          <w:szCs w:val="24"/>
          <w:lang w:eastAsia="ru-RU"/>
        </w:rPr>
        <w:t xml:space="preserve"> с режимом работы с 07:00 до 20:30 по рабочим дням;</w:t>
      </w:r>
    </w:p>
    <w:p w:rsidR="00FA1C15" w:rsidRPr="00FA1C15" w:rsidRDefault="00FA1C15" w:rsidP="00FA1C15">
      <w:pPr>
        <w:suppressAutoHyphens w:val="0"/>
        <w:jc w:val="both"/>
        <w:rPr>
          <w:rFonts w:cs="Courier New"/>
          <w:szCs w:val="24"/>
          <w:lang w:eastAsia="ru-RU"/>
        </w:rPr>
      </w:pPr>
      <w:r w:rsidRPr="00FA1C15">
        <w:rPr>
          <w:rFonts w:cs="Courier New"/>
          <w:szCs w:val="24"/>
          <w:lang w:eastAsia="ru-RU"/>
        </w:rPr>
        <w:t>- баня русская с бассейном для одновременного посещения 8 человек с режимом работы с 21:00 до 24:00 в рабочие дни и с 9:00 до 24:00 в выходные и праздничные дни;</w:t>
      </w:r>
    </w:p>
    <w:p w:rsidR="00FA1C15" w:rsidRPr="00FA1C15" w:rsidRDefault="00FA1C15" w:rsidP="00FA1C15">
      <w:pPr>
        <w:suppressAutoHyphens w:val="0"/>
        <w:jc w:val="both"/>
        <w:rPr>
          <w:rFonts w:cs="Courier New"/>
          <w:szCs w:val="24"/>
          <w:lang w:eastAsia="ru-RU"/>
        </w:rPr>
      </w:pPr>
      <w:r w:rsidRPr="00FA1C15">
        <w:rPr>
          <w:rFonts w:cs="Courier New"/>
          <w:szCs w:val="24"/>
          <w:lang w:eastAsia="ru-RU"/>
        </w:rPr>
        <w:t>- массажный кабинет</w:t>
      </w:r>
      <w:r w:rsidRPr="00FA1C15">
        <w:rPr>
          <w:szCs w:val="24"/>
          <w:lang w:eastAsia="ru-RU"/>
        </w:rPr>
        <w:t xml:space="preserve"> </w:t>
      </w:r>
      <w:r w:rsidRPr="00FA1C15">
        <w:rPr>
          <w:rFonts w:cs="Courier New"/>
          <w:szCs w:val="24"/>
          <w:lang w:eastAsia="ru-RU"/>
        </w:rPr>
        <w:t>с режимом работы с 07:00 до 20:30 по рабочим дням</w:t>
      </w:r>
    </w:p>
    <w:p w:rsidR="00FA1C15" w:rsidRPr="00FA1C15" w:rsidRDefault="00FA1C15" w:rsidP="00FA1C15">
      <w:pPr>
        <w:suppressAutoHyphens w:val="0"/>
        <w:jc w:val="both"/>
        <w:rPr>
          <w:rFonts w:cs="Courier New"/>
          <w:szCs w:val="24"/>
          <w:lang w:eastAsia="ru-RU"/>
        </w:rPr>
      </w:pPr>
      <w:r w:rsidRPr="00FA1C15">
        <w:rPr>
          <w:rFonts w:cs="Courier New"/>
          <w:szCs w:val="24"/>
          <w:lang w:eastAsia="ru-RU"/>
        </w:rPr>
        <w:t>- раздевалки</w:t>
      </w:r>
    </w:p>
    <w:p w:rsidR="00FA1C15" w:rsidRPr="00FA1C15" w:rsidRDefault="00FA1C15" w:rsidP="00FA1C15">
      <w:pPr>
        <w:suppressAutoHyphens w:val="0"/>
        <w:jc w:val="both"/>
        <w:rPr>
          <w:rFonts w:cs="Courier New"/>
          <w:szCs w:val="24"/>
          <w:lang w:eastAsia="ru-RU"/>
        </w:rPr>
      </w:pPr>
      <w:r w:rsidRPr="00FA1C15">
        <w:rPr>
          <w:rFonts w:cs="Courier New"/>
          <w:szCs w:val="24"/>
          <w:lang w:eastAsia="ru-RU"/>
        </w:rPr>
        <w:t xml:space="preserve">Прием посетителей, а также предварительная </w:t>
      </w:r>
      <w:r w:rsidR="00970062">
        <w:rPr>
          <w:rFonts w:cs="Courier New"/>
          <w:szCs w:val="24"/>
          <w:lang w:eastAsia="ru-RU"/>
        </w:rPr>
        <w:t xml:space="preserve">запись </w:t>
      </w:r>
      <w:r w:rsidRPr="00FA1C15">
        <w:rPr>
          <w:rFonts w:cs="Courier New"/>
          <w:szCs w:val="24"/>
          <w:lang w:eastAsia="ru-RU"/>
        </w:rPr>
        <w:t>на групповые/ индивидуальные занятия осуществляется у входа через стойку-</w:t>
      </w:r>
      <w:proofErr w:type="spellStart"/>
      <w:r w:rsidRPr="00FA1C15">
        <w:rPr>
          <w:rFonts w:cs="Courier New"/>
          <w:szCs w:val="24"/>
          <w:lang w:eastAsia="ru-RU"/>
        </w:rPr>
        <w:t>ресепшн</w:t>
      </w:r>
      <w:proofErr w:type="spellEnd"/>
      <w:r w:rsidRPr="00FA1C15">
        <w:rPr>
          <w:rFonts w:cs="Courier New"/>
          <w:szCs w:val="24"/>
          <w:lang w:eastAsia="ru-RU"/>
        </w:rPr>
        <w:t>, либо по телефону, либо по электронной почте.</w:t>
      </w:r>
    </w:p>
    <w:p w:rsidR="00FA1C15" w:rsidRPr="00FA1C15" w:rsidRDefault="00FA1C15" w:rsidP="00FA1C15">
      <w:pPr>
        <w:suppressAutoHyphens w:val="0"/>
        <w:jc w:val="both"/>
        <w:rPr>
          <w:rFonts w:cs="Courier New"/>
          <w:szCs w:val="24"/>
          <w:lang w:eastAsia="ru-RU"/>
        </w:rPr>
      </w:pPr>
      <w:r w:rsidRPr="00FA1C15">
        <w:rPr>
          <w:rFonts w:cs="Courier New"/>
          <w:szCs w:val="24"/>
          <w:lang w:eastAsia="ru-RU"/>
        </w:rPr>
        <w:tab/>
      </w:r>
    </w:p>
    <w:p w:rsidR="002E32DB" w:rsidRDefault="002E32DB" w:rsidP="00983EB3">
      <w:pPr>
        <w:jc w:val="both"/>
      </w:pPr>
    </w:p>
    <w:p w:rsidR="005F2A9B" w:rsidRDefault="005F2A9B" w:rsidP="00983EB3">
      <w:pPr>
        <w:autoSpaceDE w:val="0"/>
        <w:spacing w:after="120"/>
        <w:jc w:val="both"/>
        <w:rPr>
          <w:rFonts w:cs="Courier New"/>
        </w:rPr>
      </w:pPr>
    </w:p>
    <w:p w:rsidR="00B304A4" w:rsidRDefault="00B304A4">
      <w:pPr>
        <w:autoSpaceDE w:val="0"/>
        <w:spacing w:after="120"/>
        <w:jc w:val="both"/>
        <w:rPr>
          <w:szCs w:val="24"/>
        </w:rPr>
      </w:pPr>
    </w:p>
    <w:tbl>
      <w:tblPr>
        <w:tblW w:w="0" w:type="auto"/>
        <w:tblLayout w:type="fixed"/>
        <w:tblLook w:val="0000" w:firstRow="0" w:lastRow="0" w:firstColumn="0" w:lastColumn="0" w:noHBand="0" w:noVBand="0"/>
      </w:tblPr>
      <w:tblGrid>
        <w:gridCol w:w="5070"/>
        <w:gridCol w:w="4785"/>
      </w:tblGrid>
      <w:tr w:rsidR="00FE3D7C" w:rsidRPr="00FA6833" w:rsidTr="005F6953">
        <w:tc>
          <w:tcPr>
            <w:tcW w:w="5070" w:type="dxa"/>
            <w:shd w:val="clear" w:color="auto" w:fill="auto"/>
          </w:tcPr>
          <w:p w:rsidR="00FE3D7C" w:rsidRPr="00FA6833" w:rsidRDefault="00FE3D7C" w:rsidP="005F6953">
            <w:pPr>
              <w:pStyle w:val="a9"/>
              <w:rPr>
                <w:szCs w:val="24"/>
                <w:lang w:val="ru-RU"/>
              </w:rPr>
            </w:pPr>
            <w:r w:rsidRPr="00FA6833">
              <w:rPr>
                <w:b/>
                <w:szCs w:val="24"/>
                <w:lang w:val="ru-RU"/>
              </w:rPr>
              <w:t xml:space="preserve">Арендодатель: </w:t>
            </w:r>
          </w:p>
          <w:p w:rsidR="00FE3D7C" w:rsidRPr="00FA6833" w:rsidRDefault="00FE3D7C" w:rsidP="005F6953">
            <w:pPr>
              <w:pStyle w:val="a9"/>
              <w:rPr>
                <w:szCs w:val="24"/>
                <w:lang w:val="ru-RU"/>
              </w:rPr>
            </w:pPr>
            <w:r w:rsidRPr="00FA6833">
              <w:rPr>
                <w:szCs w:val="24"/>
                <w:lang w:val="ru-RU"/>
              </w:rPr>
              <w:t xml:space="preserve">ООО «ОДАС </w:t>
            </w:r>
            <w:proofErr w:type="spellStart"/>
            <w:r w:rsidRPr="00FA6833">
              <w:rPr>
                <w:szCs w:val="24"/>
                <w:lang w:val="ru-RU"/>
              </w:rPr>
              <w:t>Сколково</w:t>
            </w:r>
            <w:proofErr w:type="spellEnd"/>
            <w:r w:rsidRPr="00FA6833">
              <w:rPr>
                <w:szCs w:val="24"/>
                <w:lang w:val="ru-RU"/>
              </w:rPr>
              <w:t>»</w:t>
            </w:r>
          </w:p>
          <w:p w:rsidR="00FE3D7C" w:rsidRPr="00FA6833" w:rsidRDefault="00FE3D7C" w:rsidP="005F6953">
            <w:pPr>
              <w:autoSpaceDE w:val="0"/>
              <w:jc w:val="both"/>
              <w:rPr>
                <w:szCs w:val="24"/>
              </w:rPr>
            </w:pPr>
          </w:p>
          <w:p w:rsidR="00FE3D7C" w:rsidRPr="00FA6833" w:rsidRDefault="00FE3D7C" w:rsidP="005F6953">
            <w:pPr>
              <w:autoSpaceDE w:val="0"/>
              <w:jc w:val="both"/>
              <w:rPr>
                <w:szCs w:val="24"/>
              </w:rPr>
            </w:pPr>
            <w:r w:rsidRPr="00FA6833">
              <w:rPr>
                <w:szCs w:val="24"/>
              </w:rPr>
              <w:t>_________________________/</w:t>
            </w:r>
            <w:r w:rsidR="00EC1BE8" w:rsidRPr="00FA6833" w:rsidDel="00EC1BE8">
              <w:rPr>
                <w:szCs w:val="24"/>
              </w:rPr>
              <w:t xml:space="preserve"> </w:t>
            </w:r>
            <w:proofErr w:type="spellStart"/>
            <w:r w:rsidR="00EC1BE8" w:rsidRPr="00EC1BE8">
              <w:rPr>
                <w:szCs w:val="24"/>
              </w:rPr>
              <w:t>Лукьянска</w:t>
            </w:r>
            <w:proofErr w:type="spellEnd"/>
            <w:r w:rsidR="00EC1BE8" w:rsidRPr="00EC1BE8">
              <w:rPr>
                <w:szCs w:val="24"/>
              </w:rPr>
              <w:t xml:space="preserve"> Д.</w:t>
            </w:r>
            <w:r w:rsidRPr="00FA6833">
              <w:rPr>
                <w:szCs w:val="24"/>
              </w:rPr>
              <w:t>/</w:t>
            </w:r>
          </w:p>
          <w:p w:rsidR="00FE3D7C" w:rsidRPr="00FA6833" w:rsidRDefault="00FE3D7C" w:rsidP="005F6953">
            <w:pPr>
              <w:autoSpaceDE w:val="0"/>
              <w:jc w:val="both"/>
              <w:rPr>
                <w:szCs w:val="24"/>
              </w:rPr>
            </w:pPr>
            <w:proofErr w:type="spellStart"/>
            <w:r w:rsidRPr="00FA6833">
              <w:rPr>
                <w:szCs w:val="24"/>
              </w:rPr>
              <w:t>м.п</w:t>
            </w:r>
            <w:proofErr w:type="spellEnd"/>
            <w:r w:rsidRPr="00FA6833">
              <w:rPr>
                <w:szCs w:val="24"/>
              </w:rPr>
              <w:t>.</w:t>
            </w:r>
          </w:p>
        </w:tc>
        <w:tc>
          <w:tcPr>
            <w:tcW w:w="4785" w:type="dxa"/>
            <w:shd w:val="clear" w:color="auto" w:fill="auto"/>
          </w:tcPr>
          <w:p w:rsidR="00FE3D7C" w:rsidRPr="00FA6833" w:rsidRDefault="00FE3D7C" w:rsidP="005F6953">
            <w:pPr>
              <w:pStyle w:val="a9"/>
              <w:rPr>
                <w:szCs w:val="24"/>
                <w:lang w:val="ru-RU"/>
              </w:rPr>
            </w:pPr>
            <w:r w:rsidRPr="00FA6833">
              <w:rPr>
                <w:b/>
                <w:szCs w:val="24"/>
                <w:lang w:val="ru-RU"/>
              </w:rPr>
              <w:t xml:space="preserve">Арендатор: </w:t>
            </w:r>
          </w:p>
          <w:p w:rsidR="00FE3D7C" w:rsidRDefault="00FE3D7C" w:rsidP="005F6953">
            <w:pPr>
              <w:jc w:val="both"/>
              <w:rPr>
                <w:szCs w:val="24"/>
              </w:rPr>
            </w:pPr>
          </w:p>
          <w:p w:rsidR="00194F99" w:rsidRDefault="00194F99" w:rsidP="005F6953">
            <w:pPr>
              <w:jc w:val="both"/>
              <w:rPr>
                <w:szCs w:val="24"/>
              </w:rPr>
            </w:pPr>
          </w:p>
          <w:p w:rsidR="00FE3D7C" w:rsidRPr="00FA6833" w:rsidRDefault="00FE3D7C" w:rsidP="005F6953">
            <w:pPr>
              <w:jc w:val="both"/>
              <w:rPr>
                <w:szCs w:val="24"/>
              </w:rPr>
            </w:pPr>
          </w:p>
          <w:p w:rsidR="00FE3D7C" w:rsidRPr="00FA6833" w:rsidRDefault="00FE3D7C" w:rsidP="005F6953">
            <w:pPr>
              <w:jc w:val="both"/>
              <w:rPr>
                <w:szCs w:val="24"/>
              </w:rPr>
            </w:pPr>
            <w:proofErr w:type="spellStart"/>
            <w:r w:rsidRPr="00FA6833">
              <w:rPr>
                <w:szCs w:val="24"/>
              </w:rPr>
              <w:t>м</w:t>
            </w:r>
            <w:proofErr w:type="gramStart"/>
            <w:r w:rsidRPr="00FA6833">
              <w:rPr>
                <w:szCs w:val="24"/>
              </w:rPr>
              <w:t>.п</w:t>
            </w:r>
            <w:proofErr w:type="spellEnd"/>
            <w:proofErr w:type="gramEnd"/>
            <w:r w:rsidRPr="00FA6833" w:rsidDel="00411F56">
              <w:rPr>
                <w:szCs w:val="24"/>
              </w:rPr>
              <w:t xml:space="preserve"> </w:t>
            </w:r>
          </w:p>
        </w:tc>
      </w:tr>
    </w:tbl>
    <w:p w:rsidR="00B304A4" w:rsidRPr="00FA6833" w:rsidRDefault="00B304A4">
      <w:pPr>
        <w:pageBreakBefore/>
        <w:jc w:val="right"/>
        <w:rPr>
          <w:b/>
          <w:szCs w:val="24"/>
        </w:rPr>
      </w:pPr>
      <w:r w:rsidRPr="00FA6833">
        <w:rPr>
          <w:b/>
          <w:szCs w:val="24"/>
        </w:rPr>
        <w:lastRenderedPageBreak/>
        <w:t xml:space="preserve">Приложение № 6 </w:t>
      </w:r>
    </w:p>
    <w:p w:rsidR="00B304A4" w:rsidRPr="00FA6833" w:rsidRDefault="00B304A4">
      <w:pPr>
        <w:jc w:val="right"/>
        <w:rPr>
          <w:b/>
          <w:szCs w:val="24"/>
        </w:rPr>
      </w:pPr>
      <w:r w:rsidRPr="00FA6833">
        <w:rPr>
          <w:b/>
          <w:szCs w:val="24"/>
        </w:rPr>
        <w:t xml:space="preserve">к Договору аренды </w:t>
      </w:r>
      <w:r w:rsidR="00B838A9">
        <w:rPr>
          <w:b/>
          <w:szCs w:val="24"/>
        </w:rPr>
        <w:t>здания</w:t>
      </w:r>
      <w:r w:rsidR="00B838A9" w:rsidRPr="00FA6833">
        <w:rPr>
          <w:b/>
          <w:szCs w:val="24"/>
        </w:rPr>
        <w:t xml:space="preserve"> </w:t>
      </w:r>
      <w:r w:rsidRPr="00FA6833">
        <w:rPr>
          <w:b/>
          <w:szCs w:val="24"/>
        </w:rPr>
        <w:t xml:space="preserve">№ </w:t>
      </w:r>
      <w:r w:rsidR="00AE44CA" w:rsidRPr="00FA6833">
        <w:rPr>
          <w:b/>
          <w:szCs w:val="24"/>
        </w:rPr>
        <w:t>__________</w:t>
      </w:r>
      <w:r w:rsidRPr="00FA6833">
        <w:rPr>
          <w:b/>
          <w:szCs w:val="24"/>
        </w:rPr>
        <w:t xml:space="preserve"> от «___» ___________ </w:t>
      </w:r>
      <w:r w:rsidR="00B838A9" w:rsidRPr="00FA6833">
        <w:rPr>
          <w:b/>
          <w:szCs w:val="24"/>
        </w:rPr>
        <w:t>201</w:t>
      </w:r>
      <w:r w:rsidR="00B838A9">
        <w:rPr>
          <w:b/>
          <w:szCs w:val="24"/>
        </w:rPr>
        <w:t>4</w:t>
      </w:r>
      <w:r w:rsidR="00B838A9" w:rsidRPr="00FA6833">
        <w:rPr>
          <w:b/>
          <w:szCs w:val="24"/>
        </w:rPr>
        <w:t xml:space="preserve"> </w:t>
      </w:r>
      <w:r w:rsidRPr="00FA6833">
        <w:rPr>
          <w:b/>
          <w:szCs w:val="24"/>
        </w:rPr>
        <w:t>года</w:t>
      </w:r>
    </w:p>
    <w:p w:rsidR="00B304A4" w:rsidRPr="00FA6833" w:rsidRDefault="00B304A4" w:rsidP="0013010B">
      <w:pPr>
        <w:spacing w:before="120" w:after="120"/>
        <w:jc w:val="center"/>
        <w:rPr>
          <w:szCs w:val="24"/>
        </w:rPr>
      </w:pPr>
      <w:r w:rsidRPr="00FA6833">
        <w:rPr>
          <w:b/>
          <w:szCs w:val="24"/>
        </w:rPr>
        <w:t>ПРАВИЛА ПОЛЬЗОВАНИЯ ЗДАНИЕМ</w:t>
      </w:r>
    </w:p>
    <w:p w:rsidR="00B304A4" w:rsidRPr="00FA6833" w:rsidRDefault="00B304A4" w:rsidP="009151A3">
      <w:pPr>
        <w:pStyle w:val="style11"/>
        <w:numPr>
          <w:ilvl w:val="0"/>
          <w:numId w:val="6"/>
        </w:numPr>
        <w:tabs>
          <w:tab w:val="clear" w:pos="360"/>
          <w:tab w:val="left" w:pos="709"/>
        </w:tabs>
        <w:spacing w:before="0" w:after="60"/>
        <w:ind w:left="567" w:hanging="567"/>
        <w:jc w:val="both"/>
        <w:rPr>
          <w:rFonts w:ascii="Times New Roman" w:hAnsi="Times New Roman" w:cs="Times New Roman"/>
          <w:sz w:val="24"/>
          <w:szCs w:val="24"/>
        </w:rPr>
      </w:pPr>
      <w:r w:rsidRPr="00FA6833">
        <w:rPr>
          <w:rStyle w:val="a7"/>
          <w:rFonts w:ascii="Times New Roman" w:hAnsi="Times New Roman" w:cs="Times New Roman"/>
          <w:sz w:val="24"/>
          <w:szCs w:val="24"/>
        </w:rPr>
        <w:t xml:space="preserve">Общие положения </w:t>
      </w:r>
    </w:p>
    <w:p w:rsidR="00B304A4" w:rsidRPr="00FA6833" w:rsidRDefault="00B304A4" w:rsidP="009151A3">
      <w:pPr>
        <w:pStyle w:val="style11"/>
        <w:tabs>
          <w:tab w:val="left" w:pos="709"/>
        </w:tabs>
        <w:spacing w:before="0" w:after="60"/>
        <w:ind w:left="567"/>
        <w:jc w:val="both"/>
        <w:rPr>
          <w:rFonts w:ascii="Times New Roman" w:hAnsi="Times New Roman" w:cs="Times New Roman"/>
          <w:sz w:val="24"/>
          <w:szCs w:val="24"/>
        </w:rPr>
      </w:pPr>
      <w:r w:rsidRPr="00FA6833">
        <w:rPr>
          <w:rFonts w:ascii="Times New Roman" w:hAnsi="Times New Roman" w:cs="Times New Roman"/>
          <w:sz w:val="24"/>
          <w:szCs w:val="24"/>
        </w:rPr>
        <w:t xml:space="preserve">Настоящие Правила составлены в целях создания наиболее благоприятных и безопасных условий для деятельности </w:t>
      </w:r>
      <w:r w:rsidR="00570449" w:rsidRPr="00FA6833">
        <w:rPr>
          <w:rFonts w:ascii="Times New Roman" w:hAnsi="Times New Roman" w:cs="Times New Roman"/>
          <w:sz w:val="24"/>
          <w:szCs w:val="24"/>
        </w:rPr>
        <w:t>арендатор</w:t>
      </w:r>
      <w:r w:rsidR="00570449">
        <w:rPr>
          <w:rFonts w:ascii="Times New Roman" w:hAnsi="Times New Roman" w:cs="Times New Roman"/>
          <w:sz w:val="24"/>
          <w:szCs w:val="24"/>
        </w:rPr>
        <w:t>а</w:t>
      </w:r>
      <w:r w:rsidR="00570449" w:rsidRPr="00FA6833">
        <w:rPr>
          <w:rFonts w:ascii="Times New Roman" w:hAnsi="Times New Roman" w:cs="Times New Roman"/>
          <w:sz w:val="24"/>
          <w:szCs w:val="24"/>
        </w:rPr>
        <w:t xml:space="preserve"> </w:t>
      </w:r>
      <w:r w:rsidRPr="00FA6833">
        <w:rPr>
          <w:rFonts w:ascii="Times New Roman" w:hAnsi="Times New Roman" w:cs="Times New Roman"/>
          <w:sz w:val="24"/>
          <w:szCs w:val="24"/>
        </w:rPr>
        <w:t>Здания.</w:t>
      </w:r>
    </w:p>
    <w:p w:rsidR="00B304A4" w:rsidRPr="00FA6833" w:rsidRDefault="00B304A4" w:rsidP="009151A3">
      <w:pPr>
        <w:pStyle w:val="style11"/>
        <w:numPr>
          <w:ilvl w:val="1"/>
          <w:numId w:val="6"/>
        </w:numPr>
        <w:tabs>
          <w:tab w:val="left" w:pos="709"/>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 xml:space="preserve">Все отношения Арендодателя и </w:t>
      </w:r>
      <w:r w:rsidR="00570449" w:rsidRPr="00FA6833">
        <w:rPr>
          <w:rFonts w:ascii="Times New Roman" w:hAnsi="Times New Roman" w:cs="Times New Roman"/>
          <w:sz w:val="24"/>
          <w:szCs w:val="24"/>
        </w:rPr>
        <w:t>арендатор</w:t>
      </w:r>
      <w:r w:rsidR="00570449">
        <w:rPr>
          <w:rFonts w:ascii="Times New Roman" w:hAnsi="Times New Roman" w:cs="Times New Roman"/>
          <w:sz w:val="24"/>
          <w:szCs w:val="24"/>
        </w:rPr>
        <w:t>а</w:t>
      </w:r>
      <w:r w:rsidRPr="00FA6833">
        <w:rPr>
          <w:rFonts w:ascii="Times New Roman" w:hAnsi="Times New Roman" w:cs="Times New Roman"/>
          <w:sz w:val="24"/>
          <w:szCs w:val="24"/>
        </w:rPr>
        <w:t>, осуществляющих свою деятельность на территории Здания, регламентируются действующим законодательством и иными нормативными актами РФ, договором аренды, неотъемлемыми приложениями к нему, в том числе настоящими Правилами.</w:t>
      </w:r>
    </w:p>
    <w:p w:rsidR="00B304A4" w:rsidRPr="00FA6833" w:rsidRDefault="00B304A4" w:rsidP="009151A3">
      <w:pPr>
        <w:pStyle w:val="style11"/>
        <w:numPr>
          <w:ilvl w:val="1"/>
          <w:numId w:val="6"/>
        </w:numPr>
        <w:tabs>
          <w:tab w:val="left" w:pos="709"/>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Арендатор вправе устанавливать свой режим работы в рамках работы Здания по предварительному согласованию часов работы с Арендодателем при наличии соответствующей вывески.</w:t>
      </w:r>
    </w:p>
    <w:p w:rsidR="00B304A4" w:rsidRPr="00FA6833" w:rsidRDefault="00B304A4" w:rsidP="009151A3">
      <w:pPr>
        <w:pStyle w:val="style11"/>
        <w:numPr>
          <w:ilvl w:val="1"/>
          <w:numId w:val="6"/>
        </w:numPr>
        <w:tabs>
          <w:tab w:val="left" w:pos="709"/>
        </w:tabs>
        <w:spacing w:before="0" w:after="60"/>
        <w:ind w:left="567" w:hanging="567"/>
        <w:jc w:val="both"/>
        <w:rPr>
          <w:rStyle w:val="a7"/>
          <w:rFonts w:ascii="Times New Roman" w:hAnsi="Times New Roman" w:cs="Times New Roman"/>
          <w:sz w:val="24"/>
          <w:szCs w:val="24"/>
        </w:rPr>
      </w:pPr>
      <w:r w:rsidRPr="00FA6833">
        <w:rPr>
          <w:rFonts w:ascii="Times New Roman" w:hAnsi="Times New Roman" w:cs="Times New Roman"/>
          <w:sz w:val="24"/>
          <w:szCs w:val="24"/>
        </w:rPr>
        <w:t xml:space="preserve">Арендодатель не несет ответственности за качество товара/работ/услуг, реализуемых </w:t>
      </w:r>
      <w:r w:rsidR="00570449" w:rsidRPr="00FA6833">
        <w:rPr>
          <w:rFonts w:ascii="Times New Roman" w:hAnsi="Times New Roman" w:cs="Times New Roman"/>
          <w:sz w:val="24"/>
          <w:szCs w:val="24"/>
        </w:rPr>
        <w:t>арендатор</w:t>
      </w:r>
      <w:r w:rsidR="00570449">
        <w:rPr>
          <w:rFonts w:ascii="Times New Roman" w:hAnsi="Times New Roman" w:cs="Times New Roman"/>
          <w:sz w:val="24"/>
          <w:szCs w:val="24"/>
        </w:rPr>
        <w:t>ом</w:t>
      </w:r>
      <w:r w:rsidRPr="00FA6833">
        <w:rPr>
          <w:rFonts w:ascii="Times New Roman" w:hAnsi="Times New Roman" w:cs="Times New Roman"/>
          <w:sz w:val="24"/>
          <w:szCs w:val="24"/>
        </w:rPr>
        <w:t>.</w:t>
      </w:r>
    </w:p>
    <w:p w:rsidR="00B304A4" w:rsidRPr="00FA6833" w:rsidRDefault="00B304A4" w:rsidP="009151A3">
      <w:pPr>
        <w:pStyle w:val="style11"/>
        <w:numPr>
          <w:ilvl w:val="0"/>
          <w:numId w:val="6"/>
        </w:numPr>
        <w:tabs>
          <w:tab w:val="clear" w:pos="360"/>
          <w:tab w:val="num" w:pos="567"/>
          <w:tab w:val="left" w:pos="709"/>
        </w:tabs>
        <w:spacing w:before="0" w:after="60"/>
        <w:ind w:left="567" w:hanging="567"/>
        <w:jc w:val="both"/>
        <w:rPr>
          <w:rFonts w:ascii="Times New Roman" w:hAnsi="Times New Roman" w:cs="Times New Roman"/>
          <w:b/>
          <w:sz w:val="24"/>
          <w:szCs w:val="24"/>
        </w:rPr>
      </w:pPr>
      <w:r w:rsidRPr="00FA6833">
        <w:rPr>
          <w:rStyle w:val="a7"/>
          <w:rFonts w:ascii="Times New Roman" w:hAnsi="Times New Roman" w:cs="Times New Roman"/>
          <w:sz w:val="24"/>
          <w:szCs w:val="24"/>
        </w:rPr>
        <w:t xml:space="preserve">Правила работы </w:t>
      </w:r>
      <w:r w:rsidR="00570449" w:rsidRPr="00FA6833">
        <w:rPr>
          <w:rStyle w:val="a7"/>
          <w:rFonts w:ascii="Times New Roman" w:hAnsi="Times New Roman" w:cs="Times New Roman"/>
          <w:sz w:val="24"/>
          <w:szCs w:val="24"/>
        </w:rPr>
        <w:t>арендатор</w:t>
      </w:r>
      <w:r w:rsidR="00570449">
        <w:rPr>
          <w:rStyle w:val="a7"/>
          <w:rFonts w:ascii="Times New Roman" w:hAnsi="Times New Roman" w:cs="Times New Roman"/>
          <w:sz w:val="24"/>
          <w:szCs w:val="24"/>
        </w:rPr>
        <w:t>а</w:t>
      </w:r>
      <w:r w:rsidR="00570449" w:rsidRPr="00FA6833">
        <w:rPr>
          <w:rStyle w:val="a7"/>
          <w:rFonts w:ascii="Times New Roman" w:hAnsi="Times New Roman" w:cs="Times New Roman"/>
          <w:sz w:val="24"/>
          <w:szCs w:val="24"/>
        </w:rPr>
        <w:t xml:space="preserve"> </w:t>
      </w:r>
    </w:p>
    <w:p w:rsidR="00B304A4" w:rsidRPr="00FA6833" w:rsidRDefault="00B304A4" w:rsidP="009151A3">
      <w:pPr>
        <w:numPr>
          <w:ilvl w:val="1"/>
          <w:numId w:val="6"/>
        </w:numPr>
        <w:tabs>
          <w:tab w:val="left" w:pos="709"/>
        </w:tabs>
        <w:spacing w:after="60"/>
        <w:ind w:left="567" w:hanging="567"/>
        <w:jc w:val="both"/>
        <w:rPr>
          <w:szCs w:val="24"/>
        </w:rPr>
      </w:pPr>
      <w:r w:rsidRPr="00FA6833">
        <w:rPr>
          <w:b/>
          <w:szCs w:val="24"/>
        </w:rPr>
        <w:t>Арендаторы обязаны:</w:t>
      </w:r>
    </w:p>
    <w:p w:rsidR="00B304A4" w:rsidRPr="00FA6833" w:rsidRDefault="00B304A4" w:rsidP="009151A3">
      <w:pPr>
        <w:numPr>
          <w:ilvl w:val="2"/>
          <w:numId w:val="6"/>
        </w:numPr>
        <w:tabs>
          <w:tab w:val="left" w:pos="709"/>
        </w:tabs>
        <w:spacing w:after="60"/>
        <w:ind w:left="567" w:hanging="567"/>
        <w:jc w:val="both"/>
        <w:rPr>
          <w:szCs w:val="24"/>
        </w:rPr>
      </w:pPr>
      <w:r w:rsidRPr="00FA6833">
        <w:rPr>
          <w:szCs w:val="24"/>
        </w:rPr>
        <w:t>Использовать арендуемое помещение лишь для целей разрешенного использования в соответствии согласно заключенному договору аренды.</w:t>
      </w:r>
    </w:p>
    <w:p w:rsidR="00B304A4" w:rsidRPr="00FA6833" w:rsidRDefault="00B304A4" w:rsidP="009151A3">
      <w:pPr>
        <w:numPr>
          <w:ilvl w:val="2"/>
          <w:numId w:val="6"/>
        </w:numPr>
        <w:tabs>
          <w:tab w:val="left" w:pos="709"/>
        </w:tabs>
        <w:spacing w:after="60"/>
        <w:ind w:left="567" w:hanging="567"/>
        <w:jc w:val="both"/>
        <w:rPr>
          <w:szCs w:val="24"/>
        </w:rPr>
      </w:pPr>
      <w:r w:rsidRPr="00FA6833">
        <w:rPr>
          <w:szCs w:val="24"/>
        </w:rPr>
        <w:t xml:space="preserve">Осуществлять свою деятельность в соответствии с действующим законодательством РФ, нормативными актами, действующими на территории РФ, а также настоящими Правилами, утверждаемыми Арендодателем в одностороннем порядке. </w:t>
      </w:r>
    </w:p>
    <w:p w:rsidR="00B304A4" w:rsidRPr="00FA6833" w:rsidRDefault="00B304A4" w:rsidP="009151A3">
      <w:pPr>
        <w:numPr>
          <w:ilvl w:val="2"/>
          <w:numId w:val="6"/>
        </w:numPr>
        <w:tabs>
          <w:tab w:val="left" w:pos="709"/>
        </w:tabs>
        <w:spacing w:after="60"/>
        <w:ind w:left="567" w:hanging="567"/>
        <w:jc w:val="both"/>
        <w:rPr>
          <w:szCs w:val="24"/>
        </w:rPr>
      </w:pPr>
      <w:r w:rsidRPr="00FA6833">
        <w:rPr>
          <w:szCs w:val="24"/>
        </w:rPr>
        <w:t xml:space="preserve">Соблюдать режим работы Здания, установленный настоящими Правилами. </w:t>
      </w:r>
    </w:p>
    <w:p w:rsidR="00B304A4" w:rsidRPr="00FA6833" w:rsidRDefault="00B304A4" w:rsidP="009151A3">
      <w:pPr>
        <w:numPr>
          <w:ilvl w:val="2"/>
          <w:numId w:val="6"/>
        </w:numPr>
        <w:tabs>
          <w:tab w:val="left" w:pos="709"/>
        </w:tabs>
        <w:spacing w:after="60"/>
        <w:ind w:left="567" w:hanging="567"/>
        <w:jc w:val="both"/>
        <w:rPr>
          <w:szCs w:val="24"/>
        </w:rPr>
      </w:pPr>
      <w:r w:rsidRPr="00FA6833">
        <w:rPr>
          <w:szCs w:val="24"/>
        </w:rPr>
        <w:t xml:space="preserve">При обнаружении признаков аварийного состояния сантехнического, электротехнического и прочего оборудования немедленно сообщать об этом Арендодателю. </w:t>
      </w:r>
    </w:p>
    <w:p w:rsidR="00B304A4" w:rsidRPr="00FA6833" w:rsidRDefault="00B304A4" w:rsidP="009151A3">
      <w:pPr>
        <w:numPr>
          <w:ilvl w:val="2"/>
          <w:numId w:val="6"/>
        </w:numPr>
        <w:tabs>
          <w:tab w:val="left" w:pos="709"/>
        </w:tabs>
        <w:spacing w:after="60"/>
        <w:ind w:left="567" w:hanging="567"/>
        <w:jc w:val="both"/>
        <w:rPr>
          <w:szCs w:val="24"/>
        </w:rPr>
      </w:pPr>
      <w:r w:rsidRPr="00FA6833">
        <w:rPr>
          <w:szCs w:val="24"/>
        </w:rPr>
        <w:t xml:space="preserve">Соблюдать правила пожарной и охранной безопасности. Не допускается демонтаж, повреждение или изменение проектных решений автоматической пожарно-охранной сигнализации, электропроводки и </w:t>
      </w:r>
      <w:proofErr w:type="spellStart"/>
      <w:r w:rsidRPr="00FA6833">
        <w:rPr>
          <w:szCs w:val="24"/>
        </w:rPr>
        <w:t>электроустановочных</w:t>
      </w:r>
      <w:proofErr w:type="spellEnd"/>
      <w:r w:rsidRPr="00FA6833">
        <w:rPr>
          <w:szCs w:val="24"/>
        </w:rPr>
        <w:t xml:space="preserve"> изделий.</w:t>
      </w:r>
    </w:p>
    <w:p w:rsidR="00B304A4" w:rsidRPr="00FA6833" w:rsidRDefault="00B304A4" w:rsidP="009151A3">
      <w:pPr>
        <w:numPr>
          <w:ilvl w:val="2"/>
          <w:numId w:val="6"/>
        </w:numPr>
        <w:tabs>
          <w:tab w:val="left" w:pos="709"/>
        </w:tabs>
        <w:spacing w:after="60"/>
        <w:ind w:left="567" w:hanging="567"/>
        <w:jc w:val="both"/>
        <w:rPr>
          <w:szCs w:val="24"/>
        </w:rPr>
      </w:pPr>
      <w:r w:rsidRPr="00FA6833">
        <w:rPr>
          <w:szCs w:val="24"/>
        </w:rPr>
        <w:t>Не допускать дополнительной нагрузки на места прохождения инженерных коммуникаций. Не допускать установку дополнительного технического оборудования без согласования с Арендодателем.</w:t>
      </w:r>
    </w:p>
    <w:p w:rsidR="00B304A4" w:rsidRPr="00FA6833" w:rsidRDefault="00B304A4" w:rsidP="009151A3">
      <w:pPr>
        <w:numPr>
          <w:ilvl w:val="2"/>
          <w:numId w:val="6"/>
        </w:numPr>
        <w:tabs>
          <w:tab w:val="left" w:pos="709"/>
        </w:tabs>
        <w:spacing w:after="60"/>
        <w:ind w:left="567" w:hanging="567"/>
        <w:jc w:val="both"/>
        <w:rPr>
          <w:szCs w:val="24"/>
        </w:rPr>
      </w:pPr>
      <w:r w:rsidRPr="00FA6833">
        <w:rPr>
          <w:szCs w:val="24"/>
        </w:rPr>
        <w:t>Бережно относиться к любому имуществу в Здании, в том числе к инженерным системам (любым их частям), находящимся или проходящими через арендуемое помещение, предпринимать все необходимые и достаточные действия для того, чтобы не был причинен вред</w:t>
      </w:r>
      <w:r w:rsidR="00795305" w:rsidRPr="00FA6833">
        <w:rPr>
          <w:szCs w:val="24"/>
        </w:rPr>
        <w:t xml:space="preserve"> арендуемым помещениям</w:t>
      </w:r>
      <w:r w:rsidRPr="00FA6833">
        <w:rPr>
          <w:szCs w:val="24"/>
        </w:rPr>
        <w:t xml:space="preserve">, инженерным системам и Зданию. </w:t>
      </w:r>
    </w:p>
    <w:p w:rsidR="00B304A4" w:rsidRPr="00FA6833" w:rsidRDefault="00B304A4" w:rsidP="009151A3">
      <w:pPr>
        <w:pStyle w:val="style11"/>
        <w:numPr>
          <w:ilvl w:val="2"/>
          <w:numId w:val="6"/>
        </w:numPr>
        <w:tabs>
          <w:tab w:val="left" w:pos="709"/>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Поддерживать в арендуемом помещении чистоту с соблюдением санитарно-гигиенических норм и правил.</w:t>
      </w:r>
    </w:p>
    <w:p w:rsidR="00B304A4" w:rsidRPr="00FA6833" w:rsidRDefault="00B304A4" w:rsidP="009151A3">
      <w:pPr>
        <w:pStyle w:val="style11"/>
        <w:numPr>
          <w:ilvl w:val="2"/>
          <w:numId w:val="6"/>
        </w:numPr>
        <w:tabs>
          <w:tab w:val="left" w:pos="709"/>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Информационная, рекламная деятельность, а также кин</w:t>
      </w:r>
      <w:proofErr w:type="gramStart"/>
      <w:r w:rsidRPr="00FA6833">
        <w:rPr>
          <w:rFonts w:ascii="Times New Roman" w:hAnsi="Times New Roman" w:cs="Times New Roman"/>
          <w:sz w:val="24"/>
          <w:szCs w:val="24"/>
        </w:rPr>
        <w:t>о-</w:t>
      </w:r>
      <w:proofErr w:type="gramEnd"/>
      <w:r w:rsidRPr="00FA6833">
        <w:rPr>
          <w:rFonts w:ascii="Times New Roman" w:hAnsi="Times New Roman" w:cs="Times New Roman"/>
          <w:sz w:val="24"/>
          <w:szCs w:val="24"/>
        </w:rPr>
        <w:t xml:space="preserve"> , видео- и фотосъёмка в Здании разрешена только по согласованию с Арендодателем.</w:t>
      </w:r>
    </w:p>
    <w:p w:rsidR="00B304A4" w:rsidRPr="00FA6833" w:rsidRDefault="00B304A4" w:rsidP="009151A3">
      <w:pPr>
        <w:pStyle w:val="style11"/>
        <w:numPr>
          <w:ilvl w:val="1"/>
          <w:numId w:val="6"/>
        </w:numPr>
        <w:tabs>
          <w:tab w:val="left" w:pos="709"/>
        </w:tabs>
        <w:spacing w:before="0" w:after="60"/>
        <w:ind w:left="567" w:hanging="567"/>
        <w:jc w:val="both"/>
        <w:rPr>
          <w:rStyle w:val="style131"/>
          <w:rFonts w:ascii="Times New Roman" w:hAnsi="Times New Roman" w:cs="Times New Roman"/>
          <w:sz w:val="24"/>
          <w:szCs w:val="24"/>
        </w:rPr>
      </w:pPr>
      <w:r w:rsidRPr="00FA6833">
        <w:rPr>
          <w:rFonts w:ascii="Times New Roman" w:hAnsi="Times New Roman" w:cs="Times New Roman"/>
          <w:b/>
          <w:sz w:val="24"/>
          <w:szCs w:val="24"/>
        </w:rPr>
        <w:t xml:space="preserve">В арендуемом помещении запрещается: </w:t>
      </w:r>
    </w:p>
    <w:p w:rsidR="00B304A4" w:rsidRPr="00FA6833" w:rsidRDefault="00B304A4" w:rsidP="009151A3">
      <w:pPr>
        <w:pStyle w:val="style11"/>
        <w:numPr>
          <w:ilvl w:val="2"/>
          <w:numId w:val="6"/>
        </w:numPr>
        <w:tabs>
          <w:tab w:val="left" w:pos="709"/>
        </w:tabs>
        <w:spacing w:before="0" w:after="60"/>
        <w:ind w:left="567" w:hanging="567"/>
        <w:jc w:val="both"/>
        <w:rPr>
          <w:rFonts w:ascii="Times New Roman" w:hAnsi="Times New Roman" w:cs="Times New Roman"/>
          <w:sz w:val="24"/>
          <w:szCs w:val="24"/>
        </w:rPr>
      </w:pPr>
      <w:r w:rsidRPr="00FA6833">
        <w:rPr>
          <w:rStyle w:val="style131"/>
          <w:rFonts w:ascii="Times New Roman" w:hAnsi="Times New Roman" w:cs="Times New Roman"/>
          <w:sz w:val="24"/>
          <w:szCs w:val="24"/>
        </w:rPr>
        <w:t>Реализация и хранение легковоспламеняющихся</w:t>
      </w:r>
      <w:r w:rsidRPr="00FA6833">
        <w:rPr>
          <w:rFonts w:ascii="Times New Roman" w:hAnsi="Times New Roman" w:cs="Times New Roman"/>
          <w:sz w:val="24"/>
          <w:szCs w:val="24"/>
        </w:rPr>
        <w:t xml:space="preserve"> огнеопасных, взрывоопасных предметов</w:t>
      </w:r>
    </w:p>
    <w:p w:rsidR="00B304A4" w:rsidRPr="00FA6833" w:rsidRDefault="00B304A4" w:rsidP="009151A3">
      <w:pPr>
        <w:pStyle w:val="style11"/>
        <w:numPr>
          <w:ilvl w:val="2"/>
          <w:numId w:val="6"/>
        </w:numPr>
        <w:tabs>
          <w:tab w:val="left" w:pos="709"/>
        </w:tabs>
        <w:spacing w:before="0" w:after="60"/>
        <w:ind w:left="567" w:hanging="567"/>
        <w:jc w:val="both"/>
        <w:rPr>
          <w:rStyle w:val="style131"/>
          <w:rFonts w:ascii="Times New Roman" w:hAnsi="Times New Roman" w:cs="Times New Roman"/>
          <w:sz w:val="24"/>
          <w:szCs w:val="24"/>
        </w:rPr>
      </w:pPr>
      <w:r w:rsidRPr="00FA6833">
        <w:rPr>
          <w:rFonts w:ascii="Times New Roman" w:hAnsi="Times New Roman" w:cs="Times New Roman"/>
          <w:sz w:val="24"/>
          <w:szCs w:val="24"/>
        </w:rPr>
        <w:t>Реализация и хранение огнестрельного, газового и пневматического оружия</w:t>
      </w:r>
      <w:r w:rsidRPr="00FA6833">
        <w:rPr>
          <w:rStyle w:val="style131"/>
          <w:rFonts w:ascii="Times New Roman" w:hAnsi="Times New Roman" w:cs="Times New Roman"/>
          <w:sz w:val="24"/>
          <w:szCs w:val="24"/>
        </w:rPr>
        <w:t xml:space="preserve"> реализация взрывчатых, ядовитых и радиоактивных веществ </w:t>
      </w:r>
    </w:p>
    <w:p w:rsidR="00B304A4" w:rsidRPr="00FA6833" w:rsidRDefault="00B304A4" w:rsidP="009151A3">
      <w:pPr>
        <w:pStyle w:val="style11"/>
        <w:numPr>
          <w:ilvl w:val="2"/>
          <w:numId w:val="6"/>
        </w:numPr>
        <w:tabs>
          <w:tab w:val="left" w:pos="709"/>
        </w:tabs>
        <w:spacing w:before="0" w:after="60"/>
        <w:ind w:left="567" w:hanging="567"/>
        <w:jc w:val="both"/>
        <w:rPr>
          <w:rStyle w:val="style131"/>
          <w:rFonts w:ascii="Times New Roman" w:hAnsi="Times New Roman" w:cs="Times New Roman"/>
          <w:sz w:val="24"/>
          <w:szCs w:val="24"/>
        </w:rPr>
      </w:pPr>
      <w:r w:rsidRPr="00FA6833">
        <w:rPr>
          <w:rStyle w:val="style131"/>
          <w:rFonts w:ascii="Times New Roman" w:hAnsi="Times New Roman" w:cs="Times New Roman"/>
          <w:sz w:val="24"/>
          <w:szCs w:val="24"/>
        </w:rPr>
        <w:t xml:space="preserve">Реализация и хранение наркотиков </w:t>
      </w:r>
    </w:p>
    <w:p w:rsidR="00B304A4" w:rsidRPr="00FA6833" w:rsidRDefault="00B304A4" w:rsidP="009151A3">
      <w:pPr>
        <w:pStyle w:val="style11"/>
        <w:numPr>
          <w:ilvl w:val="2"/>
          <w:numId w:val="6"/>
        </w:numPr>
        <w:tabs>
          <w:tab w:val="left" w:pos="709"/>
        </w:tabs>
        <w:spacing w:before="0" w:after="60"/>
        <w:ind w:left="567" w:hanging="567"/>
        <w:jc w:val="both"/>
        <w:rPr>
          <w:rStyle w:val="style131"/>
          <w:rFonts w:ascii="Times New Roman" w:hAnsi="Times New Roman" w:cs="Times New Roman"/>
          <w:sz w:val="24"/>
          <w:szCs w:val="24"/>
        </w:rPr>
      </w:pPr>
      <w:r w:rsidRPr="00FA6833">
        <w:rPr>
          <w:rStyle w:val="style131"/>
          <w:rFonts w:ascii="Times New Roman" w:hAnsi="Times New Roman" w:cs="Times New Roman"/>
          <w:sz w:val="24"/>
          <w:szCs w:val="24"/>
        </w:rPr>
        <w:t>Реализация других товаров, запрещённых к свободной реализации использование конструкции подвесного потолка для подвешивания каких-либо предметов</w:t>
      </w:r>
    </w:p>
    <w:p w:rsidR="00B304A4" w:rsidRPr="00FA6833" w:rsidRDefault="00B304A4" w:rsidP="009151A3">
      <w:pPr>
        <w:pStyle w:val="style11"/>
        <w:numPr>
          <w:ilvl w:val="2"/>
          <w:numId w:val="6"/>
        </w:numPr>
        <w:tabs>
          <w:tab w:val="left" w:pos="709"/>
        </w:tabs>
        <w:spacing w:before="0" w:after="60"/>
        <w:ind w:left="567" w:hanging="567"/>
        <w:jc w:val="both"/>
        <w:rPr>
          <w:rStyle w:val="style131"/>
          <w:rFonts w:ascii="Times New Roman" w:hAnsi="Times New Roman" w:cs="Times New Roman"/>
          <w:sz w:val="24"/>
          <w:szCs w:val="24"/>
        </w:rPr>
      </w:pPr>
      <w:r w:rsidRPr="00FA6833">
        <w:rPr>
          <w:rStyle w:val="style131"/>
          <w:rFonts w:ascii="Times New Roman" w:hAnsi="Times New Roman" w:cs="Times New Roman"/>
          <w:sz w:val="24"/>
          <w:szCs w:val="24"/>
        </w:rPr>
        <w:t xml:space="preserve">Курение, употребление спиртных напитков </w:t>
      </w:r>
    </w:p>
    <w:p w:rsidR="00B304A4" w:rsidRPr="00FA6833" w:rsidRDefault="00B304A4" w:rsidP="009151A3">
      <w:pPr>
        <w:pStyle w:val="style11"/>
        <w:numPr>
          <w:ilvl w:val="2"/>
          <w:numId w:val="6"/>
        </w:numPr>
        <w:tabs>
          <w:tab w:val="left" w:pos="709"/>
        </w:tabs>
        <w:spacing w:before="0" w:after="60"/>
        <w:ind w:left="567" w:hanging="567"/>
        <w:jc w:val="both"/>
        <w:rPr>
          <w:rFonts w:ascii="Times New Roman" w:hAnsi="Times New Roman" w:cs="Times New Roman"/>
          <w:b/>
          <w:sz w:val="24"/>
          <w:szCs w:val="24"/>
        </w:rPr>
      </w:pPr>
      <w:r w:rsidRPr="00FA6833">
        <w:rPr>
          <w:rStyle w:val="style131"/>
          <w:rFonts w:ascii="Times New Roman" w:hAnsi="Times New Roman" w:cs="Times New Roman"/>
          <w:sz w:val="24"/>
          <w:szCs w:val="24"/>
        </w:rPr>
        <w:lastRenderedPageBreak/>
        <w:t>Нахождение зловонных и скоропортящихся веществ и товаров.</w:t>
      </w:r>
    </w:p>
    <w:p w:rsidR="00B304A4" w:rsidRPr="00FA6833" w:rsidRDefault="00B304A4" w:rsidP="009151A3">
      <w:pPr>
        <w:pStyle w:val="style11"/>
        <w:numPr>
          <w:ilvl w:val="1"/>
          <w:numId w:val="6"/>
        </w:numPr>
        <w:tabs>
          <w:tab w:val="left" w:pos="709"/>
        </w:tabs>
        <w:spacing w:before="0" w:after="60"/>
        <w:ind w:left="567" w:hanging="567"/>
        <w:jc w:val="both"/>
        <w:rPr>
          <w:rFonts w:ascii="Times New Roman" w:hAnsi="Times New Roman" w:cs="Times New Roman"/>
          <w:b/>
          <w:sz w:val="24"/>
          <w:szCs w:val="24"/>
        </w:rPr>
      </w:pPr>
      <w:r w:rsidRPr="00FA6833">
        <w:rPr>
          <w:rFonts w:ascii="Times New Roman" w:hAnsi="Times New Roman" w:cs="Times New Roman"/>
          <w:b/>
          <w:sz w:val="24"/>
          <w:szCs w:val="24"/>
        </w:rPr>
        <w:t xml:space="preserve">При осуществлении торговли арендатор обязан иметь на торговом месте следующий комплект документов, формирующийся в зависимости от юридического статуса арендатора и специфики его торговой деятельности: </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договор аренды;</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свидетельство о регистрации арендатора в качестве субъекта предпринимательской деятельности (или его копию);</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сертификат соответствия (качества) реализуемых товаров (или его копию) либо иной документ, подтверждающий качество реализуемых товаров;</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сертификат безопасности (или его копию) реализуемых товаров (в случаях, установленных действующим законодательством);</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документы, подтверждающие происхождение реализуемых товаров;</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b/>
          <w:sz w:val="24"/>
          <w:szCs w:val="24"/>
        </w:rPr>
      </w:pPr>
      <w:r w:rsidRPr="00FA6833">
        <w:rPr>
          <w:rFonts w:ascii="Times New Roman" w:hAnsi="Times New Roman" w:cs="Times New Roman"/>
          <w:sz w:val="24"/>
          <w:szCs w:val="24"/>
        </w:rPr>
        <w:t>иные документы, наличие которых необходимо при осуществлении торговли в соответствии с действующим законодательством.</w:t>
      </w:r>
    </w:p>
    <w:p w:rsidR="00B304A4" w:rsidRPr="00FA6833" w:rsidRDefault="00B304A4" w:rsidP="009151A3">
      <w:pPr>
        <w:pStyle w:val="style11"/>
        <w:numPr>
          <w:ilvl w:val="1"/>
          <w:numId w:val="6"/>
        </w:numPr>
        <w:tabs>
          <w:tab w:val="left" w:pos="709"/>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b/>
          <w:sz w:val="24"/>
          <w:szCs w:val="24"/>
        </w:rPr>
        <w:t xml:space="preserve">При осуществлении торговли арендатор должен иметь: </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контрольно-кассовую машину (ККМ), карточку регистрации ККМ в налоговой инспекции, информацию о режиме работы ККМ и осуществлять расчёты с покупателями в соответствии с Типовыми правилами эксплуатации контрольно-кассовых машин при осуществлении денежных расчётов с населением, а также иными нормативными актами, регулирующими порядок применения контрольно-кассовых машин при расчётах с покупателями;</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 xml:space="preserve">рекламную вывеску с указанием наименования, профиля, организационно-правовой формы предприятия, режима его работы и т.п., размещённую на фризе помещения. Дизайн-проект и способы монтажа вывески необходимо согласовать с Арендодателем; </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b/>
          <w:sz w:val="24"/>
          <w:szCs w:val="24"/>
        </w:rPr>
      </w:pPr>
      <w:r w:rsidRPr="00FA6833">
        <w:rPr>
          <w:rFonts w:ascii="Times New Roman" w:hAnsi="Times New Roman" w:cs="Times New Roman"/>
          <w:sz w:val="24"/>
          <w:szCs w:val="24"/>
        </w:rPr>
        <w:t>информацию для покупателей (должным образом оформленные ценники на реализуемый товар) и пакет нормативных документов (Книгу отзывов и предложений, контрольный журнал и т.д.).</w:t>
      </w:r>
    </w:p>
    <w:p w:rsidR="00B304A4" w:rsidRPr="00FA6833" w:rsidRDefault="00B304A4" w:rsidP="009151A3">
      <w:pPr>
        <w:pStyle w:val="style11"/>
        <w:numPr>
          <w:ilvl w:val="1"/>
          <w:numId w:val="6"/>
        </w:numPr>
        <w:tabs>
          <w:tab w:val="left" w:pos="709"/>
        </w:tabs>
        <w:spacing w:before="0" w:after="60"/>
        <w:ind w:left="567" w:hanging="567"/>
        <w:jc w:val="both"/>
        <w:rPr>
          <w:rFonts w:ascii="Times New Roman" w:hAnsi="Times New Roman" w:cs="Times New Roman"/>
          <w:b/>
          <w:sz w:val="24"/>
          <w:szCs w:val="24"/>
        </w:rPr>
      </w:pPr>
      <w:r w:rsidRPr="00FA6833">
        <w:rPr>
          <w:rFonts w:ascii="Times New Roman" w:hAnsi="Times New Roman" w:cs="Times New Roman"/>
          <w:b/>
          <w:sz w:val="24"/>
          <w:szCs w:val="24"/>
        </w:rPr>
        <w:t>Ограничения на использование:</w:t>
      </w:r>
    </w:p>
    <w:p w:rsidR="00B304A4" w:rsidRPr="00FA6833" w:rsidRDefault="00B304A4" w:rsidP="009151A3">
      <w:pPr>
        <w:numPr>
          <w:ilvl w:val="2"/>
          <w:numId w:val="6"/>
        </w:numPr>
        <w:tabs>
          <w:tab w:val="left" w:pos="709"/>
        </w:tabs>
        <w:spacing w:after="60"/>
        <w:ind w:left="567" w:hanging="567"/>
        <w:jc w:val="both"/>
        <w:rPr>
          <w:szCs w:val="24"/>
        </w:rPr>
      </w:pPr>
      <w:r w:rsidRPr="00FA6833">
        <w:rPr>
          <w:b/>
          <w:szCs w:val="24"/>
        </w:rPr>
        <w:t>Перегрузка полов и систем</w:t>
      </w:r>
      <w:r w:rsidRPr="00FA6833">
        <w:rPr>
          <w:szCs w:val="24"/>
        </w:rPr>
        <w:t>.  Арендатор обязуется:</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не перегружать полы арендуемых помещений, не подвешивать избыточные грузы к потолку, крыше, на опоры, конструктивные элементы или стены Здания, не перегружать сети Коммунальных услуг, находящиеся в арендуемых помещениях или обслуживающие арендуемые помещения;</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 xml:space="preserve">не совершать действий, которые могут подвергнуть арендуемые помещения или Здание избыточной нагрузке, превышающей </w:t>
      </w:r>
      <w:proofErr w:type="gramStart"/>
      <w:r w:rsidRPr="00FA6833">
        <w:rPr>
          <w:rFonts w:ascii="Times New Roman" w:hAnsi="Times New Roman" w:cs="Times New Roman"/>
          <w:sz w:val="24"/>
          <w:szCs w:val="24"/>
        </w:rPr>
        <w:t>расчетную</w:t>
      </w:r>
      <w:proofErr w:type="gramEnd"/>
      <w:r w:rsidRPr="00FA6833">
        <w:rPr>
          <w:rFonts w:ascii="Times New Roman" w:hAnsi="Times New Roman" w:cs="Times New Roman"/>
          <w:sz w:val="24"/>
          <w:szCs w:val="24"/>
        </w:rPr>
        <w:t xml:space="preserve"> (с необходимым запасом прочности), и обязуется по письменному требованию Арендодателя возместить любые расходы, разумно понесенные Арендодателем при получении заключения квалифицированного  инженера-строителя в случае перегрузки;</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b/>
          <w:sz w:val="24"/>
          <w:szCs w:val="24"/>
        </w:rPr>
      </w:pPr>
      <w:r w:rsidRPr="00FA6833">
        <w:rPr>
          <w:rFonts w:ascii="Times New Roman" w:hAnsi="Times New Roman" w:cs="Times New Roman"/>
          <w:sz w:val="24"/>
          <w:szCs w:val="24"/>
        </w:rPr>
        <w:t>не устанавливать и не использовать любое электрооборудование, которое не оснащено устройством подавления помех, предотвращающим создание помех для приема радио и телевизионного сигнала в Здании.</w:t>
      </w:r>
    </w:p>
    <w:p w:rsidR="00B304A4" w:rsidRPr="00FA6833" w:rsidRDefault="00B304A4" w:rsidP="009151A3">
      <w:pPr>
        <w:numPr>
          <w:ilvl w:val="2"/>
          <w:numId w:val="6"/>
        </w:numPr>
        <w:tabs>
          <w:tab w:val="left" w:pos="709"/>
        </w:tabs>
        <w:spacing w:after="60"/>
        <w:ind w:left="567" w:hanging="567"/>
        <w:jc w:val="both"/>
        <w:rPr>
          <w:b/>
          <w:szCs w:val="24"/>
        </w:rPr>
      </w:pPr>
      <w:r w:rsidRPr="00FA6833">
        <w:rPr>
          <w:b/>
          <w:szCs w:val="24"/>
        </w:rPr>
        <w:t>Сбросы и канализация</w:t>
      </w:r>
      <w:r w:rsidRPr="00FA6833">
        <w:rPr>
          <w:szCs w:val="24"/>
        </w:rPr>
        <w:t>. Арендатор обязуется не сбрасывать в канализационные стоки какие-либо горюче-смазочные вещества, ядовитые или вредные отходы или вещества, могущие вызвать засор или являющиеся (или могущие стать) источником опасности или повреждения каких-либо стоков или дренажных систем Здания.</w:t>
      </w:r>
    </w:p>
    <w:p w:rsidR="00B304A4" w:rsidRPr="00FA6833" w:rsidRDefault="00B304A4" w:rsidP="009151A3">
      <w:pPr>
        <w:numPr>
          <w:ilvl w:val="2"/>
          <w:numId w:val="6"/>
        </w:numPr>
        <w:tabs>
          <w:tab w:val="left" w:pos="709"/>
        </w:tabs>
        <w:spacing w:after="60"/>
        <w:ind w:left="567" w:hanging="567"/>
        <w:jc w:val="both"/>
        <w:rPr>
          <w:b/>
          <w:szCs w:val="24"/>
        </w:rPr>
      </w:pPr>
      <w:r w:rsidRPr="00FA6833">
        <w:rPr>
          <w:b/>
          <w:szCs w:val="24"/>
        </w:rPr>
        <w:t>Утилизация отходов</w:t>
      </w:r>
      <w:r w:rsidRPr="00FA6833">
        <w:rPr>
          <w:szCs w:val="24"/>
        </w:rPr>
        <w:t xml:space="preserve">. Арендатор обязуется размещать какие-либо отходы, мусор или порожнюю тару любого рода </w:t>
      </w:r>
      <w:proofErr w:type="gramStart"/>
      <w:r w:rsidRPr="00FA6833">
        <w:rPr>
          <w:szCs w:val="24"/>
        </w:rPr>
        <w:t>на</w:t>
      </w:r>
      <w:proofErr w:type="gramEnd"/>
      <w:r w:rsidRPr="00FA6833">
        <w:rPr>
          <w:szCs w:val="24"/>
        </w:rPr>
        <w:t xml:space="preserve"> </w:t>
      </w:r>
      <w:r w:rsidR="001165E5">
        <w:rPr>
          <w:szCs w:val="24"/>
        </w:rPr>
        <w:t xml:space="preserve">исключительно </w:t>
      </w:r>
      <w:proofErr w:type="gramStart"/>
      <w:r w:rsidR="001165E5">
        <w:rPr>
          <w:szCs w:val="24"/>
        </w:rPr>
        <w:t>в</w:t>
      </w:r>
      <w:proofErr w:type="gramEnd"/>
      <w:r w:rsidR="001165E5">
        <w:rPr>
          <w:szCs w:val="24"/>
        </w:rPr>
        <w:t xml:space="preserve"> </w:t>
      </w:r>
      <w:r w:rsidRPr="00FA6833">
        <w:rPr>
          <w:szCs w:val="24"/>
        </w:rPr>
        <w:t>мест</w:t>
      </w:r>
      <w:r w:rsidR="001165E5">
        <w:rPr>
          <w:szCs w:val="24"/>
        </w:rPr>
        <w:t>ах</w:t>
      </w:r>
      <w:r w:rsidRPr="00FA6833">
        <w:rPr>
          <w:szCs w:val="24"/>
        </w:rPr>
        <w:t>, установленных для сбора мусора, или указанных Арендодателем, а также обязуется не сжигать какие-либо отходы либо мусор в арендуемых помещениях.</w:t>
      </w:r>
    </w:p>
    <w:p w:rsidR="00B304A4" w:rsidRPr="00FA6833" w:rsidRDefault="00B304A4" w:rsidP="009151A3">
      <w:pPr>
        <w:numPr>
          <w:ilvl w:val="2"/>
          <w:numId w:val="6"/>
        </w:numPr>
        <w:tabs>
          <w:tab w:val="left" w:pos="709"/>
        </w:tabs>
        <w:spacing w:after="60"/>
        <w:ind w:left="567" w:hanging="567"/>
        <w:jc w:val="both"/>
        <w:rPr>
          <w:szCs w:val="24"/>
        </w:rPr>
      </w:pPr>
      <w:r w:rsidRPr="00FA6833">
        <w:rPr>
          <w:b/>
          <w:szCs w:val="24"/>
        </w:rPr>
        <w:lastRenderedPageBreak/>
        <w:t>Запрещенные виды использования</w:t>
      </w:r>
      <w:r w:rsidRPr="00FA6833">
        <w:rPr>
          <w:szCs w:val="24"/>
        </w:rPr>
        <w:t>.  Арендатор обязуется:</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proofErr w:type="gramStart"/>
      <w:r w:rsidRPr="00FA6833">
        <w:rPr>
          <w:rFonts w:ascii="Times New Roman" w:hAnsi="Times New Roman" w:cs="Times New Roman"/>
          <w:sz w:val="24"/>
          <w:szCs w:val="24"/>
        </w:rPr>
        <w:t>не использовать арендуемые помещения для проведения общественных или политических митингов, публичных выставок или общественных зрелищ, шоу или спектаклей;  не осуществлять в них деятельность или вести торговлю, служащую источником опасности, шума, неудобств или могущую причинить ущерб; не использовать арендуемые помещения для незаконных целей, целей, противных нравственности, или в качестве жилья или места для ночлега;</w:t>
      </w:r>
      <w:proofErr w:type="gramEnd"/>
      <w:r w:rsidRPr="00FA6833">
        <w:rPr>
          <w:rFonts w:ascii="Times New Roman" w:hAnsi="Times New Roman" w:cs="Times New Roman"/>
          <w:sz w:val="24"/>
          <w:szCs w:val="24"/>
        </w:rPr>
        <w:t xml:space="preserve"> не использовать арендуемые помещения для проведения игр и пари, приема ставок; в качестве букмекерской конторы или клуба, для торговли пивом, вином или крепкими напитками, для проведения аукционов;</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не содержать в арендуемых помещениях животных, рыб, рептилий или птиц.</w:t>
      </w:r>
    </w:p>
    <w:p w:rsidR="00B304A4" w:rsidRPr="00FA6833" w:rsidRDefault="00B304A4">
      <w:pPr>
        <w:pStyle w:val="style11"/>
        <w:tabs>
          <w:tab w:val="left" w:pos="993"/>
        </w:tabs>
        <w:spacing w:before="0" w:after="60"/>
        <w:jc w:val="both"/>
        <w:rPr>
          <w:rFonts w:ascii="Times New Roman" w:hAnsi="Times New Roman" w:cs="Times New Roman"/>
          <w:sz w:val="24"/>
          <w:szCs w:val="24"/>
        </w:rPr>
      </w:pPr>
    </w:p>
    <w:tbl>
      <w:tblPr>
        <w:tblW w:w="0" w:type="auto"/>
        <w:tblLayout w:type="fixed"/>
        <w:tblLook w:val="0000" w:firstRow="0" w:lastRow="0" w:firstColumn="0" w:lastColumn="0" w:noHBand="0" w:noVBand="0"/>
      </w:tblPr>
      <w:tblGrid>
        <w:gridCol w:w="5070"/>
        <w:gridCol w:w="4785"/>
      </w:tblGrid>
      <w:tr w:rsidR="00194F99" w:rsidRPr="00FA6833" w:rsidTr="00661325">
        <w:tc>
          <w:tcPr>
            <w:tcW w:w="5070" w:type="dxa"/>
            <w:shd w:val="clear" w:color="auto" w:fill="auto"/>
          </w:tcPr>
          <w:p w:rsidR="00194F99" w:rsidRPr="00FA6833" w:rsidRDefault="00194F99" w:rsidP="00661325">
            <w:pPr>
              <w:pStyle w:val="a9"/>
              <w:rPr>
                <w:szCs w:val="24"/>
                <w:lang w:val="ru-RU"/>
              </w:rPr>
            </w:pPr>
            <w:r w:rsidRPr="00FA6833">
              <w:rPr>
                <w:b/>
                <w:szCs w:val="24"/>
                <w:lang w:val="ru-RU"/>
              </w:rPr>
              <w:t xml:space="preserve">Арендодатель: </w:t>
            </w:r>
          </w:p>
          <w:p w:rsidR="00194F99" w:rsidRPr="00FA6833" w:rsidRDefault="00194F99" w:rsidP="00661325">
            <w:pPr>
              <w:pStyle w:val="a9"/>
              <w:rPr>
                <w:szCs w:val="24"/>
                <w:lang w:val="ru-RU"/>
              </w:rPr>
            </w:pPr>
            <w:r w:rsidRPr="00FA6833">
              <w:rPr>
                <w:szCs w:val="24"/>
                <w:lang w:val="ru-RU"/>
              </w:rPr>
              <w:t xml:space="preserve">ООО «ОДАС </w:t>
            </w:r>
            <w:proofErr w:type="spellStart"/>
            <w:r w:rsidRPr="00FA6833">
              <w:rPr>
                <w:szCs w:val="24"/>
                <w:lang w:val="ru-RU"/>
              </w:rPr>
              <w:t>Сколково</w:t>
            </w:r>
            <w:proofErr w:type="spellEnd"/>
            <w:r w:rsidRPr="00FA6833">
              <w:rPr>
                <w:szCs w:val="24"/>
                <w:lang w:val="ru-RU"/>
              </w:rPr>
              <w:t>»</w:t>
            </w:r>
          </w:p>
          <w:p w:rsidR="00194F99" w:rsidRPr="00FA6833" w:rsidRDefault="00194F99" w:rsidP="00661325">
            <w:pPr>
              <w:autoSpaceDE w:val="0"/>
              <w:jc w:val="both"/>
              <w:rPr>
                <w:szCs w:val="24"/>
              </w:rPr>
            </w:pPr>
          </w:p>
          <w:p w:rsidR="00194F99" w:rsidRPr="00FA6833" w:rsidRDefault="00194F99" w:rsidP="00661325">
            <w:pPr>
              <w:autoSpaceDE w:val="0"/>
              <w:jc w:val="both"/>
              <w:rPr>
                <w:szCs w:val="24"/>
              </w:rPr>
            </w:pPr>
            <w:r w:rsidRPr="00FA6833">
              <w:rPr>
                <w:szCs w:val="24"/>
              </w:rPr>
              <w:t>_________________________/</w:t>
            </w:r>
            <w:r w:rsidRPr="00FA6833" w:rsidDel="00EC1BE8">
              <w:rPr>
                <w:szCs w:val="24"/>
              </w:rPr>
              <w:t xml:space="preserve"> </w:t>
            </w:r>
            <w:proofErr w:type="spellStart"/>
            <w:r w:rsidRPr="00EC1BE8">
              <w:rPr>
                <w:szCs w:val="24"/>
              </w:rPr>
              <w:t>Лукьянска</w:t>
            </w:r>
            <w:proofErr w:type="spellEnd"/>
            <w:r w:rsidRPr="00EC1BE8">
              <w:rPr>
                <w:szCs w:val="24"/>
              </w:rPr>
              <w:t xml:space="preserve"> Д.</w:t>
            </w:r>
            <w:r w:rsidRPr="00FA6833">
              <w:rPr>
                <w:szCs w:val="24"/>
              </w:rPr>
              <w:t>/</w:t>
            </w:r>
          </w:p>
          <w:p w:rsidR="00194F99" w:rsidRPr="00FA6833" w:rsidRDefault="00194F99" w:rsidP="00661325">
            <w:pPr>
              <w:autoSpaceDE w:val="0"/>
              <w:jc w:val="both"/>
              <w:rPr>
                <w:szCs w:val="24"/>
              </w:rPr>
            </w:pPr>
            <w:proofErr w:type="spellStart"/>
            <w:r w:rsidRPr="00FA6833">
              <w:rPr>
                <w:szCs w:val="24"/>
              </w:rPr>
              <w:t>м.п</w:t>
            </w:r>
            <w:proofErr w:type="spellEnd"/>
            <w:r w:rsidRPr="00FA6833">
              <w:rPr>
                <w:szCs w:val="24"/>
              </w:rPr>
              <w:t>.</w:t>
            </w:r>
          </w:p>
        </w:tc>
        <w:tc>
          <w:tcPr>
            <w:tcW w:w="4785" w:type="dxa"/>
            <w:shd w:val="clear" w:color="auto" w:fill="auto"/>
          </w:tcPr>
          <w:p w:rsidR="00194F99" w:rsidRPr="00FA6833" w:rsidRDefault="00194F99" w:rsidP="00661325">
            <w:pPr>
              <w:pStyle w:val="a9"/>
              <w:rPr>
                <w:szCs w:val="24"/>
                <w:lang w:val="ru-RU"/>
              </w:rPr>
            </w:pPr>
            <w:r w:rsidRPr="00FA6833">
              <w:rPr>
                <w:b/>
                <w:szCs w:val="24"/>
                <w:lang w:val="ru-RU"/>
              </w:rPr>
              <w:t xml:space="preserve">Арендатор: </w:t>
            </w:r>
          </w:p>
          <w:p w:rsidR="00194F99" w:rsidRDefault="00194F99" w:rsidP="00661325">
            <w:pPr>
              <w:jc w:val="both"/>
              <w:rPr>
                <w:szCs w:val="24"/>
              </w:rPr>
            </w:pPr>
          </w:p>
          <w:p w:rsidR="00194F99" w:rsidRDefault="00194F99" w:rsidP="00661325">
            <w:pPr>
              <w:jc w:val="both"/>
              <w:rPr>
                <w:szCs w:val="24"/>
              </w:rPr>
            </w:pPr>
          </w:p>
          <w:p w:rsidR="00194F99" w:rsidRPr="00FA6833" w:rsidRDefault="00194F99" w:rsidP="00661325">
            <w:pPr>
              <w:jc w:val="both"/>
              <w:rPr>
                <w:szCs w:val="24"/>
              </w:rPr>
            </w:pPr>
          </w:p>
          <w:p w:rsidR="00194F99" w:rsidRPr="00FA6833" w:rsidRDefault="00194F99" w:rsidP="00661325">
            <w:pPr>
              <w:jc w:val="both"/>
              <w:rPr>
                <w:szCs w:val="24"/>
              </w:rPr>
            </w:pPr>
            <w:proofErr w:type="spellStart"/>
            <w:r w:rsidRPr="00FA6833">
              <w:rPr>
                <w:szCs w:val="24"/>
              </w:rPr>
              <w:t>м</w:t>
            </w:r>
            <w:proofErr w:type="gramStart"/>
            <w:r w:rsidRPr="00FA6833">
              <w:rPr>
                <w:szCs w:val="24"/>
              </w:rPr>
              <w:t>.п</w:t>
            </w:r>
            <w:proofErr w:type="spellEnd"/>
            <w:proofErr w:type="gramEnd"/>
            <w:r w:rsidRPr="00FA6833" w:rsidDel="00411F56">
              <w:rPr>
                <w:szCs w:val="24"/>
              </w:rPr>
              <w:t xml:space="preserve"> </w:t>
            </w:r>
          </w:p>
        </w:tc>
      </w:tr>
    </w:tbl>
    <w:p w:rsidR="00B304A4" w:rsidRPr="00FA6833" w:rsidRDefault="00F51B21">
      <w:pPr>
        <w:pageBreakBefore/>
        <w:jc w:val="right"/>
        <w:rPr>
          <w:b/>
          <w:szCs w:val="24"/>
        </w:rPr>
      </w:pPr>
      <w:r w:rsidRPr="00FA6833" w:rsidDel="00F51B21">
        <w:rPr>
          <w:szCs w:val="24"/>
        </w:rPr>
        <w:lastRenderedPageBreak/>
        <w:t xml:space="preserve"> </w:t>
      </w:r>
      <w:r w:rsidR="00B304A4" w:rsidRPr="00FA6833">
        <w:rPr>
          <w:b/>
          <w:szCs w:val="24"/>
        </w:rPr>
        <w:t xml:space="preserve">Приложение № 7 </w:t>
      </w:r>
    </w:p>
    <w:p w:rsidR="00B304A4" w:rsidRPr="00FA6833" w:rsidRDefault="00B304A4">
      <w:pPr>
        <w:jc w:val="right"/>
        <w:rPr>
          <w:b/>
          <w:szCs w:val="24"/>
        </w:rPr>
      </w:pPr>
      <w:r w:rsidRPr="00FA6833">
        <w:rPr>
          <w:b/>
          <w:szCs w:val="24"/>
        </w:rPr>
        <w:t xml:space="preserve">к Договору аренды </w:t>
      </w:r>
      <w:r w:rsidR="00B838A9">
        <w:rPr>
          <w:b/>
          <w:szCs w:val="24"/>
        </w:rPr>
        <w:t>здания</w:t>
      </w:r>
      <w:r w:rsidR="00B838A9" w:rsidRPr="00FA6833">
        <w:rPr>
          <w:b/>
          <w:szCs w:val="24"/>
        </w:rPr>
        <w:t xml:space="preserve"> </w:t>
      </w:r>
      <w:r w:rsidRPr="00FA6833">
        <w:rPr>
          <w:b/>
          <w:szCs w:val="24"/>
        </w:rPr>
        <w:t xml:space="preserve">№ </w:t>
      </w:r>
      <w:r w:rsidR="00AE44CA" w:rsidRPr="00FA6833">
        <w:rPr>
          <w:b/>
          <w:szCs w:val="24"/>
        </w:rPr>
        <w:t>__________</w:t>
      </w:r>
      <w:r w:rsidRPr="00FA6833">
        <w:rPr>
          <w:b/>
          <w:szCs w:val="24"/>
        </w:rPr>
        <w:t xml:space="preserve"> от «___» ___________ </w:t>
      </w:r>
      <w:r w:rsidR="00B838A9" w:rsidRPr="00FA6833">
        <w:rPr>
          <w:b/>
          <w:szCs w:val="24"/>
        </w:rPr>
        <w:t>201</w:t>
      </w:r>
      <w:r w:rsidR="00B838A9">
        <w:rPr>
          <w:b/>
          <w:szCs w:val="24"/>
        </w:rPr>
        <w:t>4</w:t>
      </w:r>
      <w:r w:rsidR="00B838A9" w:rsidRPr="00FA6833">
        <w:rPr>
          <w:b/>
          <w:szCs w:val="24"/>
        </w:rPr>
        <w:t xml:space="preserve"> </w:t>
      </w:r>
      <w:r w:rsidRPr="00FA6833">
        <w:rPr>
          <w:b/>
          <w:szCs w:val="24"/>
        </w:rPr>
        <w:t>года</w:t>
      </w:r>
    </w:p>
    <w:p w:rsidR="00B304A4" w:rsidRPr="00FA6833" w:rsidRDefault="00B304A4" w:rsidP="0013010B">
      <w:pPr>
        <w:spacing w:before="120" w:after="120"/>
        <w:jc w:val="center"/>
        <w:rPr>
          <w:b/>
          <w:szCs w:val="24"/>
        </w:rPr>
      </w:pPr>
      <w:r w:rsidRPr="00FA6833">
        <w:rPr>
          <w:b/>
          <w:szCs w:val="24"/>
        </w:rPr>
        <w:t>ПЕРЕЧЕНЬ ЭКСПЛУАТАЦИОННЫХ УСЛУГ</w:t>
      </w:r>
    </w:p>
    <w:p w:rsidR="00B304A4" w:rsidRPr="00FA6833" w:rsidRDefault="00B304A4" w:rsidP="00F12CB2">
      <w:pPr>
        <w:pStyle w:val="style11"/>
        <w:numPr>
          <w:ilvl w:val="0"/>
          <w:numId w:val="15"/>
        </w:numPr>
        <w:tabs>
          <w:tab w:val="clear" w:pos="360"/>
          <w:tab w:val="left" w:pos="567"/>
          <w:tab w:val="num" w:pos="709"/>
        </w:tabs>
        <w:spacing w:before="0" w:after="0"/>
        <w:ind w:left="567" w:hanging="567"/>
        <w:jc w:val="both"/>
        <w:rPr>
          <w:rFonts w:ascii="Times New Roman" w:hAnsi="Times New Roman" w:cs="Times New Roman"/>
          <w:sz w:val="24"/>
          <w:szCs w:val="24"/>
        </w:rPr>
      </w:pPr>
      <w:r w:rsidRPr="00FA6833">
        <w:rPr>
          <w:rStyle w:val="a7"/>
          <w:rFonts w:ascii="Times New Roman" w:hAnsi="Times New Roman" w:cs="Times New Roman"/>
          <w:i/>
          <w:sz w:val="24"/>
          <w:szCs w:val="24"/>
        </w:rPr>
        <w:t xml:space="preserve">Техническое обслуживание инженерного оборудования: </w:t>
      </w:r>
    </w:p>
    <w:p w:rsidR="00B304A4" w:rsidRPr="00FA6833" w:rsidRDefault="00B304A4" w:rsidP="00F12CB2">
      <w:pPr>
        <w:pStyle w:val="style11"/>
        <w:numPr>
          <w:ilvl w:val="0"/>
          <w:numId w:val="24"/>
        </w:numPr>
        <w:tabs>
          <w:tab w:val="left" w:pos="567"/>
          <w:tab w:val="num" w:pos="709"/>
          <w:tab w:val="left" w:pos="993"/>
        </w:tabs>
        <w:spacing w:before="0" w:after="0"/>
        <w:ind w:left="567" w:hanging="567"/>
        <w:jc w:val="both"/>
        <w:rPr>
          <w:rFonts w:ascii="Times New Roman" w:hAnsi="Times New Roman" w:cs="Times New Roman"/>
          <w:sz w:val="24"/>
          <w:szCs w:val="24"/>
        </w:rPr>
      </w:pPr>
      <w:proofErr w:type="gramStart"/>
      <w:r w:rsidRPr="00FA6833">
        <w:rPr>
          <w:rFonts w:ascii="Times New Roman" w:hAnsi="Times New Roman" w:cs="Times New Roman"/>
          <w:sz w:val="24"/>
          <w:szCs w:val="24"/>
        </w:rPr>
        <w:t>электротехническая система (проводка, электрораспределительные щиты, освещение, электрооборудование) (в том числе находящихся в Помещениях либо «до ввода в Помещение»);</w:t>
      </w:r>
      <w:proofErr w:type="gramEnd"/>
    </w:p>
    <w:p w:rsidR="00B304A4" w:rsidRPr="00FA6833" w:rsidRDefault="00B304A4" w:rsidP="00F12CB2">
      <w:pPr>
        <w:pStyle w:val="style11"/>
        <w:numPr>
          <w:ilvl w:val="0"/>
          <w:numId w:val="24"/>
        </w:numPr>
        <w:tabs>
          <w:tab w:val="left" w:pos="567"/>
          <w:tab w:val="num" w:pos="709"/>
          <w:tab w:val="left" w:pos="993"/>
        </w:tabs>
        <w:spacing w:before="0" w:after="0"/>
        <w:ind w:left="567" w:hanging="567"/>
        <w:jc w:val="both"/>
        <w:rPr>
          <w:rFonts w:ascii="Times New Roman" w:hAnsi="Times New Roman" w:cs="Times New Roman"/>
          <w:sz w:val="24"/>
          <w:szCs w:val="24"/>
        </w:rPr>
      </w:pPr>
      <w:proofErr w:type="gramStart"/>
      <w:r w:rsidRPr="00FA6833">
        <w:rPr>
          <w:rFonts w:ascii="Times New Roman" w:hAnsi="Times New Roman" w:cs="Times New Roman"/>
          <w:sz w:val="24"/>
          <w:szCs w:val="24"/>
        </w:rPr>
        <w:t>система отопления, холодного и горячего водоснабжения, канализации (водомерные узлы,  сантехническое оборудование, канализационные стояки) (в том числе находящихся в Помещениях либо «до ввода в Помещение»);</w:t>
      </w:r>
      <w:proofErr w:type="gramEnd"/>
    </w:p>
    <w:p w:rsidR="00B304A4" w:rsidRPr="00FA6833" w:rsidRDefault="00B304A4" w:rsidP="00F12CB2">
      <w:pPr>
        <w:pStyle w:val="style11"/>
        <w:numPr>
          <w:ilvl w:val="0"/>
          <w:numId w:val="24"/>
        </w:numPr>
        <w:tabs>
          <w:tab w:val="left" w:pos="567"/>
          <w:tab w:val="num" w:pos="709"/>
          <w:tab w:val="left" w:pos="993"/>
        </w:tabs>
        <w:spacing w:before="0" w:after="0"/>
        <w:ind w:left="567" w:hanging="567"/>
        <w:jc w:val="both"/>
        <w:rPr>
          <w:rFonts w:ascii="Times New Roman" w:hAnsi="Times New Roman" w:cs="Times New Roman"/>
          <w:sz w:val="24"/>
          <w:szCs w:val="24"/>
        </w:rPr>
      </w:pPr>
      <w:r w:rsidRPr="00FA6833">
        <w:rPr>
          <w:rFonts w:ascii="Times New Roman" w:hAnsi="Times New Roman" w:cs="Times New Roman"/>
          <w:sz w:val="24"/>
          <w:szCs w:val="24"/>
        </w:rPr>
        <w:t>Системы дренажа, ливневой канализации;</w:t>
      </w:r>
    </w:p>
    <w:p w:rsidR="00B304A4" w:rsidRPr="00FA6833" w:rsidRDefault="00B304A4" w:rsidP="00F12CB2">
      <w:pPr>
        <w:pStyle w:val="style11"/>
        <w:numPr>
          <w:ilvl w:val="0"/>
          <w:numId w:val="24"/>
        </w:numPr>
        <w:tabs>
          <w:tab w:val="left" w:pos="567"/>
          <w:tab w:val="num" w:pos="709"/>
          <w:tab w:val="left" w:pos="993"/>
        </w:tabs>
        <w:spacing w:before="0" w:after="0"/>
        <w:ind w:left="567" w:hanging="567"/>
        <w:jc w:val="both"/>
        <w:rPr>
          <w:rFonts w:ascii="Times New Roman" w:hAnsi="Times New Roman" w:cs="Times New Roman"/>
          <w:sz w:val="24"/>
          <w:szCs w:val="24"/>
        </w:rPr>
      </w:pPr>
      <w:r w:rsidRPr="00FA6833">
        <w:rPr>
          <w:rFonts w:ascii="Times New Roman" w:hAnsi="Times New Roman" w:cs="Times New Roman"/>
          <w:sz w:val="24"/>
          <w:szCs w:val="24"/>
        </w:rPr>
        <w:t>Рабочего, аварийного и эвакуационного освещения на Площадях общего пользования;</w:t>
      </w:r>
    </w:p>
    <w:p w:rsidR="00B304A4" w:rsidRPr="00FA6833" w:rsidRDefault="00B304A4" w:rsidP="00F12CB2">
      <w:pPr>
        <w:pStyle w:val="style11"/>
        <w:numPr>
          <w:ilvl w:val="0"/>
          <w:numId w:val="24"/>
        </w:numPr>
        <w:tabs>
          <w:tab w:val="left" w:pos="567"/>
          <w:tab w:val="num" w:pos="709"/>
          <w:tab w:val="left" w:pos="993"/>
        </w:tabs>
        <w:spacing w:before="0" w:after="0"/>
        <w:ind w:left="567" w:hanging="567"/>
        <w:jc w:val="both"/>
        <w:rPr>
          <w:rFonts w:ascii="Times New Roman" w:hAnsi="Times New Roman" w:cs="Times New Roman"/>
          <w:sz w:val="24"/>
          <w:szCs w:val="24"/>
        </w:rPr>
      </w:pPr>
      <w:r w:rsidRPr="00FA6833">
        <w:rPr>
          <w:rFonts w:ascii="Times New Roman" w:hAnsi="Times New Roman" w:cs="Times New Roman"/>
          <w:sz w:val="24"/>
          <w:szCs w:val="24"/>
        </w:rPr>
        <w:t>Наружного освещения;</w:t>
      </w:r>
    </w:p>
    <w:p w:rsidR="00B304A4" w:rsidRPr="00FA6833" w:rsidRDefault="00B304A4" w:rsidP="00F12CB2">
      <w:pPr>
        <w:pStyle w:val="style11"/>
        <w:numPr>
          <w:ilvl w:val="0"/>
          <w:numId w:val="24"/>
        </w:numPr>
        <w:tabs>
          <w:tab w:val="left" w:pos="567"/>
          <w:tab w:val="num" w:pos="709"/>
          <w:tab w:val="left" w:pos="993"/>
        </w:tabs>
        <w:spacing w:before="0" w:after="0"/>
        <w:ind w:left="567" w:hanging="567"/>
        <w:jc w:val="both"/>
        <w:rPr>
          <w:rFonts w:ascii="Times New Roman" w:hAnsi="Times New Roman" w:cs="Times New Roman"/>
          <w:color w:val="000000"/>
          <w:sz w:val="24"/>
          <w:szCs w:val="24"/>
        </w:rPr>
      </w:pPr>
      <w:r w:rsidRPr="00FA6833">
        <w:rPr>
          <w:rFonts w:ascii="Times New Roman" w:hAnsi="Times New Roman" w:cs="Times New Roman"/>
          <w:sz w:val="24"/>
          <w:szCs w:val="24"/>
        </w:rPr>
        <w:t>Системы аварийного энергоснабжения охранных систем;</w:t>
      </w:r>
    </w:p>
    <w:p w:rsidR="00B304A4" w:rsidRPr="00FA6833" w:rsidRDefault="00B304A4" w:rsidP="00F12CB2">
      <w:pPr>
        <w:pStyle w:val="style11"/>
        <w:numPr>
          <w:ilvl w:val="0"/>
          <w:numId w:val="24"/>
        </w:numPr>
        <w:tabs>
          <w:tab w:val="left" w:pos="567"/>
          <w:tab w:val="num" w:pos="709"/>
          <w:tab w:val="left" w:pos="993"/>
        </w:tabs>
        <w:spacing w:before="0" w:after="0"/>
        <w:ind w:left="567" w:hanging="567"/>
        <w:jc w:val="both"/>
        <w:rPr>
          <w:rFonts w:ascii="Times New Roman" w:hAnsi="Times New Roman" w:cs="Times New Roman"/>
          <w:sz w:val="24"/>
          <w:szCs w:val="24"/>
        </w:rPr>
      </w:pPr>
      <w:r w:rsidRPr="00FA6833">
        <w:rPr>
          <w:rFonts w:ascii="Times New Roman" w:hAnsi="Times New Roman" w:cs="Times New Roman"/>
          <w:color w:val="000000"/>
          <w:sz w:val="24"/>
          <w:szCs w:val="24"/>
        </w:rPr>
        <w:t>, противопожарного оборудования и вспомогательных приборов в Здании</w:t>
      </w:r>
      <w:r w:rsidRPr="00FA6833">
        <w:rPr>
          <w:rFonts w:ascii="Times New Roman" w:hAnsi="Times New Roman" w:cs="Times New Roman"/>
          <w:sz w:val="24"/>
          <w:szCs w:val="24"/>
        </w:rPr>
        <w:t>;</w:t>
      </w:r>
    </w:p>
    <w:p w:rsidR="00B304A4" w:rsidRPr="00FA6833" w:rsidRDefault="00B304A4" w:rsidP="00F12CB2">
      <w:pPr>
        <w:pStyle w:val="style11"/>
        <w:numPr>
          <w:ilvl w:val="0"/>
          <w:numId w:val="24"/>
        </w:numPr>
        <w:tabs>
          <w:tab w:val="left" w:pos="567"/>
          <w:tab w:val="num" w:pos="709"/>
          <w:tab w:val="left" w:pos="993"/>
        </w:tabs>
        <w:spacing w:before="0" w:after="0"/>
        <w:ind w:left="567" w:hanging="567"/>
        <w:jc w:val="both"/>
        <w:rPr>
          <w:rFonts w:ascii="Times New Roman" w:hAnsi="Times New Roman" w:cs="Times New Roman"/>
          <w:sz w:val="24"/>
          <w:szCs w:val="24"/>
        </w:rPr>
      </w:pPr>
      <w:r w:rsidRPr="00FA6833">
        <w:rPr>
          <w:rFonts w:ascii="Times New Roman" w:hAnsi="Times New Roman" w:cs="Times New Roman"/>
          <w:sz w:val="24"/>
          <w:szCs w:val="24"/>
        </w:rPr>
        <w:t>Конструктивных элементов Здания (кровли, фасадов, несущих конструкций), прилегающей территории.</w:t>
      </w:r>
    </w:p>
    <w:p w:rsidR="00B304A4" w:rsidRPr="00FA6833" w:rsidRDefault="00B304A4" w:rsidP="00F12CB2">
      <w:pPr>
        <w:pStyle w:val="style11"/>
        <w:numPr>
          <w:ilvl w:val="0"/>
          <w:numId w:val="15"/>
        </w:numPr>
        <w:tabs>
          <w:tab w:val="clear" w:pos="360"/>
          <w:tab w:val="num" w:pos="567"/>
        </w:tabs>
        <w:spacing w:before="0" w:after="0"/>
        <w:ind w:left="567" w:hanging="567"/>
        <w:jc w:val="both"/>
        <w:rPr>
          <w:rFonts w:ascii="Times New Roman" w:hAnsi="Times New Roman" w:cs="Times New Roman"/>
          <w:sz w:val="24"/>
          <w:szCs w:val="24"/>
        </w:rPr>
      </w:pPr>
      <w:r w:rsidRPr="00FA6833">
        <w:rPr>
          <w:rStyle w:val="a7"/>
          <w:rFonts w:ascii="Times New Roman" w:hAnsi="Times New Roman" w:cs="Times New Roman"/>
          <w:i/>
          <w:sz w:val="24"/>
          <w:szCs w:val="24"/>
        </w:rPr>
        <w:t>Уборка Площадей общего пользования:</w:t>
      </w:r>
    </w:p>
    <w:p w:rsidR="00B304A4" w:rsidRPr="00FA6833" w:rsidRDefault="00B304A4" w:rsidP="00F12CB2">
      <w:pPr>
        <w:pStyle w:val="style11"/>
        <w:numPr>
          <w:ilvl w:val="0"/>
          <w:numId w:val="24"/>
        </w:numPr>
        <w:tabs>
          <w:tab w:val="num" w:pos="567"/>
          <w:tab w:val="left" w:pos="993"/>
        </w:tabs>
        <w:spacing w:before="0" w:after="0"/>
        <w:ind w:left="567" w:hanging="567"/>
        <w:jc w:val="both"/>
        <w:rPr>
          <w:rFonts w:ascii="Times New Roman" w:hAnsi="Times New Roman" w:cs="Times New Roman"/>
          <w:sz w:val="24"/>
          <w:szCs w:val="24"/>
        </w:rPr>
      </w:pPr>
      <w:r w:rsidRPr="00FA6833">
        <w:rPr>
          <w:rFonts w:ascii="Times New Roman" w:hAnsi="Times New Roman" w:cs="Times New Roman"/>
          <w:sz w:val="24"/>
          <w:szCs w:val="24"/>
        </w:rPr>
        <w:t xml:space="preserve">Комплексная уборка, прилегающей территории; </w:t>
      </w:r>
    </w:p>
    <w:p w:rsidR="00B304A4" w:rsidRPr="00FA6833" w:rsidRDefault="00B304A4" w:rsidP="00F12CB2">
      <w:pPr>
        <w:pStyle w:val="style11"/>
        <w:numPr>
          <w:ilvl w:val="0"/>
          <w:numId w:val="24"/>
        </w:numPr>
        <w:tabs>
          <w:tab w:val="num" w:pos="567"/>
          <w:tab w:val="left" w:pos="993"/>
        </w:tabs>
        <w:spacing w:before="0" w:after="0"/>
        <w:ind w:left="567" w:hanging="567"/>
        <w:jc w:val="both"/>
        <w:rPr>
          <w:rFonts w:ascii="Times New Roman" w:hAnsi="Times New Roman" w:cs="Times New Roman"/>
          <w:sz w:val="24"/>
          <w:szCs w:val="24"/>
        </w:rPr>
      </w:pPr>
      <w:r w:rsidRPr="00FA6833">
        <w:rPr>
          <w:rFonts w:ascii="Times New Roman" w:hAnsi="Times New Roman" w:cs="Times New Roman"/>
          <w:sz w:val="24"/>
          <w:szCs w:val="24"/>
        </w:rPr>
        <w:t>Дератизация, дезинсекция, дезинфекция Здания;</w:t>
      </w:r>
    </w:p>
    <w:p w:rsidR="00B304A4" w:rsidRPr="00FA6833" w:rsidRDefault="00B304A4" w:rsidP="00F12CB2">
      <w:pPr>
        <w:pStyle w:val="style11"/>
        <w:numPr>
          <w:ilvl w:val="0"/>
          <w:numId w:val="24"/>
        </w:numPr>
        <w:tabs>
          <w:tab w:val="num" w:pos="567"/>
          <w:tab w:val="left" w:pos="993"/>
        </w:tabs>
        <w:spacing w:before="0" w:after="0"/>
        <w:ind w:left="567" w:hanging="567"/>
        <w:jc w:val="both"/>
        <w:rPr>
          <w:rFonts w:ascii="Times New Roman" w:hAnsi="Times New Roman" w:cs="Times New Roman"/>
          <w:sz w:val="24"/>
          <w:szCs w:val="24"/>
        </w:rPr>
      </w:pPr>
      <w:r w:rsidRPr="00FA6833">
        <w:rPr>
          <w:rFonts w:ascii="Times New Roman" w:hAnsi="Times New Roman" w:cs="Times New Roman"/>
          <w:sz w:val="24"/>
          <w:szCs w:val="24"/>
        </w:rPr>
        <w:t>Вывоз твердых бытовых</w:t>
      </w:r>
      <w:r w:rsidR="0038328D" w:rsidRPr="00FA6833">
        <w:rPr>
          <w:rFonts w:ascii="Times New Roman" w:hAnsi="Times New Roman" w:cs="Times New Roman"/>
          <w:sz w:val="24"/>
          <w:szCs w:val="24"/>
        </w:rPr>
        <w:t xml:space="preserve"> отходов</w:t>
      </w:r>
      <w:r w:rsidR="00F028BF" w:rsidRPr="00FA6833">
        <w:rPr>
          <w:rFonts w:ascii="Times New Roman" w:hAnsi="Times New Roman" w:cs="Times New Roman"/>
          <w:sz w:val="24"/>
          <w:szCs w:val="24"/>
        </w:rPr>
        <w:t xml:space="preserve"> </w:t>
      </w:r>
      <w:r w:rsidRPr="00FA6833">
        <w:rPr>
          <w:rFonts w:ascii="Times New Roman" w:hAnsi="Times New Roman" w:cs="Times New Roman"/>
          <w:sz w:val="24"/>
          <w:szCs w:val="24"/>
        </w:rPr>
        <w:t>снега, утилизация люминесцентных лам;</w:t>
      </w:r>
    </w:p>
    <w:p w:rsidR="00B304A4" w:rsidRPr="00FA6833" w:rsidRDefault="00B304A4" w:rsidP="00F12CB2">
      <w:pPr>
        <w:pStyle w:val="style11"/>
        <w:numPr>
          <w:ilvl w:val="0"/>
          <w:numId w:val="24"/>
        </w:numPr>
        <w:tabs>
          <w:tab w:val="num" w:pos="567"/>
          <w:tab w:val="left" w:pos="993"/>
        </w:tabs>
        <w:spacing w:before="0" w:after="0"/>
        <w:ind w:left="567" w:hanging="567"/>
        <w:jc w:val="both"/>
        <w:rPr>
          <w:rFonts w:ascii="Times New Roman" w:hAnsi="Times New Roman" w:cs="Times New Roman"/>
          <w:color w:val="000000"/>
          <w:sz w:val="24"/>
          <w:szCs w:val="24"/>
        </w:rPr>
      </w:pPr>
      <w:r w:rsidRPr="00FA6833">
        <w:rPr>
          <w:rFonts w:ascii="Times New Roman" w:hAnsi="Times New Roman" w:cs="Times New Roman"/>
          <w:color w:val="000000"/>
          <w:sz w:val="24"/>
          <w:szCs w:val="24"/>
        </w:rPr>
        <w:t>Обеспечение и содержание зеленых насаждений, благоустройство прилегающей территории;</w:t>
      </w:r>
    </w:p>
    <w:p w:rsidR="00B304A4" w:rsidRPr="00FA6833" w:rsidRDefault="00B304A4" w:rsidP="00F12CB2">
      <w:pPr>
        <w:pStyle w:val="style11"/>
        <w:numPr>
          <w:ilvl w:val="0"/>
          <w:numId w:val="15"/>
        </w:numPr>
        <w:tabs>
          <w:tab w:val="clear" w:pos="360"/>
          <w:tab w:val="num" w:pos="567"/>
        </w:tabs>
        <w:spacing w:before="0" w:after="0"/>
        <w:ind w:left="567" w:hanging="567"/>
        <w:jc w:val="both"/>
        <w:rPr>
          <w:rFonts w:ascii="Times New Roman" w:hAnsi="Times New Roman" w:cs="Times New Roman"/>
          <w:sz w:val="24"/>
          <w:szCs w:val="24"/>
        </w:rPr>
      </w:pPr>
      <w:r w:rsidRPr="00FA6833">
        <w:rPr>
          <w:rStyle w:val="a7"/>
          <w:rFonts w:ascii="Times New Roman" w:hAnsi="Times New Roman" w:cs="Times New Roman"/>
          <w:i/>
          <w:sz w:val="24"/>
          <w:szCs w:val="24"/>
        </w:rPr>
        <w:t>Прочие услуги:</w:t>
      </w:r>
    </w:p>
    <w:p w:rsidR="00B304A4" w:rsidRPr="00FA6833" w:rsidRDefault="00B304A4" w:rsidP="00F12CB2">
      <w:pPr>
        <w:pStyle w:val="style11"/>
        <w:numPr>
          <w:ilvl w:val="0"/>
          <w:numId w:val="24"/>
        </w:numPr>
        <w:tabs>
          <w:tab w:val="num" w:pos="567"/>
          <w:tab w:val="left" w:pos="993"/>
        </w:tabs>
        <w:spacing w:before="0" w:after="0"/>
        <w:ind w:left="567" w:hanging="567"/>
        <w:jc w:val="both"/>
        <w:rPr>
          <w:rFonts w:ascii="Times New Roman" w:hAnsi="Times New Roman" w:cs="Times New Roman"/>
          <w:sz w:val="24"/>
          <w:szCs w:val="24"/>
        </w:rPr>
      </w:pPr>
      <w:r w:rsidRPr="00FA6833">
        <w:rPr>
          <w:rFonts w:ascii="Times New Roman" w:hAnsi="Times New Roman" w:cs="Times New Roman"/>
          <w:sz w:val="24"/>
          <w:szCs w:val="24"/>
        </w:rPr>
        <w:t>Ведение учета потребления Коммунальных услуг;</w:t>
      </w:r>
    </w:p>
    <w:p w:rsidR="00B304A4" w:rsidRPr="00FA6833" w:rsidRDefault="00B304A4" w:rsidP="00F12CB2">
      <w:pPr>
        <w:pStyle w:val="style11"/>
        <w:numPr>
          <w:ilvl w:val="0"/>
          <w:numId w:val="24"/>
        </w:numPr>
        <w:tabs>
          <w:tab w:val="num" w:pos="567"/>
          <w:tab w:val="left" w:pos="993"/>
        </w:tabs>
        <w:spacing w:before="0" w:after="0"/>
        <w:ind w:left="567" w:hanging="567"/>
        <w:jc w:val="both"/>
        <w:rPr>
          <w:rFonts w:ascii="Times New Roman" w:hAnsi="Times New Roman" w:cs="Times New Roman"/>
          <w:sz w:val="24"/>
          <w:szCs w:val="24"/>
        </w:rPr>
      </w:pPr>
      <w:r w:rsidRPr="00FA6833">
        <w:rPr>
          <w:rFonts w:ascii="Times New Roman" w:hAnsi="Times New Roman" w:cs="Times New Roman"/>
          <w:sz w:val="24"/>
          <w:szCs w:val="24"/>
        </w:rPr>
        <w:t>Обеспечение круглосуточного реагирования в аварийных ситуациях;</w:t>
      </w:r>
    </w:p>
    <w:p w:rsidR="00B304A4" w:rsidRPr="00FA6833" w:rsidRDefault="00B304A4" w:rsidP="00F12CB2">
      <w:pPr>
        <w:pStyle w:val="style11"/>
        <w:numPr>
          <w:ilvl w:val="0"/>
          <w:numId w:val="24"/>
        </w:numPr>
        <w:tabs>
          <w:tab w:val="num" w:pos="567"/>
          <w:tab w:val="left" w:pos="993"/>
        </w:tabs>
        <w:spacing w:before="0" w:after="0"/>
        <w:ind w:left="567" w:hanging="567"/>
        <w:jc w:val="both"/>
        <w:rPr>
          <w:rFonts w:ascii="Times New Roman" w:hAnsi="Times New Roman" w:cs="Times New Roman"/>
          <w:sz w:val="24"/>
          <w:szCs w:val="24"/>
        </w:rPr>
      </w:pPr>
      <w:r w:rsidRPr="00FA6833">
        <w:rPr>
          <w:rFonts w:ascii="Times New Roman" w:hAnsi="Times New Roman" w:cs="Times New Roman"/>
          <w:sz w:val="24"/>
          <w:szCs w:val="24"/>
        </w:rPr>
        <w:t>Обеспечение режима безопасности на прилегающей территории;</w:t>
      </w:r>
    </w:p>
    <w:p w:rsidR="00B304A4" w:rsidRPr="00FA6833" w:rsidRDefault="00B304A4" w:rsidP="00F12CB2">
      <w:pPr>
        <w:pStyle w:val="style11"/>
        <w:numPr>
          <w:ilvl w:val="0"/>
          <w:numId w:val="24"/>
        </w:numPr>
        <w:tabs>
          <w:tab w:val="num" w:pos="567"/>
          <w:tab w:val="left" w:pos="993"/>
        </w:tabs>
        <w:spacing w:before="0" w:after="0"/>
        <w:ind w:left="567" w:hanging="567"/>
        <w:jc w:val="both"/>
        <w:rPr>
          <w:rFonts w:ascii="Times New Roman" w:hAnsi="Times New Roman" w:cs="Times New Roman"/>
          <w:sz w:val="24"/>
          <w:szCs w:val="24"/>
        </w:rPr>
      </w:pPr>
      <w:r w:rsidRPr="00FA6833">
        <w:rPr>
          <w:rFonts w:ascii="Times New Roman" w:hAnsi="Times New Roman" w:cs="Times New Roman"/>
          <w:sz w:val="24"/>
          <w:szCs w:val="24"/>
        </w:rPr>
        <w:t>Анализ физических параметров рабочей среды (освещенность, влажность, излучение, шумы);</w:t>
      </w:r>
    </w:p>
    <w:p w:rsidR="00B304A4" w:rsidRPr="00FA6833" w:rsidRDefault="00B304A4" w:rsidP="00F12CB2">
      <w:pPr>
        <w:pStyle w:val="style11"/>
        <w:numPr>
          <w:ilvl w:val="0"/>
          <w:numId w:val="24"/>
        </w:numPr>
        <w:tabs>
          <w:tab w:val="num" w:pos="567"/>
          <w:tab w:val="left" w:pos="993"/>
        </w:tabs>
        <w:spacing w:before="0" w:after="0"/>
        <w:ind w:left="567" w:hanging="567"/>
        <w:jc w:val="both"/>
        <w:rPr>
          <w:rFonts w:ascii="Times New Roman" w:hAnsi="Times New Roman" w:cs="Times New Roman"/>
          <w:sz w:val="24"/>
          <w:szCs w:val="24"/>
        </w:rPr>
      </w:pPr>
      <w:r w:rsidRPr="00FA6833">
        <w:rPr>
          <w:rFonts w:ascii="Times New Roman" w:hAnsi="Times New Roman" w:cs="Times New Roman"/>
          <w:sz w:val="24"/>
          <w:szCs w:val="24"/>
        </w:rPr>
        <w:t>Управление парковкой;</w:t>
      </w:r>
    </w:p>
    <w:p w:rsidR="00B304A4" w:rsidRPr="00FA6833" w:rsidRDefault="00B304A4" w:rsidP="00F12CB2">
      <w:pPr>
        <w:pStyle w:val="style11"/>
        <w:numPr>
          <w:ilvl w:val="0"/>
          <w:numId w:val="24"/>
        </w:numPr>
        <w:tabs>
          <w:tab w:val="num" w:pos="567"/>
          <w:tab w:val="left" w:pos="993"/>
        </w:tabs>
        <w:spacing w:before="0" w:after="0"/>
        <w:ind w:left="567" w:hanging="567"/>
        <w:jc w:val="both"/>
        <w:rPr>
          <w:rFonts w:ascii="Times New Roman" w:hAnsi="Times New Roman" w:cs="Times New Roman"/>
          <w:sz w:val="24"/>
          <w:szCs w:val="24"/>
        </w:rPr>
      </w:pPr>
      <w:r w:rsidRPr="00FA6833">
        <w:rPr>
          <w:rFonts w:ascii="Times New Roman" w:hAnsi="Times New Roman" w:cs="Times New Roman"/>
          <w:sz w:val="24"/>
          <w:szCs w:val="24"/>
        </w:rPr>
        <w:t>Взаимодействие с внешними административными и надзорными органами;</w:t>
      </w:r>
    </w:p>
    <w:p w:rsidR="00B304A4" w:rsidRPr="00FA6833" w:rsidRDefault="00B304A4" w:rsidP="00F12CB2">
      <w:pPr>
        <w:pStyle w:val="style11"/>
        <w:numPr>
          <w:ilvl w:val="0"/>
          <w:numId w:val="24"/>
        </w:numPr>
        <w:tabs>
          <w:tab w:val="num" w:pos="567"/>
          <w:tab w:val="left" w:pos="993"/>
        </w:tabs>
        <w:spacing w:before="0" w:after="0"/>
        <w:ind w:left="567" w:hanging="567"/>
        <w:jc w:val="both"/>
        <w:rPr>
          <w:rFonts w:ascii="Times New Roman" w:hAnsi="Times New Roman" w:cs="Times New Roman"/>
          <w:color w:val="000000"/>
          <w:kern w:val="1"/>
          <w:sz w:val="24"/>
          <w:szCs w:val="24"/>
        </w:rPr>
      </w:pPr>
      <w:r w:rsidRPr="00FA6833">
        <w:rPr>
          <w:rFonts w:ascii="Times New Roman" w:hAnsi="Times New Roman" w:cs="Times New Roman"/>
          <w:sz w:val="24"/>
          <w:szCs w:val="24"/>
        </w:rPr>
        <w:t xml:space="preserve">Прочие услуги и затраты, связанные с управлением </w:t>
      </w:r>
      <w:r w:rsidR="00412C8F">
        <w:rPr>
          <w:rFonts w:ascii="Times New Roman" w:hAnsi="Times New Roman" w:cs="Times New Roman"/>
          <w:sz w:val="24"/>
          <w:szCs w:val="24"/>
        </w:rPr>
        <w:t>территорией</w:t>
      </w:r>
      <w:r w:rsidRPr="00FA6833">
        <w:rPr>
          <w:rFonts w:ascii="Times New Roman" w:hAnsi="Times New Roman" w:cs="Times New Roman"/>
          <w:sz w:val="24"/>
          <w:szCs w:val="24"/>
        </w:rPr>
        <w:t xml:space="preserve"> и его содержанием.</w:t>
      </w:r>
    </w:p>
    <w:p w:rsidR="00B304A4" w:rsidRDefault="00B304A4" w:rsidP="00403EC9">
      <w:pPr>
        <w:jc w:val="both"/>
        <w:rPr>
          <w:color w:val="000000"/>
          <w:kern w:val="1"/>
          <w:szCs w:val="24"/>
        </w:rPr>
      </w:pPr>
    </w:p>
    <w:tbl>
      <w:tblPr>
        <w:tblW w:w="0" w:type="auto"/>
        <w:tblLayout w:type="fixed"/>
        <w:tblLook w:val="0000" w:firstRow="0" w:lastRow="0" w:firstColumn="0" w:lastColumn="0" w:noHBand="0" w:noVBand="0"/>
      </w:tblPr>
      <w:tblGrid>
        <w:gridCol w:w="5070"/>
        <w:gridCol w:w="4785"/>
      </w:tblGrid>
      <w:tr w:rsidR="00194F99" w:rsidRPr="00FA6833" w:rsidTr="00194F99">
        <w:trPr>
          <w:trHeight w:val="79"/>
        </w:trPr>
        <w:tc>
          <w:tcPr>
            <w:tcW w:w="5070" w:type="dxa"/>
            <w:shd w:val="clear" w:color="auto" w:fill="auto"/>
          </w:tcPr>
          <w:p w:rsidR="00194F99" w:rsidRPr="00194F99" w:rsidRDefault="00194F99" w:rsidP="00403EC9">
            <w:pPr>
              <w:rPr>
                <w:b/>
                <w:szCs w:val="24"/>
              </w:rPr>
            </w:pPr>
            <w:r w:rsidRPr="00FA6833">
              <w:rPr>
                <w:b/>
                <w:szCs w:val="24"/>
              </w:rPr>
              <w:t xml:space="preserve">Арендодатель: </w:t>
            </w:r>
            <w:r w:rsidRPr="00194F99">
              <w:rPr>
                <w:b/>
                <w:szCs w:val="24"/>
              </w:rPr>
              <w:t xml:space="preserve">ООО «ОДАС </w:t>
            </w:r>
            <w:proofErr w:type="spellStart"/>
            <w:r w:rsidRPr="00194F99">
              <w:rPr>
                <w:b/>
                <w:szCs w:val="24"/>
              </w:rPr>
              <w:t>Сколково</w:t>
            </w:r>
            <w:proofErr w:type="spellEnd"/>
            <w:r w:rsidRPr="00194F99">
              <w:rPr>
                <w:b/>
                <w:szCs w:val="24"/>
              </w:rPr>
              <w:t>»</w:t>
            </w:r>
          </w:p>
          <w:p w:rsidR="00194F99" w:rsidRPr="00194F99" w:rsidRDefault="00194F99" w:rsidP="00403EC9">
            <w:pPr>
              <w:jc w:val="both"/>
              <w:rPr>
                <w:b/>
                <w:szCs w:val="24"/>
              </w:rPr>
            </w:pPr>
            <w:r w:rsidRPr="00194F99">
              <w:rPr>
                <w:b/>
                <w:szCs w:val="24"/>
              </w:rPr>
              <w:t>_________________________/</w:t>
            </w:r>
            <w:r w:rsidRPr="00194F99" w:rsidDel="00EC1BE8">
              <w:rPr>
                <w:b/>
                <w:szCs w:val="24"/>
              </w:rPr>
              <w:t xml:space="preserve"> </w:t>
            </w:r>
            <w:proofErr w:type="spellStart"/>
            <w:r w:rsidRPr="00194F99">
              <w:rPr>
                <w:b/>
                <w:szCs w:val="24"/>
              </w:rPr>
              <w:t>Лукьянска</w:t>
            </w:r>
            <w:proofErr w:type="spellEnd"/>
            <w:r w:rsidRPr="00194F99">
              <w:rPr>
                <w:b/>
                <w:szCs w:val="24"/>
              </w:rPr>
              <w:t xml:space="preserve"> Д./</w:t>
            </w:r>
          </w:p>
          <w:p w:rsidR="00194F99" w:rsidRPr="00194F99" w:rsidRDefault="00194F99" w:rsidP="00403EC9">
            <w:pPr>
              <w:jc w:val="both"/>
              <w:rPr>
                <w:b/>
                <w:szCs w:val="24"/>
              </w:rPr>
            </w:pPr>
            <w:proofErr w:type="spellStart"/>
            <w:r w:rsidRPr="00194F99">
              <w:rPr>
                <w:b/>
                <w:szCs w:val="24"/>
              </w:rPr>
              <w:t>м.п</w:t>
            </w:r>
            <w:proofErr w:type="spellEnd"/>
            <w:r w:rsidRPr="00194F99">
              <w:rPr>
                <w:b/>
                <w:szCs w:val="24"/>
              </w:rPr>
              <w:t>.</w:t>
            </w:r>
          </w:p>
        </w:tc>
        <w:tc>
          <w:tcPr>
            <w:tcW w:w="4785" w:type="dxa"/>
            <w:shd w:val="clear" w:color="auto" w:fill="auto"/>
          </w:tcPr>
          <w:p w:rsidR="00194F99" w:rsidRPr="00194F99" w:rsidRDefault="00194F99" w:rsidP="00F12CB2">
            <w:pPr>
              <w:rPr>
                <w:b/>
                <w:szCs w:val="24"/>
              </w:rPr>
            </w:pPr>
            <w:r w:rsidRPr="00FA6833">
              <w:rPr>
                <w:b/>
                <w:szCs w:val="24"/>
              </w:rPr>
              <w:t xml:space="preserve">Арендатор: </w:t>
            </w:r>
          </w:p>
          <w:p w:rsidR="00194F99" w:rsidRPr="00194F99" w:rsidRDefault="00194F99" w:rsidP="00403EC9">
            <w:pPr>
              <w:jc w:val="both"/>
              <w:rPr>
                <w:b/>
                <w:szCs w:val="24"/>
              </w:rPr>
            </w:pPr>
          </w:p>
          <w:p w:rsidR="00194F99" w:rsidRPr="00194F99" w:rsidRDefault="00194F99" w:rsidP="00403EC9">
            <w:pPr>
              <w:jc w:val="both"/>
              <w:rPr>
                <w:b/>
                <w:szCs w:val="24"/>
              </w:rPr>
            </w:pPr>
            <w:proofErr w:type="spellStart"/>
            <w:r w:rsidRPr="00194F99">
              <w:rPr>
                <w:b/>
                <w:szCs w:val="24"/>
              </w:rPr>
              <w:t>м</w:t>
            </w:r>
            <w:proofErr w:type="gramStart"/>
            <w:r w:rsidRPr="00194F99">
              <w:rPr>
                <w:b/>
                <w:szCs w:val="24"/>
              </w:rPr>
              <w:t>.п</w:t>
            </w:r>
            <w:proofErr w:type="spellEnd"/>
            <w:proofErr w:type="gramEnd"/>
            <w:r w:rsidRPr="00194F99" w:rsidDel="00411F56">
              <w:rPr>
                <w:b/>
                <w:szCs w:val="24"/>
              </w:rPr>
              <w:t xml:space="preserve"> </w:t>
            </w:r>
          </w:p>
        </w:tc>
      </w:tr>
    </w:tbl>
    <w:p w:rsidR="00F51B21" w:rsidRPr="00FA6833" w:rsidRDefault="00F51B21">
      <w:pPr>
        <w:suppressAutoHyphens w:val="0"/>
        <w:rPr>
          <w:szCs w:val="24"/>
        </w:rPr>
      </w:pPr>
      <w:r w:rsidRPr="00FA6833">
        <w:rPr>
          <w:szCs w:val="24"/>
        </w:rPr>
        <w:br w:type="page"/>
      </w:r>
    </w:p>
    <w:p w:rsidR="00F51B21" w:rsidRPr="00FA6833" w:rsidRDefault="00F51B21" w:rsidP="00F51B21">
      <w:pPr>
        <w:pageBreakBefore/>
        <w:jc w:val="right"/>
        <w:rPr>
          <w:b/>
          <w:szCs w:val="24"/>
        </w:rPr>
      </w:pPr>
      <w:r w:rsidRPr="00FA6833">
        <w:rPr>
          <w:b/>
          <w:szCs w:val="24"/>
        </w:rPr>
        <w:lastRenderedPageBreak/>
        <w:t xml:space="preserve">Приложение № 8 </w:t>
      </w:r>
    </w:p>
    <w:p w:rsidR="00F51B21" w:rsidRPr="00FA6833" w:rsidRDefault="00F51B21" w:rsidP="00F51B21">
      <w:pPr>
        <w:jc w:val="right"/>
        <w:rPr>
          <w:b/>
          <w:szCs w:val="24"/>
        </w:rPr>
      </w:pPr>
      <w:r w:rsidRPr="00FA6833">
        <w:rPr>
          <w:b/>
          <w:szCs w:val="24"/>
        </w:rPr>
        <w:t xml:space="preserve">к Договору аренды </w:t>
      </w:r>
      <w:r w:rsidR="00B838A9">
        <w:rPr>
          <w:b/>
          <w:szCs w:val="24"/>
        </w:rPr>
        <w:t>здания</w:t>
      </w:r>
      <w:r w:rsidRPr="00FA6833">
        <w:rPr>
          <w:b/>
          <w:szCs w:val="24"/>
        </w:rPr>
        <w:t xml:space="preserve"> № </w:t>
      </w:r>
      <w:r w:rsidR="00AE44CA" w:rsidRPr="00FA6833">
        <w:rPr>
          <w:b/>
          <w:szCs w:val="24"/>
        </w:rPr>
        <w:t>__________</w:t>
      </w:r>
      <w:r w:rsidRPr="00FA6833">
        <w:rPr>
          <w:b/>
          <w:szCs w:val="24"/>
        </w:rPr>
        <w:t xml:space="preserve"> от «___» ___________ </w:t>
      </w:r>
      <w:r w:rsidR="00253821" w:rsidRPr="00FA6833">
        <w:rPr>
          <w:b/>
          <w:szCs w:val="24"/>
        </w:rPr>
        <w:t>201</w:t>
      </w:r>
      <w:r w:rsidR="00253821">
        <w:rPr>
          <w:b/>
          <w:szCs w:val="24"/>
        </w:rPr>
        <w:t>4</w:t>
      </w:r>
      <w:r w:rsidR="00253821" w:rsidRPr="00FA6833">
        <w:rPr>
          <w:b/>
          <w:szCs w:val="24"/>
        </w:rPr>
        <w:t xml:space="preserve"> </w:t>
      </w:r>
      <w:r w:rsidRPr="00FA6833">
        <w:rPr>
          <w:b/>
          <w:szCs w:val="24"/>
        </w:rPr>
        <w:t>года</w:t>
      </w:r>
    </w:p>
    <w:p w:rsidR="00F51B21" w:rsidRPr="00FA6833" w:rsidRDefault="00F51B21" w:rsidP="0013010B">
      <w:pPr>
        <w:spacing w:before="120" w:after="120"/>
        <w:jc w:val="center"/>
        <w:rPr>
          <w:b/>
          <w:szCs w:val="24"/>
        </w:rPr>
      </w:pPr>
      <w:r w:rsidRPr="00FA6833">
        <w:rPr>
          <w:b/>
          <w:szCs w:val="24"/>
        </w:rPr>
        <w:t>Ф</w:t>
      </w:r>
      <w:r w:rsidR="0013010B">
        <w:rPr>
          <w:b/>
          <w:szCs w:val="24"/>
        </w:rPr>
        <w:t>ОРМА АКТА ПРИЕМА-ПЕРЕДАЧИ ПОМЕЩЕНИЙ</w:t>
      </w:r>
    </w:p>
    <w:p w:rsidR="00403EC9" w:rsidRDefault="00F51B21" w:rsidP="00F51B21">
      <w:pPr>
        <w:jc w:val="center"/>
        <w:rPr>
          <w:b/>
          <w:szCs w:val="24"/>
        </w:rPr>
      </w:pPr>
      <w:r w:rsidRPr="00FA6833">
        <w:rPr>
          <w:b/>
          <w:szCs w:val="24"/>
        </w:rPr>
        <w:t xml:space="preserve">Акт приема-передачи </w:t>
      </w:r>
    </w:p>
    <w:p w:rsidR="00E07013" w:rsidRPr="00FA6833" w:rsidRDefault="00F51B21" w:rsidP="00F51B21">
      <w:pPr>
        <w:jc w:val="center"/>
        <w:rPr>
          <w:b/>
          <w:szCs w:val="24"/>
        </w:rPr>
      </w:pPr>
      <w:r w:rsidRPr="00FA6833">
        <w:rPr>
          <w:b/>
          <w:szCs w:val="24"/>
        </w:rPr>
        <w:t xml:space="preserve">к Договору аренды </w:t>
      </w:r>
      <w:r w:rsidR="00403EC9">
        <w:rPr>
          <w:b/>
          <w:szCs w:val="24"/>
        </w:rPr>
        <w:t>здания</w:t>
      </w:r>
      <w:r w:rsidRPr="00FA6833">
        <w:rPr>
          <w:b/>
          <w:szCs w:val="24"/>
        </w:rPr>
        <w:t xml:space="preserve"> № _________ от «___» __________ </w:t>
      </w:r>
      <w:r w:rsidR="00253821" w:rsidRPr="00FA6833">
        <w:rPr>
          <w:b/>
          <w:szCs w:val="24"/>
        </w:rPr>
        <w:t>201</w:t>
      </w:r>
      <w:r w:rsidR="00253821">
        <w:rPr>
          <w:b/>
          <w:szCs w:val="24"/>
        </w:rPr>
        <w:t>4</w:t>
      </w:r>
      <w:r w:rsidR="00253821" w:rsidRPr="00FA6833">
        <w:rPr>
          <w:b/>
          <w:szCs w:val="24"/>
        </w:rPr>
        <w:t xml:space="preserve"> </w:t>
      </w:r>
      <w:r w:rsidRPr="00FA6833">
        <w:rPr>
          <w:b/>
          <w:szCs w:val="24"/>
        </w:rPr>
        <w:t>года</w:t>
      </w:r>
    </w:p>
    <w:p w:rsidR="00F51B21" w:rsidRPr="00FA6833" w:rsidRDefault="00F51B21" w:rsidP="00F51B21">
      <w:pPr>
        <w:jc w:val="both"/>
        <w:rPr>
          <w:szCs w:val="24"/>
        </w:rPr>
      </w:pPr>
    </w:p>
    <w:p w:rsidR="0028550A" w:rsidRPr="00FA6833" w:rsidRDefault="00F51B21" w:rsidP="0028550A">
      <w:pPr>
        <w:spacing w:after="120"/>
        <w:jc w:val="both"/>
        <w:rPr>
          <w:szCs w:val="24"/>
        </w:rPr>
      </w:pPr>
      <w:r w:rsidRPr="00FA6833">
        <w:rPr>
          <w:szCs w:val="24"/>
        </w:rPr>
        <w:t>г. Москва</w:t>
      </w:r>
      <w:r w:rsidRPr="00FA6833">
        <w:rPr>
          <w:szCs w:val="24"/>
        </w:rPr>
        <w:tab/>
      </w:r>
      <w:r w:rsidRPr="00FA6833">
        <w:rPr>
          <w:szCs w:val="24"/>
        </w:rPr>
        <w:tab/>
      </w:r>
      <w:r w:rsidRPr="00FA6833">
        <w:rPr>
          <w:szCs w:val="24"/>
        </w:rPr>
        <w:tab/>
      </w:r>
      <w:r w:rsidRPr="00FA6833">
        <w:rPr>
          <w:szCs w:val="24"/>
        </w:rPr>
        <w:tab/>
      </w:r>
      <w:r w:rsidRPr="00FA6833">
        <w:rPr>
          <w:szCs w:val="24"/>
        </w:rPr>
        <w:tab/>
      </w:r>
      <w:r w:rsidRPr="00FA6833">
        <w:rPr>
          <w:szCs w:val="24"/>
        </w:rPr>
        <w:tab/>
      </w:r>
      <w:r w:rsidRPr="00FA6833">
        <w:rPr>
          <w:szCs w:val="24"/>
        </w:rPr>
        <w:tab/>
      </w:r>
      <w:r w:rsidRPr="00FA6833">
        <w:rPr>
          <w:szCs w:val="24"/>
        </w:rPr>
        <w:tab/>
      </w:r>
      <w:r w:rsidR="0028550A" w:rsidRPr="00FA6833">
        <w:rPr>
          <w:szCs w:val="24"/>
        </w:rPr>
        <w:tab/>
      </w:r>
      <w:r w:rsidRPr="00FA6833">
        <w:rPr>
          <w:szCs w:val="24"/>
        </w:rPr>
        <w:t xml:space="preserve">«___» _______ </w:t>
      </w:r>
      <w:r w:rsidR="00253821" w:rsidRPr="00FA6833">
        <w:rPr>
          <w:szCs w:val="24"/>
        </w:rPr>
        <w:t>201</w:t>
      </w:r>
      <w:r w:rsidR="00253821">
        <w:rPr>
          <w:szCs w:val="24"/>
        </w:rPr>
        <w:t>4</w:t>
      </w:r>
      <w:r w:rsidR="00253821" w:rsidRPr="00FA6833">
        <w:rPr>
          <w:szCs w:val="24"/>
        </w:rPr>
        <w:t xml:space="preserve"> </w:t>
      </w:r>
      <w:r w:rsidRPr="00FA6833">
        <w:rPr>
          <w:szCs w:val="24"/>
        </w:rPr>
        <w:t>года</w:t>
      </w:r>
      <w:r w:rsidR="0028550A" w:rsidRPr="00FA6833">
        <w:rPr>
          <w:szCs w:val="24"/>
        </w:rPr>
        <w:t xml:space="preserve"> </w:t>
      </w:r>
    </w:p>
    <w:p w:rsidR="0028550A" w:rsidRPr="00FA6833" w:rsidRDefault="0028550A" w:rsidP="0028550A">
      <w:pPr>
        <w:spacing w:after="120"/>
        <w:jc w:val="both"/>
        <w:rPr>
          <w:b/>
          <w:szCs w:val="24"/>
        </w:rPr>
      </w:pPr>
      <w:r w:rsidRPr="00FA6833">
        <w:rPr>
          <w:b/>
          <w:szCs w:val="24"/>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sidR="0015381C">
        <w:rPr>
          <w:b/>
          <w:szCs w:val="24"/>
        </w:rPr>
        <w:t>ц</w:t>
      </w:r>
      <w:r w:rsidRPr="00FA6833">
        <w:rPr>
          <w:b/>
          <w:szCs w:val="24"/>
        </w:rPr>
        <w:t>ентра «</w:t>
      </w:r>
      <w:proofErr w:type="spellStart"/>
      <w:r w:rsidRPr="00FA6833">
        <w:rPr>
          <w:b/>
          <w:szCs w:val="24"/>
        </w:rPr>
        <w:t>Сколково</w:t>
      </w:r>
      <w:proofErr w:type="spellEnd"/>
      <w:r w:rsidRPr="00FA6833">
        <w:rPr>
          <w:b/>
          <w:szCs w:val="24"/>
        </w:rPr>
        <w:t>»)»</w:t>
      </w:r>
      <w:r w:rsidRPr="00FA6833">
        <w:rPr>
          <w:szCs w:val="24"/>
        </w:rPr>
        <w:t xml:space="preserve">, </w:t>
      </w:r>
      <w:r w:rsidR="00B838A9">
        <w:rPr>
          <w:szCs w:val="24"/>
        </w:rPr>
        <w:t xml:space="preserve">действующее на основании </w:t>
      </w:r>
      <w:r w:rsidR="00B838A9" w:rsidRPr="00FA6833">
        <w:rPr>
          <w:szCs w:val="24"/>
        </w:rPr>
        <w:t xml:space="preserve">Договора </w:t>
      </w:r>
      <w:r w:rsidR="00B838A9">
        <w:rPr>
          <w:szCs w:val="24"/>
        </w:rPr>
        <w:t xml:space="preserve">№ _________ от ________, заключенного с ООО «ОДПС </w:t>
      </w:r>
      <w:proofErr w:type="spellStart"/>
      <w:r w:rsidR="00B838A9">
        <w:rPr>
          <w:szCs w:val="24"/>
        </w:rPr>
        <w:t>Сколково</w:t>
      </w:r>
      <w:proofErr w:type="spellEnd"/>
      <w:r w:rsidR="00B838A9">
        <w:rPr>
          <w:szCs w:val="24"/>
        </w:rPr>
        <w:t xml:space="preserve">», </w:t>
      </w:r>
      <w:r w:rsidRPr="00FA6833">
        <w:rPr>
          <w:szCs w:val="24"/>
        </w:rPr>
        <w:t xml:space="preserve">в лице </w:t>
      </w:r>
      <w:proofErr w:type="spellStart"/>
      <w:r w:rsidR="00253821">
        <w:rPr>
          <w:szCs w:val="24"/>
        </w:rPr>
        <w:t>Лукьянска</w:t>
      </w:r>
      <w:proofErr w:type="spellEnd"/>
      <w:r w:rsidR="00253821">
        <w:rPr>
          <w:szCs w:val="24"/>
        </w:rPr>
        <w:t xml:space="preserve"> Дины</w:t>
      </w:r>
      <w:r w:rsidRPr="00FA6833">
        <w:rPr>
          <w:szCs w:val="24"/>
        </w:rPr>
        <w:t>, действующе</w:t>
      </w:r>
      <w:r w:rsidR="00253821">
        <w:rPr>
          <w:szCs w:val="24"/>
        </w:rPr>
        <w:t>й</w:t>
      </w:r>
      <w:r w:rsidRPr="00FA6833">
        <w:rPr>
          <w:szCs w:val="24"/>
        </w:rPr>
        <w:t xml:space="preserve"> на основании </w:t>
      </w:r>
      <w:r w:rsidR="00253821" w:rsidRPr="00FA6833">
        <w:rPr>
          <w:szCs w:val="24"/>
        </w:rPr>
        <w:t xml:space="preserve">доверенности № </w:t>
      </w:r>
      <w:r w:rsidR="00253821">
        <w:rPr>
          <w:szCs w:val="24"/>
        </w:rPr>
        <w:t>37</w:t>
      </w:r>
      <w:r w:rsidR="00253821" w:rsidRPr="00FA6833">
        <w:rPr>
          <w:szCs w:val="24"/>
        </w:rPr>
        <w:t xml:space="preserve"> от 0</w:t>
      </w:r>
      <w:r w:rsidR="00253821">
        <w:rPr>
          <w:szCs w:val="24"/>
        </w:rPr>
        <w:t>3</w:t>
      </w:r>
      <w:r w:rsidR="00253821" w:rsidRPr="00FA6833">
        <w:rPr>
          <w:szCs w:val="24"/>
        </w:rPr>
        <w:t>.0</w:t>
      </w:r>
      <w:r w:rsidR="00253821">
        <w:rPr>
          <w:szCs w:val="24"/>
        </w:rPr>
        <w:t>7</w:t>
      </w:r>
      <w:r w:rsidR="00253821" w:rsidRPr="00FA6833">
        <w:rPr>
          <w:szCs w:val="24"/>
        </w:rPr>
        <w:t>.201</w:t>
      </w:r>
      <w:r w:rsidR="00253821">
        <w:rPr>
          <w:szCs w:val="24"/>
        </w:rPr>
        <w:t>4</w:t>
      </w:r>
      <w:r w:rsidR="00253821" w:rsidRPr="00FA6833">
        <w:rPr>
          <w:szCs w:val="24"/>
        </w:rPr>
        <w:t xml:space="preserve"> года</w:t>
      </w:r>
      <w:r w:rsidRPr="00FA6833">
        <w:rPr>
          <w:szCs w:val="24"/>
        </w:rPr>
        <w:t xml:space="preserve">, именуемое в дальнейшем </w:t>
      </w:r>
      <w:r w:rsidRPr="00FA6833">
        <w:rPr>
          <w:b/>
          <w:szCs w:val="24"/>
        </w:rPr>
        <w:t>«Арендодатель»</w:t>
      </w:r>
      <w:r w:rsidRPr="00FA6833">
        <w:rPr>
          <w:szCs w:val="24"/>
        </w:rPr>
        <w:t xml:space="preserve">, с одной стороны, и </w:t>
      </w:r>
    </w:p>
    <w:p w:rsidR="00F51B21" w:rsidRPr="00FA6833" w:rsidRDefault="00253821" w:rsidP="0028550A">
      <w:pPr>
        <w:spacing w:after="120"/>
        <w:jc w:val="both"/>
        <w:rPr>
          <w:szCs w:val="24"/>
        </w:rPr>
      </w:pPr>
      <w:r>
        <w:rPr>
          <w:b/>
          <w:szCs w:val="24"/>
        </w:rPr>
        <w:t>_________________</w:t>
      </w:r>
      <w:r w:rsidR="0028550A" w:rsidRPr="00FA6833">
        <w:rPr>
          <w:b/>
          <w:szCs w:val="24"/>
        </w:rPr>
        <w:t xml:space="preserve">, </w:t>
      </w:r>
      <w:r w:rsidR="0028550A" w:rsidRPr="00FA6833">
        <w:rPr>
          <w:szCs w:val="24"/>
        </w:rPr>
        <w:t xml:space="preserve">именуемое в дальнейшем </w:t>
      </w:r>
      <w:r w:rsidR="0028550A" w:rsidRPr="00FA6833">
        <w:rPr>
          <w:b/>
          <w:szCs w:val="24"/>
        </w:rPr>
        <w:t>«Арендатор»</w:t>
      </w:r>
      <w:r w:rsidR="0028550A" w:rsidRPr="00FA6833">
        <w:rPr>
          <w:szCs w:val="24"/>
        </w:rPr>
        <w:t>, в лице</w:t>
      </w:r>
      <w:proofErr w:type="gramStart"/>
      <w:r w:rsidR="0028550A" w:rsidRPr="00FA6833">
        <w:rPr>
          <w:szCs w:val="24"/>
        </w:rPr>
        <w:t xml:space="preserve"> ,</w:t>
      </w:r>
      <w:proofErr w:type="gramEnd"/>
      <w:r w:rsidR="0028550A" w:rsidRPr="00FA6833">
        <w:rPr>
          <w:szCs w:val="24"/>
        </w:rPr>
        <w:t xml:space="preserve"> действующего на основании Устава, с другой стороны</w:t>
      </w:r>
      <w:r w:rsidR="00F51B21" w:rsidRPr="00FA6833">
        <w:rPr>
          <w:szCs w:val="24"/>
        </w:rPr>
        <w:t xml:space="preserve">, в дальнейшем по раздельности именуемые «Сторона», а совместно именуемые «Стороны», составили настоящий Акт приема-передачи </w:t>
      </w:r>
      <w:r w:rsidR="00412C8F">
        <w:rPr>
          <w:szCs w:val="24"/>
        </w:rPr>
        <w:t>Здания</w:t>
      </w:r>
      <w:r w:rsidR="0015381C">
        <w:rPr>
          <w:szCs w:val="24"/>
        </w:rPr>
        <w:t xml:space="preserve"> </w:t>
      </w:r>
      <w:r w:rsidR="00F51B21" w:rsidRPr="00FA6833">
        <w:rPr>
          <w:szCs w:val="24"/>
        </w:rPr>
        <w:t xml:space="preserve">к Договору аренды нежилых помещений № ________ от «___» _______ </w:t>
      </w:r>
      <w:r w:rsidR="00B3179E" w:rsidRPr="00FA6833">
        <w:rPr>
          <w:szCs w:val="24"/>
        </w:rPr>
        <w:t>201</w:t>
      </w:r>
      <w:r w:rsidR="00B3179E">
        <w:rPr>
          <w:szCs w:val="24"/>
        </w:rPr>
        <w:t>4</w:t>
      </w:r>
      <w:r w:rsidR="00B3179E" w:rsidRPr="00FA6833">
        <w:rPr>
          <w:szCs w:val="24"/>
        </w:rPr>
        <w:t xml:space="preserve"> </w:t>
      </w:r>
      <w:r w:rsidR="00F51B21" w:rsidRPr="00FA6833">
        <w:rPr>
          <w:szCs w:val="24"/>
        </w:rPr>
        <w:t>г. (далее по тексту – «Договор») о нижеследующем:</w:t>
      </w:r>
    </w:p>
    <w:p w:rsidR="00F51B21" w:rsidRPr="00FA6833" w:rsidRDefault="00F51B21">
      <w:pPr>
        <w:spacing w:after="120"/>
        <w:jc w:val="both"/>
        <w:rPr>
          <w:szCs w:val="24"/>
        </w:rPr>
      </w:pPr>
      <w:r w:rsidRPr="00FA6833">
        <w:rPr>
          <w:szCs w:val="24"/>
        </w:rPr>
        <w:t xml:space="preserve">1. В соответствии с Договором Арендодатель передал, а Арендатор принял </w:t>
      </w:r>
      <w:r w:rsidR="00403EC9">
        <w:rPr>
          <w:szCs w:val="24"/>
        </w:rPr>
        <w:t>Здание</w:t>
      </w:r>
      <w:r w:rsidRPr="00FA6833">
        <w:rPr>
          <w:szCs w:val="24"/>
        </w:rPr>
        <w:t xml:space="preserve">, </w:t>
      </w:r>
      <w:r w:rsidR="00E97C31">
        <w:rPr>
          <w:szCs w:val="24"/>
        </w:rPr>
        <w:t xml:space="preserve">общей </w:t>
      </w:r>
      <w:r w:rsidRPr="00FA6833">
        <w:rPr>
          <w:szCs w:val="24"/>
        </w:rPr>
        <w:t xml:space="preserve">площадью </w:t>
      </w:r>
      <w:r w:rsidR="00412C8F">
        <w:rPr>
          <w:szCs w:val="24"/>
        </w:rPr>
        <w:t>1</w:t>
      </w:r>
      <w:r w:rsidR="00FC566C" w:rsidRPr="00B3179E">
        <w:rPr>
          <w:szCs w:val="24"/>
        </w:rPr>
        <w:t>8</w:t>
      </w:r>
      <w:r w:rsidR="00412C8F" w:rsidRPr="00B3179E">
        <w:rPr>
          <w:szCs w:val="24"/>
        </w:rPr>
        <w:t>3</w:t>
      </w:r>
      <w:r w:rsidR="00FC566C" w:rsidRPr="00B3179E">
        <w:rPr>
          <w:szCs w:val="24"/>
        </w:rPr>
        <w:t>,1</w:t>
      </w:r>
      <w:r w:rsidR="00FC566C">
        <w:rPr>
          <w:szCs w:val="24"/>
        </w:rPr>
        <w:t xml:space="preserve"> </w:t>
      </w:r>
      <w:proofErr w:type="spellStart"/>
      <w:r w:rsidR="0028550A" w:rsidRPr="00FA6833">
        <w:rPr>
          <w:szCs w:val="24"/>
        </w:rPr>
        <w:t>кв.</w:t>
      </w:r>
      <w:r w:rsidRPr="00FA6833">
        <w:rPr>
          <w:szCs w:val="24"/>
        </w:rPr>
        <w:t>м</w:t>
      </w:r>
      <w:proofErr w:type="spellEnd"/>
      <w:r w:rsidR="0028550A" w:rsidRPr="00FA6833">
        <w:rPr>
          <w:szCs w:val="24"/>
        </w:rPr>
        <w:t xml:space="preserve">. </w:t>
      </w:r>
      <w:r w:rsidRPr="00FA6833">
        <w:rPr>
          <w:szCs w:val="24"/>
        </w:rPr>
        <w:t>(</w:t>
      </w:r>
      <w:r w:rsidR="00412C8F">
        <w:rPr>
          <w:szCs w:val="24"/>
        </w:rPr>
        <w:t>сто в</w:t>
      </w:r>
      <w:r w:rsidR="00FC566C">
        <w:rPr>
          <w:szCs w:val="24"/>
        </w:rPr>
        <w:t xml:space="preserve">осемьдесят </w:t>
      </w:r>
      <w:r w:rsidR="00412C8F">
        <w:rPr>
          <w:szCs w:val="24"/>
        </w:rPr>
        <w:t>три</w:t>
      </w:r>
      <w:r w:rsidR="00FC566C">
        <w:rPr>
          <w:szCs w:val="24"/>
        </w:rPr>
        <w:t xml:space="preserve"> целых и </w:t>
      </w:r>
      <w:r w:rsidR="00412C8F">
        <w:rPr>
          <w:szCs w:val="24"/>
        </w:rPr>
        <w:t>10</w:t>
      </w:r>
      <w:r w:rsidR="00FC566C">
        <w:rPr>
          <w:szCs w:val="24"/>
        </w:rPr>
        <w:t>/100</w:t>
      </w:r>
      <w:r w:rsidR="00412C8F">
        <w:rPr>
          <w:szCs w:val="24"/>
        </w:rPr>
        <w:t>)</w:t>
      </w:r>
      <w:r w:rsidR="00FC566C">
        <w:rPr>
          <w:szCs w:val="24"/>
        </w:rPr>
        <w:t xml:space="preserve"> </w:t>
      </w:r>
      <w:r w:rsidRPr="00FA6833">
        <w:rPr>
          <w:szCs w:val="24"/>
        </w:rPr>
        <w:t>квадратных метров, расположенн</w:t>
      </w:r>
      <w:r w:rsidR="00C2763D">
        <w:rPr>
          <w:szCs w:val="24"/>
        </w:rPr>
        <w:t>ы</w:t>
      </w:r>
      <w:r w:rsidRPr="00FA6833">
        <w:rPr>
          <w:szCs w:val="24"/>
        </w:rPr>
        <w:t xml:space="preserve">е </w:t>
      </w:r>
      <w:r w:rsidR="0028550A" w:rsidRPr="00FA6833">
        <w:rPr>
          <w:szCs w:val="24"/>
        </w:rPr>
        <w:t>по адресу</w:t>
      </w:r>
      <w:r w:rsidR="00B3179E" w:rsidRPr="00B3179E">
        <w:rPr>
          <w:szCs w:val="24"/>
        </w:rPr>
        <w:t>: г. Москва, территория инновационного центра «</w:t>
      </w:r>
      <w:proofErr w:type="spellStart"/>
      <w:r w:rsidR="00B3179E" w:rsidRPr="00B3179E">
        <w:rPr>
          <w:szCs w:val="24"/>
        </w:rPr>
        <w:t>Сколково</w:t>
      </w:r>
      <w:proofErr w:type="spellEnd"/>
      <w:r w:rsidR="00B3179E" w:rsidRPr="00B3179E">
        <w:rPr>
          <w:szCs w:val="24"/>
        </w:rPr>
        <w:t>», ул. Луговая, д. 4, строен</w:t>
      </w:r>
      <w:r w:rsidR="00B3179E">
        <w:rPr>
          <w:szCs w:val="24"/>
        </w:rPr>
        <w:t>ие</w:t>
      </w:r>
      <w:r w:rsidR="00B3179E" w:rsidRPr="00B3179E">
        <w:rPr>
          <w:szCs w:val="24"/>
        </w:rPr>
        <w:t xml:space="preserve"> 11</w:t>
      </w:r>
      <w:r w:rsidRPr="00FA6833">
        <w:rPr>
          <w:szCs w:val="24"/>
        </w:rPr>
        <w:t>.</w:t>
      </w:r>
    </w:p>
    <w:p w:rsidR="00F51B21" w:rsidRPr="00FA6833" w:rsidRDefault="00F51B21">
      <w:pPr>
        <w:spacing w:after="120"/>
        <w:jc w:val="both"/>
        <w:rPr>
          <w:szCs w:val="24"/>
        </w:rPr>
      </w:pPr>
      <w:r w:rsidRPr="00FA6833">
        <w:rPr>
          <w:szCs w:val="24"/>
        </w:rPr>
        <w:t xml:space="preserve">2. </w:t>
      </w:r>
      <w:r w:rsidR="00403EC9">
        <w:rPr>
          <w:szCs w:val="24"/>
        </w:rPr>
        <w:t>Здание</w:t>
      </w:r>
      <w:r w:rsidR="00403EC9" w:rsidRPr="00FA6833">
        <w:rPr>
          <w:szCs w:val="24"/>
        </w:rPr>
        <w:t xml:space="preserve"> </w:t>
      </w:r>
      <w:r w:rsidRPr="00FA6833">
        <w:rPr>
          <w:szCs w:val="24"/>
        </w:rPr>
        <w:t>переда</w:t>
      </w:r>
      <w:r w:rsidR="00403EC9">
        <w:rPr>
          <w:szCs w:val="24"/>
        </w:rPr>
        <w:t>но</w:t>
      </w:r>
      <w:r w:rsidRPr="00FA6833">
        <w:rPr>
          <w:szCs w:val="24"/>
        </w:rPr>
        <w:t xml:space="preserve"> Арендатору с выполненной отделкой и планировкой, а также </w:t>
      </w:r>
      <w:proofErr w:type="gramStart"/>
      <w:r w:rsidRPr="00FA6833">
        <w:rPr>
          <w:szCs w:val="24"/>
        </w:rPr>
        <w:t>оснащенн</w:t>
      </w:r>
      <w:r w:rsidR="0028550A" w:rsidRPr="00FA6833">
        <w:rPr>
          <w:szCs w:val="24"/>
        </w:rPr>
        <w:t>ы</w:t>
      </w:r>
      <w:r w:rsidRPr="00FA6833">
        <w:rPr>
          <w:szCs w:val="24"/>
        </w:rPr>
        <w:t>е</w:t>
      </w:r>
      <w:proofErr w:type="gramEnd"/>
      <w:r w:rsidRPr="00FA6833">
        <w:rPr>
          <w:szCs w:val="24"/>
        </w:rPr>
        <w:t xml:space="preserve"> инженерными системами. Подробное описание и характеристики </w:t>
      </w:r>
      <w:r w:rsidR="00403EC9">
        <w:rPr>
          <w:szCs w:val="24"/>
        </w:rPr>
        <w:t xml:space="preserve">Здания </w:t>
      </w:r>
      <w:r w:rsidRPr="00FA6833">
        <w:rPr>
          <w:szCs w:val="24"/>
        </w:rPr>
        <w:t>указаны в Приложении № 4 к Договору.</w:t>
      </w:r>
    </w:p>
    <w:p w:rsidR="00F51B21" w:rsidRPr="00FA6833" w:rsidRDefault="0028550A">
      <w:pPr>
        <w:spacing w:after="120"/>
        <w:jc w:val="both"/>
        <w:rPr>
          <w:szCs w:val="24"/>
        </w:rPr>
      </w:pPr>
      <w:r w:rsidRPr="00FA6833">
        <w:rPr>
          <w:szCs w:val="24"/>
        </w:rPr>
        <w:t>3</w:t>
      </w:r>
      <w:r w:rsidR="00F51B21" w:rsidRPr="00FA6833">
        <w:rPr>
          <w:szCs w:val="24"/>
        </w:rPr>
        <w:t xml:space="preserve">. Арендатор проверил путем визуального осмотра состояние </w:t>
      </w:r>
      <w:r w:rsidR="00412C8F">
        <w:rPr>
          <w:szCs w:val="24"/>
        </w:rPr>
        <w:t>Здания</w:t>
      </w:r>
      <w:r w:rsidR="00F51B21" w:rsidRPr="00FA6833">
        <w:rPr>
          <w:szCs w:val="24"/>
        </w:rPr>
        <w:t xml:space="preserve">. Состояние </w:t>
      </w:r>
      <w:r w:rsidR="00412C8F">
        <w:rPr>
          <w:szCs w:val="24"/>
        </w:rPr>
        <w:t>Здания</w:t>
      </w:r>
      <w:r w:rsidR="00412C8F" w:rsidRPr="00FA6833">
        <w:rPr>
          <w:szCs w:val="24"/>
        </w:rPr>
        <w:t xml:space="preserve"> </w:t>
      </w:r>
      <w:r w:rsidR="00F51B21" w:rsidRPr="00FA6833">
        <w:rPr>
          <w:szCs w:val="24"/>
        </w:rPr>
        <w:t xml:space="preserve">позволяет использовать </w:t>
      </w:r>
      <w:r w:rsidR="00412C8F">
        <w:rPr>
          <w:szCs w:val="24"/>
        </w:rPr>
        <w:t>Зд</w:t>
      </w:r>
      <w:r w:rsidR="00403EC9">
        <w:rPr>
          <w:szCs w:val="24"/>
        </w:rPr>
        <w:t>а</w:t>
      </w:r>
      <w:r w:rsidR="00412C8F">
        <w:rPr>
          <w:szCs w:val="24"/>
        </w:rPr>
        <w:t xml:space="preserve">ние </w:t>
      </w:r>
      <w:r w:rsidR="00403EC9">
        <w:rPr>
          <w:szCs w:val="24"/>
        </w:rPr>
        <w:t>в целях (по назначению)</w:t>
      </w:r>
      <w:r w:rsidR="00F51B21" w:rsidRPr="00FA6833">
        <w:rPr>
          <w:szCs w:val="24"/>
        </w:rPr>
        <w:t>, указанн</w:t>
      </w:r>
      <w:r w:rsidR="00403EC9">
        <w:rPr>
          <w:szCs w:val="24"/>
        </w:rPr>
        <w:t>ому</w:t>
      </w:r>
      <w:r w:rsidR="00F51B21" w:rsidRPr="00FA6833">
        <w:rPr>
          <w:szCs w:val="24"/>
        </w:rPr>
        <w:t xml:space="preserve"> в Договоре. Замечаний к состоянию </w:t>
      </w:r>
      <w:r w:rsidR="00403EC9">
        <w:rPr>
          <w:szCs w:val="24"/>
        </w:rPr>
        <w:t xml:space="preserve">Здания </w:t>
      </w:r>
      <w:r w:rsidR="00F51B21" w:rsidRPr="00FA6833">
        <w:rPr>
          <w:szCs w:val="24"/>
        </w:rPr>
        <w:t>со стороны Арендатора нет.</w:t>
      </w:r>
    </w:p>
    <w:p w:rsidR="00F51B21" w:rsidRPr="00FA6833" w:rsidRDefault="0028550A" w:rsidP="00F028BF">
      <w:pPr>
        <w:spacing w:after="120"/>
        <w:jc w:val="both"/>
        <w:rPr>
          <w:szCs w:val="24"/>
        </w:rPr>
      </w:pPr>
      <w:r w:rsidRPr="00FA6833">
        <w:rPr>
          <w:szCs w:val="24"/>
        </w:rPr>
        <w:t>4</w:t>
      </w:r>
      <w:r w:rsidR="00F51B21" w:rsidRPr="00FA6833">
        <w:rPr>
          <w:szCs w:val="24"/>
        </w:rPr>
        <w:t>. Настоящий Акт составлен в двух экземплярах, по одному экземпляру для каждой из Сторон.</w:t>
      </w:r>
    </w:p>
    <w:p w:rsidR="00F51B21" w:rsidRPr="00FA6833" w:rsidRDefault="00F51B21" w:rsidP="00F028BF">
      <w:pPr>
        <w:spacing w:after="120"/>
        <w:jc w:val="both"/>
        <w:rPr>
          <w:szCs w:val="24"/>
        </w:rPr>
      </w:pPr>
      <w:r w:rsidRPr="00FA6833">
        <w:rPr>
          <w:szCs w:val="24"/>
        </w:rPr>
        <w:t xml:space="preserve">Показания </w:t>
      </w:r>
      <w:r w:rsidR="00FE70DE" w:rsidRPr="00FA6833">
        <w:rPr>
          <w:szCs w:val="24"/>
        </w:rPr>
        <w:t>приборов учета</w:t>
      </w:r>
      <w:r w:rsidR="0028550A" w:rsidRPr="00FA6833">
        <w:rPr>
          <w:szCs w:val="24"/>
        </w:rPr>
        <w:t xml:space="preserve">, </w:t>
      </w:r>
      <w:r w:rsidR="000D51C7" w:rsidRPr="00FA6833">
        <w:rPr>
          <w:szCs w:val="24"/>
        </w:rPr>
        <w:t xml:space="preserve">установленных в </w:t>
      </w:r>
      <w:r w:rsidR="00403EC9">
        <w:rPr>
          <w:szCs w:val="24"/>
        </w:rPr>
        <w:t>Здании</w:t>
      </w:r>
      <w:r w:rsidRPr="00FA6833">
        <w:rPr>
          <w:szCs w:val="24"/>
        </w:rPr>
        <w:t>:</w:t>
      </w:r>
    </w:p>
    <w:p w:rsidR="00F51B21" w:rsidRPr="00FA6833" w:rsidRDefault="00FE70DE" w:rsidP="00F028BF">
      <w:pPr>
        <w:spacing w:after="120"/>
        <w:jc w:val="both"/>
        <w:rPr>
          <w:szCs w:val="24"/>
        </w:rPr>
      </w:pPr>
      <w:r w:rsidRPr="00FA6833">
        <w:rPr>
          <w:szCs w:val="24"/>
        </w:rPr>
        <w:t xml:space="preserve">Прибор учета </w:t>
      </w:r>
      <w:r w:rsidR="000D51C7" w:rsidRPr="00FA6833">
        <w:rPr>
          <w:szCs w:val="24"/>
        </w:rPr>
        <w:t xml:space="preserve">электричества </w:t>
      </w:r>
      <w:r w:rsidR="00F51B21" w:rsidRPr="00FA6833">
        <w:rPr>
          <w:szCs w:val="24"/>
        </w:rPr>
        <w:t>№ ________ показания ______________</w:t>
      </w:r>
    </w:p>
    <w:p w:rsidR="00F51B21" w:rsidRPr="00FA6833" w:rsidRDefault="00F51B21" w:rsidP="00F028BF">
      <w:pPr>
        <w:spacing w:after="120"/>
        <w:jc w:val="both"/>
        <w:rPr>
          <w:szCs w:val="24"/>
        </w:rPr>
      </w:pPr>
    </w:p>
    <w:tbl>
      <w:tblPr>
        <w:tblW w:w="0" w:type="auto"/>
        <w:tblLayout w:type="fixed"/>
        <w:tblLook w:val="0000" w:firstRow="0" w:lastRow="0" w:firstColumn="0" w:lastColumn="0" w:noHBand="0" w:noVBand="0"/>
      </w:tblPr>
      <w:tblGrid>
        <w:gridCol w:w="5070"/>
        <w:gridCol w:w="4785"/>
      </w:tblGrid>
      <w:tr w:rsidR="00FC566C" w:rsidRPr="00FA6833" w:rsidTr="005F6953">
        <w:tc>
          <w:tcPr>
            <w:tcW w:w="5070" w:type="dxa"/>
            <w:shd w:val="clear" w:color="auto" w:fill="auto"/>
          </w:tcPr>
          <w:p w:rsidR="00FC566C" w:rsidRPr="00FA6833" w:rsidRDefault="00FC566C" w:rsidP="005F6953">
            <w:pPr>
              <w:pStyle w:val="a9"/>
              <w:rPr>
                <w:szCs w:val="24"/>
                <w:lang w:val="ru-RU"/>
              </w:rPr>
            </w:pPr>
            <w:r w:rsidRPr="00FA6833">
              <w:rPr>
                <w:b/>
                <w:szCs w:val="24"/>
                <w:lang w:val="ru-RU"/>
              </w:rPr>
              <w:t xml:space="preserve">Арендодатель: </w:t>
            </w:r>
          </w:p>
          <w:p w:rsidR="00FC566C" w:rsidRPr="00FA6833" w:rsidRDefault="00FC566C" w:rsidP="005F6953">
            <w:pPr>
              <w:pStyle w:val="a9"/>
              <w:rPr>
                <w:szCs w:val="24"/>
                <w:lang w:val="ru-RU"/>
              </w:rPr>
            </w:pPr>
            <w:r w:rsidRPr="00FA6833">
              <w:rPr>
                <w:szCs w:val="24"/>
                <w:lang w:val="ru-RU"/>
              </w:rPr>
              <w:t xml:space="preserve">ООО «ОДАС </w:t>
            </w:r>
            <w:proofErr w:type="spellStart"/>
            <w:r w:rsidRPr="00FA6833">
              <w:rPr>
                <w:szCs w:val="24"/>
                <w:lang w:val="ru-RU"/>
              </w:rPr>
              <w:t>Сколково</w:t>
            </w:r>
            <w:proofErr w:type="spellEnd"/>
            <w:r w:rsidRPr="00FA6833">
              <w:rPr>
                <w:szCs w:val="24"/>
                <w:lang w:val="ru-RU"/>
              </w:rPr>
              <w:t>»</w:t>
            </w:r>
          </w:p>
          <w:p w:rsidR="00FC566C" w:rsidRPr="00FA6833" w:rsidRDefault="00FC566C" w:rsidP="005F6953">
            <w:pPr>
              <w:autoSpaceDE w:val="0"/>
              <w:jc w:val="both"/>
              <w:rPr>
                <w:szCs w:val="24"/>
              </w:rPr>
            </w:pPr>
          </w:p>
          <w:p w:rsidR="00FC566C" w:rsidRPr="00FA6833" w:rsidRDefault="00FC566C" w:rsidP="005F6953">
            <w:pPr>
              <w:autoSpaceDE w:val="0"/>
              <w:jc w:val="both"/>
              <w:rPr>
                <w:szCs w:val="24"/>
              </w:rPr>
            </w:pPr>
            <w:r w:rsidRPr="00FA6833">
              <w:rPr>
                <w:szCs w:val="24"/>
              </w:rPr>
              <w:t>_________________________/</w:t>
            </w:r>
            <w:r w:rsidR="00EC1BE8" w:rsidRPr="00FA6833" w:rsidDel="00EC1BE8">
              <w:rPr>
                <w:szCs w:val="24"/>
              </w:rPr>
              <w:t xml:space="preserve"> </w:t>
            </w:r>
            <w:proofErr w:type="spellStart"/>
            <w:r w:rsidR="00EC1BE8" w:rsidRPr="00EC1BE8">
              <w:rPr>
                <w:szCs w:val="24"/>
              </w:rPr>
              <w:t>Лукьянска</w:t>
            </w:r>
            <w:proofErr w:type="spellEnd"/>
            <w:r w:rsidR="00EC1BE8" w:rsidRPr="00EC1BE8">
              <w:rPr>
                <w:szCs w:val="24"/>
              </w:rPr>
              <w:t xml:space="preserve"> Д.</w:t>
            </w:r>
            <w:r w:rsidRPr="00FA6833">
              <w:rPr>
                <w:szCs w:val="24"/>
              </w:rPr>
              <w:t>/</w:t>
            </w:r>
          </w:p>
          <w:p w:rsidR="00FC566C" w:rsidRPr="00FA6833" w:rsidRDefault="00FC566C" w:rsidP="005F6953">
            <w:pPr>
              <w:autoSpaceDE w:val="0"/>
              <w:jc w:val="both"/>
              <w:rPr>
                <w:szCs w:val="24"/>
              </w:rPr>
            </w:pPr>
            <w:proofErr w:type="spellStart"/>
            <w:r w:rsidRPr="00FA6833">
              <w:rPr>
                <w:szCs w:val="24"/>
              </w:rPr>
              <w:t>м.п</w:t>
            </w:r>
            <w:proofErr w:type="spellEnd"/>
            <w:r w:rsidRPr="00FA6833">
              <w:rPr>
                <w:szCs w:val="24"/>
              </w:rPr>
              <w:t>.</w:t>
            </w:r>
          </w:p>
        </w:tc>
        <w:tc>
          <w:tcPr>
            <w:tcW w:w="4785" w:type="dxa"/>
            <w:shd w:val="clear" w:color="auto" w:fill="auto"/>
          </w:tcPr>
          <w:p w:rsidR="00FC566C" w:rsidRPr="00FA6833" w:rsidRDefault="00FC566C" w:rsidP="005F6953">
            <w:pPr>
              <w:pStyle w:val="a9"/>
              <w:rPr>
                <w:szCs w:val="24"/>
                <w:lang w:val="ru-RU"/>
              </w:rPr>
            </w:pPr>
            <w:r w:rsidRPr="00FA6833">
              <w:rPr>
                <w:b/>
                <w:szCs w:val="24"/>
                <w:lang w:val="ru-RU"/>
              </w:rPr>
              <w:t xml:space="preserve">Арендатор: </w:t>
            </w:r>
          </w:p>
          <w:p w:rsidR="00FC566C" w:rsidRDefault="00FC566C" w:rsidP="005F6953">
            <w:pPr>
              <w:jc w:val="both"/>
              <w:rPr>
                <w:szCs w:val="24"/>
              </w:rPr>
            </w:pPr>
          </w:p>
          <w:p w:rsidR="00FC566C" w:rsidRPr="00FA6833" w:rsidRDefault="00FC566C" w:rsidP="005F6953">
            <w:pPr>
              <w:jc w:val="both"/>
              <w:rPr>
                <w:szCs w:val="24"/>
              </w:rPr>
            </w:pPr>
          </w:p>
          <w:p w:rsidR="00FC566C" w:rsidRPr="00FA6833" w:rsidRDefault="00FC566C" w:rsidP="005F6953">
            <w:pPr>
              <w:jc w:val="both"/>
              <w:rPr>
                <w:szCs w:val="24"/>
              </w:rPr>
            </w:pPr>
            <w:r w:rsidRPr="00FA6833">
              <w:rPr>
                <w:szCs w:val="24"/>
              </w:rPr>
              <w:t>/</w:t>
            </w:r>
          </w:p>
          <w:p w:rsidR="00FC566C" w:rsidRPr="00FA6833" w:rsidRDefault="00FC566C" w:rsidP="005F6953">
            <w:pPr>
              <w:jc w:val="both"/>
              <w:rPr>
                <w:szCs w:val="24"/>
              </w:rPr>
            </w:pPr>
            <w:proofErr w:type="spellStart"/>
            <w:r w:rsidRPr="00FA6833">
              <w:rPr>
                <w:szCs w:val="24"/>
              </w:rPr>
              <w:t>м</w:t>
            </w:r>
            <w:proofErr w:type="gramStart"/>
            <w:r w:rsidRPr="00FA6833">
              <w:rPr>
                <w:szCs w:val="24"/>
              </w:rPr>
              <w:t>.п</w:t>
            </w:r>
            <w:proofErr w:type="spellEnd"/>
            <w:proofErr w:type="gramEnd"/>
            <w:r w:rsidRPr="00FA6833" w:rsidDel="00411F56">
              <w:rPr>
                <w:szCs w:val="24"/>
              </w:rPr>
              <w:t xml:space="preserve"> </w:t>
            </w:r>
          </w:p>
        </w:tc>
      </w:tr>
    </w:tbl>
    <w:p w:rsidR="00F51B21" w:rsidRPr="00FA6833" w:rsidRDefault="00F51B21" w:rsidP="0028550A">
      <w:pPr>
        <w:spacing w:before="120" w:after="120"/>
        <w:jc w:val="both"/>
        <w:rPr>
          <w:b/>
          <w:szCs w:val="24"/>
        </w:rPr>
      </w:pPr>
      <w:r w:rsidRPr="00FA6833">
        <w:rPr>
          <w:b/>
          <w:szCs w:val="24"/>
        </w:rPr>
        <w:t>Форму утверждаем:</w:t>
      </w:r>
    </w:p>
    <w:tbl>
      <w:tblPr>
        <w:tblW w:w="0" w:type="auto"/>
        <w:tblLayout w:type="fixed"/>
        <w:tblLook w:val="0000" w:firstRow="0" w:lastRow="0" w:firstColumn="0" w:lastColumn="0" w:noHBand="0" w:noVBand="0"/>
      </w:tblPr>
      <w:tblGrid>
        <w:gridCol w:w="5070"/>
        <w:gridCol w:w="4785"/>
      </w:tblGrid>
      <w:tr w:rsidR="00FC566C" w:rsidRPr="00FA6833" w:rsidTr="005F6953">
        <w:tc>
          <w:tcPr>
            <w:tcW w:w="5070" w:type="dxa"/>
            <w:shd w:val="clear" w:color="auto" w:fill="auto"/>
          </w:tcPr>
          <w:p w:rsidR="00FC566C" w:rsidRPr="00FA6833" w:rsidRDefault="00FC566C" w:rsidP="005F6953">
            <w:pPr>
              <w:pStyle w:val="a9"/>
              <w:rPr>
                <w:szCs w:val="24"/>
                <w:lang w:val="ru-RU"/>
              </w:rPr>
            </w:pPr>
            <w:r w:rsidRPr="00FA6833">
              <w:rPr>
                <w:b/>
                <w:szCs w:val="24"/>
                <w:lang w:val="ru-RU"/>
              </w:rPr>
              <w:t xml:space="preserve">Арендодатель: </w:t>
            </w:r>
          </w:p>
          <w:p w:rsidR="00FC566C" w:rsidRPr="00FA6833" w:rsidRDefault="00FC566C" w:rsidP="005F6953">
            <w:pPr>
              <w:pStyle w:val="a9"/>
              <w:rPr>
                <w:szCs w:val="24"/>
                <w:lang w:val="ru-RU"/>
              </w:rPr>
            </w:pPr>
            <w:r w:rsidRPr="00FA6833">
              <w:rPr>
                <w:szCs w:val="24"/>
                <w:lang w:val="ru-RU"/>
              </w:rPr>
              <w:t xml:space="preserve">ООО «ОДАС </w:t>
            </w:r>
            <w:proofErr w:type="spellStart"/>
            <w:r w:rsidRPr="00FA6833">
              <w:rPr>
                <w:szCs w:val="24"/>
                <w:lang w:val="ru-RU"/>
              </w:rPr>
              <w:t>Сколково</w:t>
            </w:r>
            <w:proofErr w:type="spellEnd"/>
            <w:r w:rsidRPr="00FA6833">
              <w:rPr>
                <w:szCs w:val="24"/>
                <w:lang w:val="ru-RU"/>
              </w:rPr>
              <w:t>»</w:t>
            </w:r>
          </w:p>
          <w:p w:rsidR="00FC566C" w:rsidRPr="00FA6833" w:rsidRDefault="00FC566C" w:rsidP="005F6953">
            <w:pPr>
              <w:autoSpaceDE w:val="0"/>
              <w:jc w:val="both"/>
              <w:rPr>
                <w:szCs w:val="24"/>
              </w:rPr>
            </w:pPr>
          </w:p>
          <w:p w:rsidR="00FC566C" w:rsidRPr="00FA6833" w:rsidRDefault="00FC566C" w:rsidP="005F6953">
            <w:pPr>
              <w:autoSpaceDE w:val="0"/>
              <w:jc w:val="both"/>
              <w:rPr>
                <w:szCs w:val="24"/>
              </w:rPr>
            </w:pPr>
            <w:r w:rsidRPr="00FA6833">
              <w:rPr>
                <w:szCs w:val="24"/>
              </w:rPr>
              <w:t>_________________________/</w:t>
            </w:r>
            <w:r w:rsidR="00EC1BE8">
              <w:t xml:space="preserve"> </w:t>
            </w:r>
            <w:proofErr w:type="spellStart"/>
            <w:r w:rsidR="00EC1BE8" w:rsidRPr="00EC1BE8">
              <w:rPr>
                <w:szCs w:val="24"/>
              </w:rPr>
              <w:t>Лукьянска</w:t>
            </w:r>
            <w:proofErr w:type="spellEnd"/>
            <w:r w:rsidR="00EC1BE8" w:rsidRPr="00EC1BE8">
              <w:rPr>
                <w:szCs w:val="24"/>
              </w:rPr>
              <w:t xml:space="preserve"> Д.</w:t>
            </w:r>
            <w:r w:rsidR="00EC1BE8" w:rsidRPr="00FA6833" w:rsidDel="00EC1BE8">
              <w:rPr>
                <w:szCs w:val="24"/>
              </w:rPr>
              <w:t xml:space="preserve"> </w:t>
            </w:r>
            <w:r w:rsidRPr="00FA6833">
              <w:rPr>
                <w:szCs w:val="24"/>
              </w:rPr>
              <w:t>/</w:t>
            </w:r>
          </w:p>
          <w:p w:rsidR="00FC566C" w:rsidRPr="00FA6833" w:rsidRDefault="00FC566C" w:rsidP="005F6953">
            <w:pPr>
              <w:autoSpaceDE w:val="0"/>
              <w:jc w:val="both"/>
              <w:rPr>
                <w:szCs w:val="24"/>
              </w:rPr>
            </w:pPr>
            <w:proofErr w:type="spellStart"/>
            <w:r w:rsidRPr="00FA6833">
              <w:rPr>
                <w:szCs w:val="24"/>
              </w:rPr>
              <w:t>м.п</w:t>
            </w:r>
            <w:proofErr w:type="spellEnd"/>
            <w:r w:rsidRPr="00FA6833">
              <w:rPr>
                <w:szCs w:val="24"/>
              </w:rPr>
              <w:t>.</w:t>
            </w:r>
          </w:p>
        </w:tc>
        <w:tc>
          <w:tcPr>
            <w:tcW w:w="4785" w:type="dxa"/>
            <w:shd w:val="clear" w:color="auto" w:fill="auto"/>
          </w:tcPr>
          <w:p w:rsidR="00FC566C" w:rsidRPr="00FA6833" w:rsidRDefault="00FC566C" w:rsidP="005F6953">
            <w:pPr>
              <w:pStyle w:val="a9"/>
              <w:rPr>
                <w:szCs w:val="24"/>
                <w:lang w:val="ru-RU"/>
              </w:rPr>
            </w:pPr>
            <w:r w:rsidRPr="00FA6833">
              <w:rPr>
                <w:b/>
                <w:szCs w:val="24"/>
                <w:lang w:val="ru-RU"/>
              </w:rPr>
              <w:t xml:space="preserve">Арендатор: </w:t>
            </w:r>
          </w:p>
          <w:p w:rsidR="00FC566C" w:rsidRDefault="00FC566C" w:rsidP="00F12CB2">
            <w:pPr>
              <w:snapToGrid w:val="0"/>
              <w:jc w:val="both"/>
              <w:rPr>
                <w:szCs w:val="24"/>
              </w:rPr>
            </w:pPr>
          </w:p>
          <w:p w:rsidR="00FC566C" w:rsidRPr="00FA6833" w:rsidRDefault="00FC566C" w:rsidP="005F6953">
            <w:pPr>
              <w:jc w:val="both"/>
              <w:rPr>
                <w:szCs w:val="24"/>
              </w:rPr>
            </w:pPr>
          </w:p>
          <w:p w:rsidR="00FC566C" w:rsidRPr="00FA6833" w:rsidRDefault="00FC566C" w:rsidP="005F6953">
            <w:pPr>
              <w:jc w:val="both"/>
              <w:rPr>
                <w:szCs w:val="24"/>
              </w:rPr>
            </w:pPr>
            <w:r w:rsidRPr="00FA6833">
              <w:rPr>
                <w:szCs w:val="24"/>
              </w:rPr>
              <w:t>_______________________/</w:t>
            </w:r>
            <w:r w:rsidR="00253821">
              <w:rPr>
                <w:szCs w:val="24"/>
              </w:rPr>
              <w:t>_____________</w:t>
            </w:r>
            <w:r w:rsidRPr="00FA6833">
              <w:rPr>
                <w:szCs w:val="24"/>
              </w:rPr>
              <w:t>/</w:t>
            </w:r>
          </w:p>
          <w:p w:rsidR="00FC566C" w:rsidRPr="00FA6833" w:rsidRDefault="00FC566C" w:rsidP="005F6953">
            <w:pPr>
              <w:jc w:val="both"/>
              <w:rPr>
                <w:szCs w:val="24"/>
              </w:rPr>
            </w:pPr>
            <w:proofErr w:type="spellStart"/>
            <w:r w:rsidRPr="00FA6833">
              <w:rPr>
                <w:szCs w:val="24"/>
              </w:rPr>
              <w:t>м</w:t>
            </w:r>
            <w:proofErr w:type="gramStart"/>
            <w:r w:rsidRPr="00FA6833">
              <w:rPr>
                <w:szCs w:val="24"/>
              </w:rPr>
              <w:t>.п</w:t>
            </w:r>
            <w:proofErr w:type="spellEnd"/>
            <w:proofErr w:type="gramEnd"/>
            <w:r w:rsidRPr="00FA6833" w:rsidDel="00411F56">
              <w:rPr>
                <w:szCs w:val="24"/>
              </w:rPr>
              <w:t xml:space="preserve"> </w:t>
            </w:r>
          </w:p>
        </w:tc>
      </w:tr>
    </w:tbl>
    <w:p w:rsidR="009151A3" w:rsidRDefault="009151A3" w:rsidP="00F51B21">
      <w:pPr>
        <w:rPr>
          <w:szCs w:val="24"/>
        </w:rPr>
      </w:pPr>
    </w:p>
    <w:p w:rsidR="00100A99" w:rsidRDefault="00100A99" w:rsidP="00F51B21">
      <w:pPr>
        <w:rPr>
          <w:szCs w:val="24"/>
        </w:rPr>
      </w:pPr>
    </w:p>
    <w:p w:rsidR="00100A99" w:rsidRDefault="00100A99" w:rsidP="00F51B21">
      <w:pPr>
        <w:rPr>
          <w:szCs w:val="24"/>
        </w:rPr>
      </w:pPr>
    </w:p>
    <w:p w:rsidR="00100A99" w:rsidRPr="00F12CB2" w:rsidRDefault="00100A99" w:rsidP="00F12CB2">
      <w:pPr>
        <w:tabs>
          <w:tab w:val="left" w:pos="2218"/>
        </w:tabs>
        <w:jc w:val="right"/>
        <w:rPr>
          <w:b/>
          <w:szCs w:val="24"/>
        </w:rPr>
      </w:pPr>
      <w:r w:rsidRPr="00F12CB2">
        <w:rPr>
          <w:b/>
          <w:szCs w:val="24"/>
        </w:rPr>
        <w:lastRenderedPageBreak/>
        <w:t xml:space="preserve">Приложение № </w:t>
      </w:r>
      <w:r>
        <w:rPr>
          <w:b/>
          <w:szCs w:val="24"/>
        </w:rPr>
        <w:t>9</w:t>
      </w:r>
      <w:r w:rsidRPr="00F12CB2">
        <w:rPr>
          <w:b/>
          <w:szCs w:val="24"/>
        </w:rPr>
        <w:t xml:space="preserve"> </w:t>
      </w:r>
      <w:r w:rsidRPr="00F12CB2">
        <w:rPr>
          <w:b/>
          <w:szCs w:val="24"/>
        </w:rPr>
        <w:tab/>
      </w:r>
    </w:p>
    <w:p w:rsidR="00100A99" w:rsidRPr="00F12CB2" w:rsidRDefault="00100A99" w:rsidP="00F12CB2">
      <w:pPr>
        <w:jc w:val="right"/>
        <w:rPr>
          <w:b/>
          <w:szCs w:val="24"/>
        </w:rPr>
      </w:pPr>
      <w:r w:rsidRPr="00F12CB2">
        <w:rPr>
          <w:b/>
          <w:szCs w:val="24"/>
        </w:rPr>
        <w:t>к Договору аренды № _________ от «__» _______  2014 года</w:t>
      </w:r>
    </w:p>
    <w:p w:rsidR="00100A99" w:rsidRPr="00F12CB2" w:rsidRDefault="00100A99" w:rsidP="00100A99">
      <w:pPr>
        <w:rPr>
          <w:b/>
          <w:szCs w:val="24"/>
        </w:rPr>
      </w:pPr>
    </w:p>
    <w:p w:rsidR="00100A99" w:rsidRPr="00F12CB2" w:rsidRDefault="00100A99" w:rsidP="00F12CB2">
      <w:pPr>
        <w:jc w:val="center"/>
        <w:rPr>
          <w:b/>
          <w:szCs w:val="24"/>
        </w:rPr>
      </w:pPr>
      <w:r w:rsidRPr="00F12CB2">
        <w:rPr>
          <w:b/>
          <w:szCs w:val="24"/>
        </w:rPr>
        <w:t>Акт разграничения эксплуатационной ответственности</w:t>
      </w:r>
    </w:p>
    <w:p w:rsidR="00100A99" w:rsidRPr="00100A99" w:rsidRDefault="00100A99" w:rsidP="00F12CB2">
      <w:pPr>
        <w:jc w:val="both"/>
        <w:rPr>
          <w:szCs w:val="24"/>
        </w:rPr>
      </w:pPr>
      <w:r w:rsidRPr="00100A99">
        <w:rPr>
          <w:szCs w:val="24"/>
        </w:rPr>
        <w:t xml:space="preserve">г. Москва                                                         </w:t>
      </w:r>
      <w:r w:rsidR="00834635">
        <w:rPr>
          <w:szCs w:val="24"/>
        </w:rPr>
        <w:t xml:space="preserve">                                                </w:t>
      </w:r>
      <w:r w:rsidRPr="00100A99">
        <w:rPr>
          <w:szCs w:val="24"/>
        </w:rPr>
        <w:t>« ___»_____________2014г.</w:t>
      </w:r>
    </w:p>
    <w:p w:rsidR="00100A99" w:rsidRPr="00100A99" w:rsidRDefault="00100A99" w:rsidP="00100A99">
      <w:pPr>
        <w:rPr>
          <w:szCs w:val="24"/>
        </w:rPr>
      </w:pPr>
    </w:p>
    <w:p w:rsidR="00100A99" w:rsidRPr="00100A99" w:rsidRDefault="00100A99" w:rsidP="00F12CB2">
      <w:pPr>
        <w:jc w:val="both"/>
        <w:rPr>
          <w:szCs w:val="24"/>
        </w:rPr>
      </w:pPr>
      <w:r w:rsidRPr="00100A99">
        <w:rPr>
          <w:szCs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100A99">
        <w:rPr>
          <w:szCs w:val="24"/>
        </w:rPr>
        <w:t>Сколково</w:t>
      </w:r>
      <w:proofErr w:type="spellEnd"/>
      <w:r w:rsidRPr="00100A99">
        <w:rPr>
          <w:szCs w:val="24"/>
        </w:rPr>
        <w:t>»)», в лице Дины, действующей на основании Доверенности № 3</w:t>
      </w:r>
      <w:r>
        <w:rPr>
          <w:szCs w:val="24"/>
        </w:rPr>
        <w:t>7</w:t>
      </w:r>
      <w:r w:rsidRPr="00100A99">
        <w:rPr>
          <w:szCs w:val="24"/>
        </w:rPr>
        <w:t xml:space="preserve"> от «</w:t>
      </w:r>
      <w:r>
        <w:rPr>
          <w:szCs w:val="24"/>
        </w:rPr>
        <w:t>03</w:t>
      </w:r>
      <w:r w:rsidRPr="00100A99">
        <w:rPr>
          <w:szCs w:val="24"/>
        </w:rPr>
        <w:t xml:space="preserve">» </w:t>
      </w:r>
      <w:r>
        <w:rPr>
          <w:szCs w:val="24"/>
        </w:rPr>
        <w:t>июля</w:t>
      </w:r>
      <w:r w:rsidRPr="00100A99">
        <w:rPr>
          <w:szCs w:val="24"/>
        </w:rPr>
        <w:t xml:space="preserve">  201</w:t>
      </w:r>
      <w:r>
        <w:rPr>
          <w:szCs w:val="24"/>
        </w:rPr>
        <w:t>4</w:t>
      </w:r>
      <w:r w:rsidRPr="00100A99">
        <w:rPr>
          <w:szCs w:val="24"/>
        </w:rPr>
        <w:t xml:space="preserve"> года, именуемое в дальнейшем «Арендодатель» и</w:t>
      </w:r>
    </w:p>
    <w:p w:rsidR="00100A99" w:rsidRDefault="00100A99" w:rsidP="00F12CB2">
      <w:pPr>
        <w:jc w:val="both"/>
        <w:rPr>
          <w:szCs w:val="24"/>
        </w:rPr>
      </w:pPr>
      <w:r w:rsidRPr="00100A99">
        <w:rPr>
          <w:szCs w:val="24"/>
        </w:rPr>
        <w:t>Общество с ограниченной ответственностью «</w:t>
      </w:r>
      <w:r>
        <w:rPr>
          <w:szCs w:val="24"/>
        </w:rPr>
        <w:t>___________</w:t>
      </w:r>
      <w:r w:rsidRPr="00100A99">
        <w:rPr>
          <w:szCs w:val="24"/>
        </w:rPr>
        <w:t>», в лице Генерального директора</w:t>
      </w:r>
      <w:r>
        <w:rPr>
          <w:szCs w:val="24"/>
        </w:rPr>
        <w:t>__________________</w:t>
      </w:r>
      <w:r w:rsidRPr="00100A99">
        <w:rPr>
          <w:szCs w:val="24"/>
        </w:rPr>
        <w:t>, действующего на основании Устава, именуемое в дальнейшем «Арендатор», составили настоящий акт о разграничении эксплуатационной ответственности по инженерным системам и строительным конструкциям Здания</w:t>
      </w:r>
    </w:p>
    <w:p w:rsidR="00834635" w:rsidRDefault="00834635" w:rsidP="00F12CB2">
      <w:pPr>
        <w:jc w:val="both"/>
        <w:rPr>
          <w:szCs w:val="24"/>
        </w:rPr>
      </w:pPr>
    </w:p>
    <w:tbl>
      <w:tblPr>
        <w:tblStyle w:val="afc"/>
        <w:tblW w:w="17613" w:type="dxa"/>
        <w:tblLook w:val="04A0" w:firstRow="1" w:lastRow="0" w:firstColumn="1" w:lastColumn="0" w:noHBand="0" w:noVBand="1"/>
      </w:tblPr>
      <w:tblGrid>
        <w:gridCol w:w="534"/>
        <w:gridCol w:w="2409"/>
        <w:gridCol w:w="3686"/>
        <w:gridCol w:w="3792"/>
        <w:gridCol w:w="3596"/>
        <w:gridCol w:w="3596"/>
      </w:tblGrid>
      <w:tr w:rsidR="00100A99" w:rsidTr="00B3179E">
        <w:trPr>
          <w:gridAfter w:val="2"/>
          <w:wAfter w:w="7192" w:type="dxa"/>
        </w:trPr>
        <w:tc>
          <w:tcPr>
            <w:tcW w:w="534" w:type="dxa"/>
          </w:tcPr>
          <w:p w:rsidR="00100A99" w:rsidRPr="00B3179E" w:rsidRDefault="00100A99" w:rsidP="00F51B21">
            <w:pPr>
              <w:rPr>
                <w:sz w:val="20"/>
              </w:rPr>
            </w:pPr>
            <w:r w:rsidRPr="00B3179E">
              <w:rPr>
                <w:sz w:val="20"/>
              </w:rPr>
              <w:t xml:space="preserve">№ </w:t>
            </w:r>
            <w:proofErr w:type="gramStart"/>
            <w:r w:rsidRPr="00B3179E">
              <w:rPr>
                <w:sz w:val="20"/>
              </w:rPr>
              <w:t>п</w:t>
            </w:r>
            <w:proofErr w:type="gramEnd"/>
            <w:r w:rsidRPr="00B3179E">
              <w:rPr>
                <w:sz w:val="20"/>
              </w:rPr>
              <w:t>/п</w:t>
            </w:r>
          </w:p>
        </w:tc>
        <w:tc>
          <w:tcPr>
            <w:tcW w:w="2409" w:type="dxa"/>
          </w:tcPr>
          <w:p w:rsidR="00100A99" w:rsidRPr="00B3179E" w:rsidRDefault="00100A99" w:rsidP="00F51B21">
            <w:pPr>
              <w:rPr>
                <w:sz w:val="20"/>
              </w:rPr>
            </w:pPr>
            <w:r w:rsidRPr="00B3179E">
              <w:rPr>
                <w:sz w:val="20"/>
              </w:rPr>
              <w:t>Наименование ответственности</w:t>
            </w:r>
          </w:p>
        </w:tc>
        <w:tc>
          <w:tcPr>
            <w:tcW w:w="3686" w:type="dxa"/>
          </w:tcPr>
          <w:p w:rsidR="00100A99" w:rsidRPr="00B3179E" w:rsidRDefault="00100A99" w:rsidP="00F51B21">
            <w:pPr>
              <w:rPr>
                <w:sz w:val="20"/>
              </w:rPr>
            </w:pPr>
            <w:r w:rsidRPr="00B3179E">
              <w:rPr>
                <w:sz w:val="20"/>
              </w:rPr>
              <w:t>Эксплуатационная ответственность Арендодателя</w:t>
            </w:r>
          </w:p>
        </w:tc>
        <w:tc>
          <w:tcPr>
            <w:tcW w:w="3792" w:type="dxa"/>
          </w:tcPr>
          <w:p w:rsidR="00100A99" w:rsidRPr="00B3179E" w:rsidRDefault="00100A99" w:rsidP="00F51B21">
            <w:pPr>
              <w:rPr>
                <w:sz w:val="20"/>
              </w:rPr>
            </w:pPr>
            <w:r w:rsidRPr="00B3179E">
              <w:rPr>
                <w:sz w:val="20"/>
              </w:rPr>
              <w:t>Эксплуатационная ответственность Арендатора</w:t>
            </w:r>
          </w:p>
        </w:tc>
      </w:tr>
      <w:tr w:rsidR="00100A99" w:rsidTr="00B3179E">
        <w:tc>
          <w:tcPr>
            <w:tcW w:w="534" w:type="dxa"/>
          </w:tcPr>
          <w:p w:rsidR="00100A99" w:rsidRPr="00B3179E" w:rsidRDefault="00100A99" w:rsidP="00F51B21">
            <w:pPr>
              <w:rPr>
                <w:sz w:val="20"/>
              </w:rPr>
            </w:pPr>
            <w:r w:rsidRPr="00B3179E">
              <w:rPr>
                <w:sz w:val="20"/>
              </w:rPr>
              <w:t>1</w:t>
            </w:r>
          </w:p>
        </w:tc>
        <w:tc>
          <w:tcPr>
            <w:tcW w:w="2409" w:type="dxa"/>
          </w:tcPr>
          <w:p w:rsidR="00100A99" w:rsidRPr="00B3179E" w:rsidRDefault="00100A99" w:rsidP="00F51B21">
            <w:pPr>
              <w:rPr>
                <w:sz w:val="20"/>
              </w:rPr>
            </w:pPr>
            <w:r w:rsidRPr="00B3179E">
              <w:rPr>
                <w:sz w:val="20"/>
              </w:rPr>
              <w:t>Электрохозяйство</w:t>
            </w:r>
          </w:p>
        </w:tc>
        <w:tc>
          <w:tcPr>
            <w:tcW w:w="3686" w:type="dxa"/>
          </w:tcPr>
          <w:p w:rsidR="00100A99" w:rsidRPr="00B3179E" w:rsidRDefault="00100A99" w:rsidP="00F51B21">
            <w:pPr>
              <w:rPr>
                <w:sz w:val="20"/>
              </w:rPr>
            </w:pPr>
            <w:r w:rsidRPr="00B3179E">
              <w:rPr>
                <w:sz w:val="20"/>
              </w:rPr>
              <w:t>До выходных контактов электрощита, обслуживающего помещения Арендатора.</w:t>
            </w:r>
          </w:p>
        </w:tc>
        <w:tc>
          <w:tcPr>
            <w:tcW w:w="3792" w:type="dxa"/>
          </w:tcPr>
          <w:p w:rsidR="00100A99" w:rsidRPr="00B3179E" w:rsidRDefault="00100A99" w:rsidP="00F51B21">
            <w:pPr>
              <w:rPr>
                <w:sz w:val="20"/>
              </w:rPr>
            </w:pPr>
            <w:r w:rsidRPr="00B3179E">
              <w:rPr>
                <w:sz w:val="20"/>
              </w:rPr>
              <w:t>В полном объеме электрохозяйство помещений Арендатора, включая осветительные приборы, розеточные группы и замену ламп.</w:t>
            </w:r>
          </w:p>
        </w:tc>
        <w:tc>
          <w:tcPr>
            <w:tcW w:w="3596" w:type="dxa"/>
          </w:tcPr>
          <w:p w:rsidR="00100A99" w:rsidRDefault="00100A99">
            <w:pPr>
              <w:suppressAutoHyphens w:val="0"/>
              <w:rPr>
                <w:szCs w:val="24"/>
              </w:rPr>
            </w:pPr>
          </w:p>
        </w:tc>
        <w:tc>
          <w:tcPr>
            <w:tcW w:w="3596" w:type="dxa"/>
          </w:tcPr>
          <w:p w:rsidR="00100A99" w:rsidRDefault="00100A99">
            <w:pPr>
              <w:suppressAutoHyphens w:val="0"/>
              <w:rPr>
                <w:szCs w:val="24"/>
              </w:rPr>
            </w:pPr>
          </w:p>
        </w:tc>
      </w:tr>
      <w:tr w:rsidR="00100A99" w:rsidTr="00B3179E">
        <w:trPr>
          <w:gridAfter w:val="2"/>
          <w:wAfter w:w="7192" w:type="dxa"/>
        </w:trPr>
        <w:tc>
          <w:tcPr>
            <w:tcW w:w="534" w:type="dxa"/>
          </w:tcPr>
          <w:p w:rsidR="00100A99" w:rsidRPr="00B3179E" w:rsidRDefault="00100A99" w:rsidP="00F51B21">
            <w:pPr>
              <w:rPr>
                <w:sz w:val="20"/>
              </w:rPr>
            </w:pPr>
            <w:r w:rsidRPr="00B3179E">
              <w:rPr>
                <w:sz w:val="20"/>
              </w:rPr>
              <w:t>2</w:t>
            </w:r>
          </w:p>
        </w:tc>
        <w:tc>
          <w:tcPr>
            <w:tcW w:w="2409" w:type="dxa"/>
          </w:tcPr>
          <w:p w:rsidR="00100A99" w:rsidRPr="00B3179E" w:rsidRDefault="00100A99" w:rsidP="00F51B21">
            <w:pPr>
              <w:rPr>
                <w:sz w:val="20"/>
              </w:rPr>
            </w:pPr>
            <w:r w:rsidRPr="00B3179E">
              <w:rPr>
                <w:sz w:val="20"/>
              </w:rPr>
              <w:t>Водопровод</w:t>
            </w:r>
          </w:p>
        </w:tc>
        <w:tc>
          <w:tcPr>
            <w:tcW w:w="3686" w:type="dxa"/>
          </w:tcPr>
          <w:p w:rsidR="00100A99" w:rsidRPr="00B3179E" w:rsidRDefault="00100A99" w:rsidP="00F51B21">
            <w:pPr>
              <w:rPr>
                <w:sz w:val="20"/>
              </w:rPr>
            </w:pPr>
            <w:r w:rsidRPr="00B3179E">
              <w:rPr>
                <w:sz w:val="20"/>
              </w:rPr>
              <w:t>Все транзитные, магистральные сети, проходящие по территории помещений Арендатора.</w:t>
            </w:r>
          </w:p>
        </w:tc>
        <w:tc>
          <w:tcPr>
            <w:tcW w:w="3792" w:type="dxa"/>
          </w:tcPr>
          <w:p w:rsidR="00100A99" w:rsidRPr="00B3179E" w:rsidRDefault="00100A99" w:rsidP="00F51B21">
            <w:pPr>
              <w:rPr>
                <w:sz w:val="20"/>
              </w:rPr>
            </w:pPr>
            <w:r w:rsidRPr="00B3179E">
              <w:rPr>
                <w:sz w:val="20"/>
              </w:rPr>
              <w:t xml:space="preserve">Трубопроводы и </w:t>
            </w:r>
            <w:proofErr w:type="spellStart"/>
            <w:r w:rsidRPr="00B3179E">
              <w:rPr>
                <w:sz w:val="20"/>
              </w:rPr>
              <w:t>сантехприборы</w:t>
            </w:r>
            <w:proofErr w:type="spellEnd"/>
            <w:r w:rsidRPr="00B3179E">
              <w:rPr>
                <w:sz w:val="20"/>
              </w:rPr>
              <w:t xml:space="preserve"> в арендуемых помещениях от запорной арматуры общей для арендуемых помещений системы водоснабжения.</w:t>
            </w:r>
          </w:p>
        </w:tc>
      </w:tr>
      <w:tr w:rsidR="00100A99" w:rsidTr="00B3179E">
        <w:trPr>
          <w:gridAfter w:val="2"/>
          <w:wAfter w:w="7192" w:type="dxa"/>
        </w:trPr>
        <w:tc>
          <w:tcPr>
            <w:tcW w:w="534" w:type="dxa"/>
          </w:tcPr>
          <w:p w:rsidR="00100A99" w:rsidRPr="00B3179E" w:rsidRDefault="00100A99" w:rsidP="00F51B21">
            <w:pPr>
              <w:rPr>
                <w:sz w:val="20"/>
              </w:rPr>
            </w:pPr>
            <w:r w:rsidRPr="00B3179E">
              <w:rPr>
                <w:sz w:val="20"/>
              </w:rPr>
              <w:t>3</w:t>
            </w:r>
          </w:p>
        </w:tc>
        <w:tc>
          <w:tcPr>
            <w:tcW w:w="2409" w:type="dxa"/>
          </w:tcPr>
          <w:p w:rsidR="00100A99" w:rsidRPr="00B3179E" w:rsidRDefault="00100A99" w:rsidP="00F51B21">
            <w:pPr>
              <w:rPr>
                <w:sz w:val="20"/>
              </w:rPr>
            </w:pPr>
            <w:r w:rsidRPr="00B3179E">
              <w:rPr>
                <w:sz w:val="20"/>
              </w:rPr>
              <w:t>Отопление</w:t>
            </w:r>
          </w:p>
        </w:tc>
        <w:tc>
          <w:tcPr>
            <w:tcW w:w="3686" w:type="dxa"/>
          </w:tcPr>
          <w:p w:rsidR="00100A99" w:rsidRPr="00B3179E" w:rsidRDefault="00100A99" w:rsidP="00F51B21">
            <w:pPr>
              <w:rPr>
                <w:sz w:val="20"/>
              </w:rPr>
            </w:pPr>
            <w:r w:rsidRPr="00B3179E">
              <w:rPr>
                <w:sz w:val="20"/>
              </w:rPr>
              <w:t>Все транзитные, магистральные сети, проходящие по территории помещений Арендатора.</w:t>
            </w:r>
          </w:p>
        </w:tc>
        <w:tc>
          <w:tcPr>
            <w:tcW w:w="3792" w:type="dxa"/>
          </w:tcPr>
          <w:p w:rsidR="00100A99" w:rsidRPr="00B3179E" w:rsidRDefault="00100A99" w:rsidP="00F51B21">
            <w:pPr>
              <w:rPr>
                <w:sz w:val="20"/>
              </w:rPr>
            </w:pPr>
            <w:r w:rsidRPr="00B3179E">
              <w:rPr>
                <w:sz w:val="20"/>
              </w:rPr>
              <w:t xml:space="preserve">Трубопроводы и </w:t>
            </w:r>
            <w:proofErr w:type="spellStart"/>
            <w:r w:rsidRPr="00B3179E">
              <w:rPr>
                <w:sz w:val="20"/>
              </w:rPr>
              <w:t>сантехприборы</w:t>
            </w:r>
            <w:proofErr w:type="spellEnd"/>
            <w:r w:rsidRPr="00B3179E">
              <w:rPr>
                <w:sz w:val="20"/>
              </w:rPr>
              <w:t xml:space="preserve"> в арендуемых помещениях от запорной арматуры общей для арендуемых помещений системы водоснабжения.</w:t>
            </w:r>
          </w:p>
        </w:tc>
      </w:tr>
      <w:tr w:rsidR="00100A99" w:rsidTr="00B3179E">
        <w:trPr>
          <w:gridAfter w:val="2"/>
          <w:wAfter w:w="7192" w:type="dxa"/>
        </w:trPr>
        <w:tc>
          <w:tcPr>
            <w:tcW w:w="534" w:type="dxa"/>
          </w:tcPr>
          <w:p w:rsidR="00100A99" w:rsidRPr="00B3179E" w:rsidRDefault="00100A99" w:rsidP="00F51B21">
            <w:pPr>
              <w:rPr>
                <w:sz w:val="20"/>
              </w:rPr>
            </w:pPr>
            <w:r w:rsidRPr="00B3179E">
              <w:rPr>
                <w:sz w:val="20"/>
              </w:rPr>
              <w:t>4</w:t>
            </w:r>
          </w:p>
        </w:tc>
        <w:tc>
          <w:tcPr>
            <w:tcW w:w="2409" w:type="dxa"/>
          </w:tcPr>
          <w:p w:rsidR="00100A99" w:rsidRPr="00B3179E" w:rsidRDefault="00100A99" w:rsidP="00F51B21">
            <w:pPr>
              <w:rPr>
                <w:sz w:val="20"/>
              </w:rPr>
            </w:pPr>
            <w:r w:rsidRPr="00B3179E">
              <w:rPr>
                <w:sz w:val="20"/>
              </w:rPr>
              <w:t>Канализация</w:t>
            </w:r>
          </w:p>
        </w:tc>
        <w:tc>
          <w:tcPr>
            <w:tcW w:w="3686" w:type="dxa"/>
          </w:tcPr>
          <w:p w:rsidR="00100A99" w:rsidRPr="00B3179E" w:rsidRDefault="00100A99" w:rsidP="00F51B21">
            <w:pPr>
              <w:rPr>
                <w:sz w:val="20"/>
              </w:rPr>
            </w:pPr>
            <w:r w:rsidRPr="00B3179E">
              <w:rPr>
                <w:sz w:val="20"/>
              </w:rPr>
              <w:t>Все транзитные, магистральные сети, проходящие по территории помещений Арендатора.</w:t>
            </w:r>
          </w:p>
        </w:tc>
        <w:tc>
          <w:tcPr>
            <w:tcW w:w="3792" w:type="dxa"/>
          </w:tcPr>
          <w:p w:rsidR="00100A99" w:rsidRPr="00B3179E" w:rsidRDefault="00100A99" w:rsidP="00F51B21">
            <w:pPr>
              <w:rPr>
                <w:sz w:val="20"/>
              </w:rPr>
            </w:pPr>
            <w:proofErr w:type="spellStart"/>
            <w:r w:rsidRPr="00B3179E">
              <w:rPr>
                <w:sz w:val="20"/>
              </w:rPr>
              <w:t>Сантехприборы</w:t>
            </w:r>
            <w:proofErr w:type="spellEnd"/>
            <w:r w:rsidRPr="00B3179E">
              <w:rPr>
                <w:sz w:val="20"/>
              </w:rPr>
              <w:t xml:space="preserve"> и местные трубопроводы до фитингов подключения к общим сетям</w:t>
            </w:r>
          </w:p>
        </w:tc>
      </w:tr>
      <w:tr w:rsidR="00100A99" w:rsidTr="00B3179E">
        <w:trPr>
          <w:gridAfter w:val="2"/>
          <w:wAfter w:w="7192" w:type="dxa"/>
        </w:trPr>
        <w:tc>
          <w:tcPr>
            <w:tcW w:w="534" w:type="dxa"/>
          </w:tcPr>
          <w:p w:rsidR="00100A99" w:rsidRPr="00B3179E" w:rsidRDefault="00100A99" w:rsidP="00F51B21">
            <w:pPr>
              <w:rPr>
                <w:sz w:val="20"/>
              </w:rPr>
            </w:pPr>
            <w:r w:rsidRPr="00B3179E">
              <w:rPr>
                <w:sz w:val="20"/>
              </w:rPr>
              <w:t>5</w:t>
            </w:r>
          </w:p>
        </w:tc>
        <w:tc>
          <w:tcPr>
            <w:tcW w:w="2409" w:type="dxa"/>
          </w:tcPr>
          <w:p w:rsidR="00100A99" w:rsidRPr="00B3179E" w:rsidRDefault="00100A99" w:rsidP="00F51B21">
            <w:pPr>
              <w:rPr>
                <w:sz w:val="20"/>
              </w:rPr>
            </w:pPr>
            <w:r w:rsidRPr="00B3179E">
              <w:rPr>
                <w:sz w:val="20"/>
              </w:rPr>
              <w:t>Система вентиляции и кондиционирования</w:t>
            </w:r>
          </w:p>
        </w:tc>
        <w:tc>
          <w:tcPr>
            <w:tcW w:w="3686" w:type="dxa"/>
          </w:tcPr>
          <w:p w:rsidR="00100A99" w:rsidRPr="00B3179E" w:rsidRDefault="00100A99" w:rsidP="00F51B21">
            <w:pPr>
              <w:rPr>
                <w:sz w:val="20"/>
              </w:rPr>
            </w:pPr>
          </w:p>
        </w:tc>
        <w:tc>
          <w:tcPr>
            <w:tcW w:w="3792" w:type="dxa"/>
          </w:tcPr>
          <w:p w:rsidR="00100A99" w:rsidRPr="00B3179E" w:rsidRDefault="00100A99" w:rsidP="00F51B21">
            <w:pPr>
              <w:rPr>
                <w:sz w:val="20"/>
              </w:rPr>
            </w:pPr>
            <w:r w:rsidRPr="00B3179E">
              <w:rPr>
                <w:sz w:val="20"/>
              </w:rPr>
              <w:t>Вся система в целом.</w:t>
            </w:r>
          </w:p>
        </w:tc>
      </w:tr>
      <w:tr w:rsidR="00100A99" w:rsidTr="00B3179E">
        <w:trPr>
          <w:gridAfter w:val="2"/>
          <w:wAfter w:w="7192" w:type="dxa"/>
        </w:trPr>
        <w:tc>
          <w:tcPr>
            <w:tcW w:w="534" w:type="dxa"/>
          </w:tcPr>
          <w:p w:rsidR="00100A99" w:rsidRPr="00B3179E" w:rsidRDefault="00100A99" w:rsidP="00F51B21">
            <w:pPr>
              <w:rPr>
                <w:sz w:val="20"/>
              </w:rPr>
            </w:pPr>
            <w:r w:rsidRPr="00B3179E">
              <w:rPr>
                <w:sz w:val="20"/>
              </w:rPr>
              <w:t>6</w:t>
            </w:r>
          </w:p>
        </w:tc>
        <w:tc>
          <w:tcPr>
            <w:tcW w:w="2409" w:type="dxa"/>
          </w:tcPr>
          <w:p w:rsidR="00100A99" w:rsidRPr="00B3179E" w:rsidRDefault="00100A99" w:rsidP="00F51B21">
            <w:pPr>
              <w:rPr>
                <w:sz w:val="20"/>
              </w:rPr>
            </w:pPr>
            <w:r w:rsidRPr="00B3179E">
              <w:rPr>
                <w:sz w:val="20"/>
              </w:rPr>
              <w:t>Строительная часть</w:t>
            </w:r>
          </w:p>
        </w:tc>
        <w:tc>
          <w:tcPr>
            <w:tcW w:w="3686" w:type="dxa"/>
          </w:tcPr>
          <w:p w:rsidR="00100A99" w:rsidRPr="00B3179E" w:rsidRDefault="00100A99" w:rsidP="00F51B21">
            <w:pPr>
              <w:rPr>
                <w:sz w:val="20"/>
              </w:rPr>
            </w:pPr>
            <w:r w:rsidRPr="00B3179E">
              <w:rPr>
                <w:sz w:val="20"/>
              </w:rPr>
              <w:t>Общие зоны Объекта.</w:t>
            </w:r>
          </w:p>
        </w:tc>
        <w:tc>
          <w:tcPr>
            <w:tcW w:w="3792" w:type="dxa"/>
          </w:tcPr>
          <w:p w:rsidR="00100A99" w:rsidRPr="00B3179E" w:rsidRDefault="00100A99" w:rsidP="00F51B21">
            <w:pPr>
              <w:rPr>
                <w:sz w:val="20"/>
              </w:rPr>
            </w:pPr>
            <w:r w:rsidRPr="00B3179E">
              <w:rPr>
                <w:sz w:val="20"/>
              </w:rPr>
              <w:t>Арендуемые помещения в полном объеме, включая стены, двери, окна, потолки и напольные покрытия.</w:t>
            </w:r>
          </w:p>
        </w:tc>
      </w:tr>
      <w:tr w:rsidR="00100A99" w:rsidTr="00B3179E">
        <w:trPr>
          <w:gridAfter w:val="2"/>
          <w:wAfter w:w="7192" w:type="dxa"/>
        </w:trPr>
        <w:tc>
          <w:tcPr>
            <w:tcW w:w="534" w:type="dxa"/>
          </w:tcPr>
          <w:p w:rsidR="00100A99" w:rsidRPr="00B3179E" w:rsidRDefault="00100A99" w:rsidP="00F51B21">
            <w:pPr>
              <w:rPr>
                <w:sz w:val="20"/>
              </w:rPr>
            </w:pPr>
            <w:r w:rsidRPr="00B3179E">
              <w:rPr>
                <w:sz w:val="20"/>
              </w:rPr>
              <w:t>7</w:t>
            </w:r>
          </w:p>
        </w:tc>
        <w:tc>
          <w:tcPr>
            <w:tcW w:w="2409" w:type="dxa"/>
          </w:tcPr>
          <w:p w:rsidR="00100A99" w:rsidRPr="00B3179E" w:rsidRDefault="00100A99" w:rsidP="00F51B21">
            <w:pPr>
              <w:rPr>
                <w:sz w:val="20"/>
              </w:rPr>
            </w:pPr>
            <w:r w:rsidRPr="00B3179E">
              <w:rPr>
                <w:sz w:val="20"/>
              </w:rPr>
              <w:t>Системы пожарной сигнализации и оповещения</w:t>
            </w:r>
          </w:p>
        </w:tc>
        <w:tc>
          <w:tcPr>
            <w:tcW w:w="3686" w:type="dxa"/>
          </w:tcPr>
          <w:p w:rsidR="00100A99" w:rsidRPr="00B3179E" w:rsidRDefault="00100A99" w:rsidP="00F51B21">
            <w:pPr>
              <w:rPr>
                <w:sz w:val="20"/>
              </w:rPr>
            </w:pPr>
            <w:r w:rsidRPr="00B3179E">
              <w:rPr>
                <w:sz w:val="20"/>
              </w:rPr>
              <w:t>Система в целом.</w:t>
            </w:r>
          </w:p>
        </w:tc>
        <w:tc>
          <w:tcPr>
            <w:tcW w:w="3792" w:type="dxa"/>
          </w:tcPr>
          <w:p w:rsidR="00100A99" w:rsidRPr="00B3179E" w:rsidRDefault="00100A99" w:rsidP="00F51B21">
            <w:pPr>
              <w:rPr>
                <w:sz w:val="20"/>
              </w:rPr>
            </w:pPr>
            <w:r w:rsidRPr="00B3179E">
              <w:rPr>
                <w:sz w:val="20"/>
              </w:rPr>
              <w:t>Сохранность элементов систем (датчики и динамики), смонтированных в помещениях Арендатора. Комплектность и доступность пожарных щитов (пожарный кран, пожарный рукав, огнетушители).</w:t>
            </w:r>
          </w:p>
        </w:tc>
      </w:tr>
      <w:tr w:rsidR="00100A99" w:rsidTr="00B3179E">
        <w:trPr>
          <w:gridAfter w:val="2"/>
          <w:wAfter w:w="7192" w:type="dxa"/>
        </w:trPr>
        <w:tc>
          <w:tcPr>
            <w:tcW w:w="534" w:type="dxa"/>
          </w:tcPr>
          <w:p w:rsidR="00100A99" w:rsidRPr="00B3179E" w:rsidRDefault="00100A99" w:rsidP="00F51B21">
            <w:pPr>
              <w:rPr>
                <w:sz w:val="20"/>
              </w:rPr>
            </w:pPr>
            <w:r w:rsidRPr="00B3179E">
              <w:rPr>
                <w:sz w:val="20"/>
              </w:rPr>
              <w:t>8</w:t>
            </w:r>
          </w:p>
        </w:tc>
        <w:tc>
          <w:tcPr>
            <w:tcW w:w="2409" w:type="dxa"/>
          </w:tcPr>
          <w:p w:rsidR="00100A99" w:rsidRPr="00B3179E" w:rsidRDefault="00100A99" w:rsidP="00F51B21">
            <w:pPr>
              <w:rPr>
                <w:sz w:val="20"/>
              </w:rPr>
            </w:pPr>
            <w:r w:rsidRPr="00B3179E">
              <w:rPr>
                <w:sz w:val="20"/>
              </w:rPr>
              <w:t>Организационные мероприятия</w:t>
            </w:r>
          </w:p>
        </w:tc>
        <w:tc>
          <w:tcPr>
            <w:tcW w:w="3686" w:type="dxa"/>
          </w:tcPr>
          <w:p w:rsidR="00100A99" w:rsidRPr="00B3179E" w:rsidRDefault="00100A99" w:rsidP="00F51B21">
            <w:pPr>
              <w:rPr>
                <w:sz w:val="20"/>
              </w:rPr>
            </w:pPr>
            <w:r w:rsidRPr="00B3179E">
              <w:rPr>
                <w:sz w:val="20"/>
              </w:rPr>
              <w:t>В соответствии с планом ППР на объект в целом.</w:t>
            </w:r>
          </w:p>
        </w:tc>
        <w:tc>
          <w:tcPr>
            <w:tcW w:w="3792" w:type="dxa"/>
          </w:tcPr>
          <w:p w:rsidR="00100A99" w:rsidRPr="00B3179E" w:rsidRDefault="00100A99" w:rsidP="00F51B21">
            <w:pPr>
              <w:rPr>
                <w:sz w:val="20"/>
              </w:rPr>
            </w:pPr>
            <w:r w:rsidRPr="00B3179E">
              <w:rPr>
                <w:sz w:val="20"/>
              </w:rPr>
              <w:t>Приказы о назначении лиц, ответственных за пожарную безопасность и электрохозяйство</w:t>
            </w:r>
          </w:p>
        </w:tc>
      </w:tr>
    </w:tbl>
    <w:p w:rsidR="00100A99" w:rsidRDefault="00100A99" w:rsidP="00F51B21">
      <w:pPr>
        <w:rPr>
          <w:szCs w:val="24"/>
        </w:rPr>
      </w:pPr>
    </w:p>
    <w:p w:rsidR="00100A99" w:rsidRDefault="00100A99" w:rsidP="00F51B21">
      <w:pPr>
        <w:rPr>
          <w:szCs w:val="24"/>
        </w:rPr>
      </w:pPr>
    </w:p>
    <w:p w:rsidR="00100A99" w:rsidRDefault="00100A99" w:rsidP="00F51B21">
      <w:pPr>
        <w:rPr>
          <w:szCs w:val="24"/>
        </w:rPr>
      </w:pPr>
    </w:p>
    <w:tbl>
      <w:tblPr>
        <w:tblStyle w:val="af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91"/>
        <w:gridCol w:w="5630"/>
      </w:tblGrid>
      <w:tr w:rsidR="00100A99" w:rsidTr="00F12CB2">
        <w:tc>
          <w:tcPr>
            <w:tcW w:w="5210" w:type="dxa"/>
          </w:tcPr>
          <w:p w:rsidR="00100A99" w:rsidRPr="00100A99" w:rsidRDefault="00100A99" w:rsidP="00100A99">
            <w:pPr>
              <w:rPr>
                <w:szCs w:val="24"/>
              </w:rPr>
            </w:pPr>
            <w:r w:rsidRPr="00100A99">
              <w:rPr>
                <w:szCs w:val="24"/>
              </w:rPr>
              <w:t xml:space="preserve">Арендодатель: </w:t>
            </w:r>
          </w:p>
          <w:p w:rsidR="00100A99" w:rsidRDefault="00100A99" w:rsidP="00100A99">
            <w:pPr>
              <w:rPr>
                <w:szCs w:val="24"/>
              </w:rPr>
            </w:pPr>
            <w:r w:rsidRPr="00100A99">
              <w:rPr>
                <w:szCs w:val="24"/>
              </w:rPr>
              <w:t xml:space="preserve">ООО «ОДАС </w:t>
            </w:r>
            <w:proofErr w:type="spellStart"/>
            <w:r w:rsidRPr="00100A99">
              <w:rPr>
                <w:szCs w:val="24"/>
              </w:rPr>
              <w:t>Сколково</w:t>
            </w:r>
            <w:proofErr w:type="spellEnd"/>
            <w:r w:rsidRPr="00100A99">
              <w:rPr>
                <w:szCs w:val="24"/>
              </w:rPr>
              <w:t>»</w:t>
            </w:r>
          </w:p>
          <w:p w:rsidR="00100A99" w:rsidRPr="00100A99" w:rsidRDefault="00100A99" w:rsidP="00100A99">
            <w:pPr>
              <w:rPr>
                <w:szCs w:val="24"/>
              </w:rPr>
            </w:pPr>
            <w:r w:rsidRPr="00100A99">
              <w:rPr>
                <w:szCs w:val="24"/>
              </w:rPr>
              <w:t xml:space="preserve">_________________________/ </w:t>
            </w:r>
            <w:proofErr w:type="spellStart"/>
            <w:r w:rsidRPr="00100A99">
              <w:rPr>
                <w:szCs w:val="24"/>
              </w:rPr>
              <w:t>Лукьянска</w:t>
            </w:r>
            <w:proofErr w:type="spellEnd"/>
            <w:r w:rsidRPr="00100A99">
              <w:rPr>
                <w:szCs w:val="24"/>
              </w:rPr>
              <w:t xml:space="preserve"> Д./</w:t>
            </w:r>
          </w:p>
          <w:p w:rsidR="00100A99" w:rsidRDefault="00100A99" w:rsidP="00100A99">
            <w:pPr>
              <w:rPr>
                <w:szCs w:val="24"/>
              </w:rPr>
            </w:pPr>
            <w:proofErr w:type="spellStart"/>
            <w:r w:rsidRPr="00100A99">
              <w:rPr>
                <w:szCs w:val="24"/>
              </w:rPr>
              <w:t>м.п</w:t>
            </w:r>
            <w:proofErr w:type="spellEnd"/>
            <w:r w:rsidRPr="00100A99">
              <w:rPr>
                <w:szCs w:val="24"/>
              </w:rPr>
              <w:t>.</w:t>
            </w:r>
          </w:p>
        </w:tc>
        <w:tc>
          <w:tcPr>
            <w:tcW w:w="5211" w:type="dxa"/>
          </w:tcPr>
          <w:p w:rsidR="00100A99" w:rsidRDefault="00100A99" w:rsidP="00F51B21">
            <w:pPr>
              <w:rPr>
                <w:szCs w:val="24"/>
              </w:rPr>
            </w:pPr>
            <w:r w:rsidRPr="00100A99">
              <w:rPr>
                <w:szCs w:val="24"/>
              </w:rPr>
              <w:t>Арендатор:</w:t>
            </w:r>
          </w:p>
          <w:p w:rsidR="00100A99" w:rsidRDefault="00100A99" w:rsidP="00F51B21">
            <w:pPr>
              <w:rPr>
                <w:szCs w:val="24"/>
              </w:rPr>
            </w:pPr>
          </w:p>
          <w:p w:rsidR="00100A99" w:rsidRPr="00100A99" w:rsidRDefault="00100A99" w:rsidP="00100A99">
            <w:pPr>
              <w:rPr>
                <w:szCs w:val="24"/>
              </w:rPr>
            </w:pPr>
            <w:r w:rsidRPr="00100A99">
              <w:rPr>
                <w:szCs w:val="24"/>
              </w:rPr>
              <w:t>_______________________/_____________________/</w:t>
            </w:r>
          </w:p>
          <w:p w:rsidR="00100A99" w:rsidRDefault="00100A99" w:rsidP="00100A99">
            <w:pPr>
              <w:rPr>
                <w:szCs w:val="24"/>
              </w:rPr>
            </w:pPr>
            <w:proofErr w:type="spellStart"/>
            <w:r w:rsidRPr="00100A99">
              <w:rPr>
                <w:szCs w:val="24"/>
              </w:rPr>
              <w:t>м</w:t>
            </w:r>
            <w:proofErr w:type="gramStart"/>
            <w:r w:rsidRPr="00100A99">
              <w:rPr>
                <w:szCs w:val="24"/>
              </w:rPr>
              <w:t>.п</w:t>
            </w:r>
            <w:proofErr w:type="spellEnd"/>
            <w:proofErr w:type="gramEnd"/>
          </w:p>
        </w:tc>
      </w:tr>
    </w:tbl>
    <w:p w:rsidR="00100A99" w:rsidRPr="00FA6833" w:rsidRDefault="00100A99" w:rsidP="00F51B21">
      <w:pPr>
        <w:rPr>
          <w:szCs w:val="24"/>
        </w:rPr>
      </w:pPr>
    </w:p>
    <w:sectPr w:rsidR="00100A99" w:rsidRPr="00FA6833" w:rsidSect="00FA6833">
      <w:footerReference w:type="default" r:id="rId10"/>
      <w:pgSz w:w="11906" w:h="16838"/>
      <w:pgMar w:top="1134" w:right="567" w:bottom="1134" w:left="1134" w:header="567" w:footer="405"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6623" w:rsidRDefault="00656623">
      <w:r>
        <w:separator/>
      </w:r>
    </w:p>
  </w:endnote>
  <w:endnote w:type="continuationSeparator" w:id="0">
    <w:p w:rsidR="00656623" w:rsidRDefault="006566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53952613"/>
      <w:docPartObj>
        <w:docPartGallery w:val="Page Numbers (Bottom of Page)"/>
        <w:docPartUnique/>
      </w:docPartObj>
    </w:sdtPr>
    <w:sdtEndPr/>
    <w:sdtContent>
      <w:p w:rsidR="00F12CB2" w:rsidRDefault="00F12CB2" w:rsidP="00197BF2">
        <w:pPr>
          <w:pStyle w:val="ab"/>
          <w:jc w:val="right"/>
        </w:pPr>
        <w:r>
          <w:fldChar w:fldCharType="begin"/>
        </w:r>
        <w:r>
          <w:instrText>PAGE   \* MERGEFORMAT</w:instrText>
        </w:r>
        <w:r>
          <w:fldChar w:fldCharType="separate"/>
        </w:r>
        <w:r w:rsidR="0015551D">
          <w:rPr>
            <w:noProof/>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6623" w:rsidRDefault="00656623">
      <w:r>
        <w:separator/>
      </w:r>
    </w:p>
  </w:footnote>
  <w:footnote w:type="continuationSeparator" w:id="0">
    <w:p w:rsidR="00656623" w:rsidRDefault="0065662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8.6pt;height:8.6pt" o:bullet="t" filled="t">
        <v:fill color2="black"/>
        <v:imagedata r:id="rId1" o:title=""/>
      </v:shape>
    </w:pict>
  </w:numPicBullet>
  <w:abstractNum w:abstractNumId="0">
    <w:nsid w:val="00000001"/>
    <w:multiLevelType w:val="multilevel"/>
    <w:tmpl w:val="00000001"/>
    <w:lvl w:ilvl="0">
      <w:start w:val="1"/>
      <w:numFmt w:val="decimal"/>
      <w:lvlText w:val="%1"/>
      <w:lvlJc w:val="left"/>
      <w:pPr>
        <w:tabs>
          <w:tab w:val="num" w:pos="680"/>
        </w:tabs>
        <w:ind w:left="680" w:hanging="680"/>
      </w:pPr>
      <w:rPr>
        <w:rFonts w:ascii="Times New Roman" w:hAnsi="Times New Roman" w:cs="Times New Roman"/>
        <w:b/>
        <w:i w:val="0"/>
        <w:strike w:val="0"/>
        <w:dstrike w:val="0"/>
        <w:sz w:val="22"/>
      </w:rPr>
    </w:lvl>
    <w:lvl w:ilvl="1">
      <w:start w:val="1"/>
      <w:numFmt w:val="decimal"/>
      <w:pStyle w:val="Schedule2"/>
      <w:lvlText w:val="%1.%2"/>
      <w:lvlJc w:val="left"/>
      <w:pPr>
        <w:tabs>
          <w:tab w:val="num" w:pos="680"/>
        </w:tabs>
        <w:ind w:left="680" w:hanging="680"/>
      </w:pPr>
      <w:rPr>
        <w:b/>
      </w:rPr>
    </w:lvl>
    <w:lvl w:ilvl="2">
      <w:start w:val="1"/>
      <w:numFmt w:val="decimal"/>
      <w:pStyle w:val="Schedule3"/>
      <w:lvlText w:val="%1.%2.%3"/>
      <w:lvlJc w:val="left"/>
      <w:pPr>
        <w:tabs>
          <w:tab w:val="num" w:pos="1361"/>
        </w:tabs>
        <w:ind w:left="1361" w:hanging="681"/>
      </w:pPr>
      <w:rPr>
        <w:b/>
        <w:i w:val="0"/>
        <w:sz w:val="22"/>
        <w:szCs w:val="22"/>
      </w:rPr>
    </w:lvl>
    <w:lvl w:ilvl="3">
      <w:start w:val="1"/>
      <w:numFmt w:val="lowerRoman"/>
      <w:pStyle w:val="Schedule4"/>
      <w:lvlText w:val="(%4)"/>
      <w:lvlJc w:val="left"/>
      <w:pPr>
        <w:tabs>
          <w:tab w:val="num" w:pos="2041"/>
        </w:tabs>
        <w:ind w:left="2041" w:hanging="680"/>
      </w:pPr>
    </w:lvl>
    <w:lvl w:ilvl="4">
      <w:start w:val="1"/>
      <w:numFmt w:val="lowerLetter"/>
      <w:pStyle w:val="Schedule5"/>
      <w:lvlText w:val="(%5)"/>
      <w:lvlJc w:val="left"/>
      <w:pPr>
        <w:tabs>
          <w:tab w:val="num" w:pos="2608"/>
        </w:tabs>
        <w:ind w:left="2608" w:hanging="567"/>
      </w:pPr>
    </w:lvl>
    <w:lvl w:ilvl="5">
      <w:start w:val="1"/>
      <w:numFmt w:val="upperRoman"/>
      <w:pStyle w:val="Schedule6"/>
      <w:lvlText w:val="(%6)"/>
      <w:lvlJc w:val="left"/>
      <w:pPr>
        <w:tabs>
          <w:tab w:val="num" w:pos="3288"/>
        </w:tabs>
        <w:ind w:left="3288" w:hanging="680"/>
      </w:pPr>
    </w:lvl>
    <w:lvl w:ilvl="6">
      <w:start w:val="1"/>
      <w:numFmt w:val="none"/>
      <w:suff w:val="nothing"/>
      <w:lvlText w:val=""/>
      <w:lvlJc w:val="left"/>
      <w:pPr>
        <w:tabs>
          <w:tab w:val="num" w:pos="0"/>
        </w:tabs>
        <w:ind w:left="3969" w:hanging="680"/>
      </w:pPr>
    </w:lvl>
    <w:lvl w:ilvl="7">
      <w:start w:val="1"/>
      <w:numFmt w:val="none"/>
      <w:suff w:val="nothing"/>
      <w:lvlText w:val=""/>
      <w:lvlJc w:val="left"/>
      <w:pPr>
        <w:tabs>
          <w:tab w:val="num" w:pos="0"/>
        </w:tabs>
        <w:ind w:left="3969" w:hanging="680"/>
      </w:pPr>
    </w:lvl>
    <w:lvl w:ilvl="8">
      <w:start w:val="1"/>
      <w:numFmt w:val="none"/>
      <w:suff w:val="nothing"/>
      <w:lvlText w:val=""/>
      <w:lvlJc w:val="left"/>
      <w:pPr>
        <w:tabs>
          <w:tab w:val="num" w:pos="0"/>
        </w:tabs>
        <w:ind w:left="3969" w:hanging="680"/>
      </w:pPr>
    </w:lvl>
  </w:abstractNum>
  <w:abstractNum w:abstractNumId="1">
    <w:nsid w:val="00000002"/>
    <w:multiLevelType w:val="multilevel"/>
    <w:tmpl w:val="DCB476BA"/>
    <w:name w:val="WW8Num2"/>
    <w:lvl w:ilvl="0">
      <w:start w:val="1"/>
      <w:numFmt w:val="decimal"/>
      <w:lvlText w:val="8.%1."/>
      <w:lvlJc w:val="left"/>
      <w:pPr>
        <w:tabs>
          <w:tab w:val="num" w:pos="0"/>
        </w:tabs>
        <w:ind w:left="720" w:hanging="360"/>
      </w:pPr>
    </w:lvl>
    <w:lvl w:ilvl="1">
      <w:start w:val="1"/>
      <w:numFmt w:val="decimal"/>
      <w:lvlText w:val="13.1.%2."/>
      <w:lvlJc w:val="left"/>
      <w:pPr>
        <w:tabs>
          <w:tab w:val="num" w:pos="0"/>
        </w:tabs>
        <w:ind w:left="1440" w:hanging="360"/>
      </w:pPr>
      <w:rPr>
        <w:b w:val="0"/>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nsid w:val="00000003"/>
    <w:multiLevelType w:val="multilevel"/>
    <w:tmpl w:val="A3B4AB32"/>
    <w:name w:val="WW8Num3"/>
    <w:lvl w:ilvl="0">
      <w:start w:val="1"/>
      <w:numFmt w:val="decimal"/>
      <w:lvlText w:val="8.%1."/>
      <w:lvlJc w:val="left"/>
      <w:pPr>
        <w:tabs>
          <w:tab w:val="num" w:pos="0"/>
        </w:tabs>
        <w:ind w:left="720" w:hanging="360"/>
      </w:pPr>
    </w:lvl>
    <w:lvl w:ilvl="1">
      <w:start w:val="1"/>
      <w:numFmt w:val="decimal"/>
      <w:lvlText w:val="10.%2."/>
      <w:lvlJc w:val="left"/>
      <w:pPr>
        <w:tabs>
          <w:tab w:val="num" w:pos="0"/>
        </w:tabs>
        <w:ind w:left="1440" w:hanging="360"/>
      </w:pPr>
      <w:rPr>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nsid w:val="00000004"/>
    <w:multiLevelType w:val="multilevel"/>
    <w:tmpl w:val="49B4CCEC"/>
    <w:name w:val="WW8Num4"/>
    <w:lvl w:ilvl="0">
      <w:start w:val="1"/>
      <w:numFmt w:val="decimal"/>
      <w:lvlText w:val="5.%1."/>
      <w:lvlJc w:val="left"/>
      <w:pPr>
        <w:tabs>
          <w:tab w:val="num" w:pos="0"/>
        </w:tabs>
        <w:ind w:left="720" w:hanging="360"/>
      </w:pPr>
    </w:lvl>
    <w:lvl w:ilvl="1">
      <w:start w:val="1"/>
      <w:numFmt w:val="decimal"/>
      <w:lvlText w:val="5.%2."/>
      <w:lvlJc w:val="left"/>
      <w:pPr>
        <w:tabs>
          <w:tab w:val="num" w:pos="0"/>
        </w:tabs>
        <w:ind w:left="1440" w:hanging="360"/>
      </w:pPr>
      <w:rPr>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nsid w:val="00000005"/>
    <w:multiLevelType w:val="multilevel"/>
    <w:tmpl w:val="0B44822C"/>
    <w:name w:val="WW8Num5"/>
    <w:lvl w:ilvl="0">
      <w:start w:val="1"/>
      <w:numFmt w:val="decimal"/>
      <w:lvlText w:val="8.%1."/>
      <w:lvlJc w:val="left"/>
      <w:pPr>
        <w:tabs>
          <w:tab w:val="num" w:pos="0"/>
        </w:tabs>
        <w:ind w:left="720" w:hanging="360"/>
      </w:pPr>
    </w:lvl>
    <w:lvl w:ilvl="1">
      <w:start w:val="1"/>
      <w:numFmt w:val="decimal"/>
      <w:lvlText w:val="11.%2."/>
      <w:lvlJc w:val="left"/>
      <w:pPr>
        <w:tabs>
          <w:tab w:val="num" w:pos="0"/>
        </w:tabs>
        <w:ind w:left="1440" w:hanging="360"/>
      </w:pPr>
      <w:rPr>
        <w:b w:val="0"/>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nsid w:val="00000006"/>
    <w:multiLevelType w:val="multilevel"/>
    <w:tmpl w:val="D6F28A8A"/>
    <w:name w:val="WW8Num6"/>
    <w:lvl w:ilvl="0">
      <w:start w:val="1"/>
      <w:numFmt w:val="decimal"/>
      <w:lvlText w:val="%1."/>
      <w:lvlJc w:val="left"/>
      <w:pPr>
        <w:tabs>
          <w:tab w:val="num" w:pos="360"/>
        </w:tabs>
        <w:ind w:left="360" w:hanging="360"/>
      </w:pPr>
      <w:rPr>
        <w:rFonts w:ascii="Times New Roman" w:hAnsi="Times New Roman" w:cs="Times New Roman" w:hint="default"/>
        <w:b/>
      </w:rPr>
    </w:lvl>
    <w:lvl w:ilvl="1">
      <w:start w:val="1"/>
      <w:numFmt w:val="decimal"/>
      <w:lvlText w:val="%1.%2."/>
      <w:lvlJc w:val="left"/>
      <w:pPr>
        <w:tabs>
          <w:tab w:val="num" w:pos="792"/>
        </w:tabs>
        <w:ind w:left="792" w:hanging="432"/>
      </w:pPr>
      <w:rPr>
        <w:rFonts w:ascii="Times New Roman" w:hAnsi="Times New Roman" w:cs="Times New Roman" w:hint="default"/>
        <w:b/>
        <w:sz w:val="22"/>
        <w:szCs w:val="22"/>
      </w:rPr>
    </w:lvl>
    <w:lvl w:ilvl="2">
      <w:start w:val="1"/>
      <w:numFmt w:val="decimal"/>
      <w:lvlText w:val="%1.%2.%3."/>
      <w:lvlJc w:val="left"/>
      <w:pPr>
        <w:tabs>
          <w:tab w:val="num" w:pos="1224"/>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
    <w:nsid w:val="00000007"/>
    <w:multiLevelType w:val="singleLevel"/>
    <w:tmpl w:val="AE44E464"/>
    <w:name w:val="WW8Num7"/>
    <w:lvl w:ilvl="0">
      <w:start w:val="1"/>
      <w:numFmt w:val="decimal"/>
      <w:lvlText w:val="2.2.%1."/>
      <w:lvlJc w:val="left"/>
      <w:pPr>
        <w:tabs>
          <w:tab w:val="num" w:pos="0"/>
        </w:tabs>
        <w:ind w:left="1440" w:hanging="360"/>
      </w:pPr>
      <w:rPr>
        <w:b w:val="0"/>
      </w:rPr>
    </w:lvl>
  </w:abstractNum>
  <w:abstractNum w:abstractNumId="7">
    <w:nsid w:val="00000008"/>
    <w:multiLevelType w:val="multilevel"/>
    <w:tmpl w:val="5C1E759A"/>
    <w:name w:val="WW8Num8"/>
    <w:lvl w:ilvl="0">
      <w:start w:val="1"/>
      <w:numFmt w:val="decimal"/>
      <w:lvlText w:val="8.%1."/>
      <w:lvlJc w:val="left"/>
      <w:pPr>
        <w:tabs>
          <w:tab w:val="num" w:pos="0"/>
        </w:tabs>
        <w:ind w:left="720" w:hanging="360"/>
      </w:pPr>
    </w:lvl>
    <w:lvl w:ilvl="1">
      <w:start w:val="1"/>
      <w:numFmt w:val="decimal"/>
      <w:lvlText w:val="9.%2."/>
      <w:lvlJc w:val="left"/>
      <w:pPr>
        <w:tabs>
          <w:tab w:val="num" w:pos="0"/>
        </w:tabs>
        <w:ind w:left="1440" w:hanging="360"/>
      </w:pPr>
      <w:rPr>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nsid w:val="00000009"/>
    <w:multiLevelType w:val="singleLevel"/>
    <w:tmpl w:val="00000009"/>
    <w:name w:val="WW8Num9"/>
    <w:lvl w:ilvl="0">
      <w:start w:val="1"/>
      <w:numFmt w:val="bullet"/>
      <w:lvlText w:val=""/>
      <w:lvlJc w:val="left"/>
      <w:pPr>
        <w:tabs>
          <w:tab w:val="num" w:pos="0"/>
        </w:tabs>
        <w:ind w:left="1146" w:hanging="360"/>
      </w:pPr>
      <w:rPr>
        <w:rFonts w:ascii="Symbol" w:hAnsi="Symbol" w:cs="Times New Roman"/>
        <w:b/>
        <w:i w:val="0"/>
        <w:strike w:val="0"/>
        <w:dstrike w:val="0"/>
        <w:sz w:val="22"/>
      </w:rPr>
    </w:lvl>
  </w:abstractNum>
  <w:abstractNum w:abstractNumId="9">
    <w:nsid w:val="0000000A"/>
    <w:multiLevelType w:val="multilevel"/>
    <w:tmpl w:val="8C4A70FA"/>
    <w:name w:val="WW8Num10"/>
    <w:lvl w:ilvl="0">
      <w:start w:val="1"/>
      <w:numFmt w:val="decimal"/>
      <w:lvlText w:val="3.%1."/>
      <w:lvlJc w:val="left"/>
      <w:pPr>
        <w:tabs>
          <w:tab w:val="num" w:pos="0"/>
        </w:tabs>
        <w:ind w:left="720" w:hanging="360"/>
      </w:pPr>
    </w:lvl>
    <w:lvl w:ilvl="1">
      <w:start w:val="1"/>
      <w:numFmt w:val="decimal"/>
      <w:lvlText w:val="3.%2."/>
      <w:lvlJc w:val="left"/>
      <w:pPr>
        <w:tabs>
          <w:tab w:val="num" w:pos="0"/>
        </w:tabs>
        <w:ind w:left="1440" w:hanging="360"/>
      </w:pPr>
      <w:rPr>
        <w:rFonts w:ascii="Times New Roman" w:hAnsi="Times New Roman" w:cs="Times New Roman" w:hint="default"/>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nsid w:val="0000000B"/>
    <w:multiLevelType w:val="multilevel"/>
    <w:tmpl w:val="374258C6"/>
    <w:name w:val="WW8Num11"/>
    <w:lvl w:ilvl="0">
      <w:start w:val="1"/>
      <w:numFmt w:val="decimal"/>
      <w:lvlText w:val="%1."/>
      <w:lvlJc w:val="left"/>
      <w:pPr>
        <w:tabs>
          <w:tab w:val="num" w:pos="208"/>
        </w:tabs>
        <w:ind w:left="928" w:hanging="360"/>
      </w:pPr>
      <w:rPr>
        <w:b/>
      </w:rPr>
    </w:lvl>
    <w:lvl w:ilvl="1">
      <w:start w:val="1"/>
      <w:numFmt w:val="decimal"/>
      <w:lvlText w:val="%1.%2."/>
      <w:lvlJc w:val="left"/>
      <w:pPr>
        <w:tabs>
          <w:tab w:val="num" w:pos="0"/>
        </w:tabs>
        <w:ind w:left="720" w:hanging="360"/>
      </w:pPr>
      <w:rPr>
        <w:b/>
      </w:r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080" w:hanging="72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440" w:hanging="108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1800" w:hanging="1440"/>
      </w:pPr>
    </w:lvl>
    <w:lvl w:ilvl="8">
      <w:start w:val="1"/>
      <w:numFmt w:val="decimal"/>
      <w:lvlText w:val="%1.%2.%3.%4.%5.%6.%7.%8.%9."/>
      <w:lvlJc w:val="left"/>
      <w:pPr>
        <w:tabs>
          <w:tab w:val="num" w:pos="0"/>
        </w:tabs>
        <w:ind w:left="2160" w:hanging="1800"/>
      </w:pPr>
    </w:lvl>
  </w:abstractNum>
  <w:abstractNum w:abstractNumId="11">
    <w:nsid w:val="0000000C"/>
    <w:multiLevelType w:val="multilevel"/>
    <w:tmpl w:val="58E0FBEA"/>
    <w:name w:val="WW8Num12"/>
    <w:lvl w:ilvl="0">
      <w:start w:val="1"/>
      <w:numFmt w:val="decimal"/>
      <w:lvlText w:val="8.%1."/>
      <w:lvlJc w:val="left"/>
      <w:pPr>
        <w:tabs>
          <w:tab w:val="num" w:pos="0"/>
        </w:tabs>
        <w:ind w:left="720" w:hanging="360"/>
      </w:pPr>
    </w:lvl>
    <w:lvl w:ilvl="1">
      <w:start w:val="1"/>
      <w:numFmt w:val="decimal"/>
      <w:lvlText w:val="13.%2."/>
      <w:lvlJc w:val="left"/>
      <w:pPr>
        <w:tabs>
          <w:tab w:val="num" w:pos="0"/>
        </w:tabs>
        <w:ind w:left="1440" w:hanging="360"/>
      </w:pPr>
      <w:rPr>
        <w:rFonts w:ascii="Times New Roman" w:hAnsi="Times New Roman" w:cs="Times New Roman" w:hint="default"/>
        <w:b w:val="0"/>
        <w:bCs/>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
    <w:nsid w:val="0000000D"/>
    <w:multiLevelType w:val="multilevel"/>
    <w:tmpl w:val="1C404556"/>
    <w:lvl w:ilvl="0">
      <w:start w:val="1"/>
      <w:numFmt w:val="decimal"/>
      <w:lvlText w:val="7.%1."/>
      <w:lvlJc w:val="left"/>
      <w:pPr>
        <w:tabs>
          <w:tab w:val="num" w:pos="0"/>
        </w:tabs>
        <w:ind w:left="720" w:hanging="360"/>
      </w:pPr>
    </w:lvl>
    <w:lvl w:ilvl="1">
      <w:start w:val="1"/>
      <w:numFmt w:val="decimal"/>
      <w:lvlText w:val="7.%2."/>
      <w:lvlJc w:val="left"/>
      <w:pPr>
        <w:tabs>
          <w:tab w:val="num" w:pos="0"/>
        </w:tabs>
        <w:ind w:left="1440" w:hanging="360"/>
      </w:pPr>
      <w:rPr>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nsid w:val="0000000E"/>
    <w:multiLevelType w:val="singleLevel"/>
    <w:tmpl w:val="0000000E"/>
    <w:name w:val="WW8Num14"/>
    <w:lvl w:ilvl="0">
      <w:start w:val="1"/>
      <w:numFmt w:val="bullet"/>
      <w:lvlText w:val=""/>
      <w:lvlJc w:val="left"/>
      <w:pPr>
        <w:tabs>
          <w:tab w:val="num" w:pos="0"/>
        </w:tabs>
        <w:ind w:left="720" w:hanging="360"/>
      </w:pPr>
      <w:rPr>
        <w:rFonts w:ascii="Symbol" w:hAnsi="Symbol" w:cs="Symbol"/>
      </w:rPr>
    </w:lvl>
  </w:abstractNum>
  <w:abstractNum w:abstractNumId="14">
    <w:nsid w:val="0000000F"/>
    <w:multiLevelType w:val="multilevel"/>
    <w:tmpl w:val="0DD2ABAE"/>
    <w:name w:val="WW8Num15"/>
    <w:lvl w:ilvl="0">
      <w:start w:val="1"/>
      <w:numFmt w:val="decimal"/>
      <w:lvlText w:val="%1."/>
      <w:lvlJc w:val="left"/>
      <w:pPr>
        <w:tabs>
          <w:tab w:val="num" w:pos="360"/>
        </w:tabs>
        <w:ind w:left="360" w:hanging="360"/>
      </w:pPr>
      <w:rPr>
        <w:b/>
      </w:r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5">
    <w:nsid w:val="00000010"/>
    <w:multiLevelType w:val="singleLevel"/>
    <w:tmpl w:val="00000010"/>
    <w:name w:val="WW8Num16"/>
    <w:lvl w:ilvl="0">
      <w:start w:val="1"/>
      <w:numFmt w:val="bullet"/>
      <w:lvlText w:val=""/>
      <w:lvlJc w:val="left"/>
      <w:pPr>
        <w:tabs>
          <w:tab w:val="num" w:pos="0"/>
        </w:tabs>
        <w:ind w:left="1572" w:hanging="360"/>
      </w:pPr>
      <w:rPr>
        <w:rFonts w:ascii="Symbol" w:hAnsi="Symbol" w:cs="Symbol"/>
      </w:rPr>
    </w:lvl>
  </w:abstractNum>
  <w:abstractNum w:abstractNumId="16">
    <w:nsid w:val="00000011"/>
    <w:multiLevelType w:val="singleLevel"/>
    <w:tmpl w:val="531CD3E8"/>
    <w:name w:val="WW8Num17"/>
    <w:lvl w:ilvl="0">
      <w:start w:val="1"/>
      <w:numFmt w:val="decimal"/>
      <w:lvlText w:val="5.2.%1."/>
      <w:lvlJc w:val="left"/>
      <w:pPr>
        <w:tabs>
          <w:tab w:val="num" w:pos="208"/>
        </w:tabs>
        <w:ind w:left="928" w:hanging="360"/>
      </w:pPr>
      <w:rPr>
        <w:b/>
      </w:rPr>
    </w:lvl>
  </w:abstractNum>
  <w:abstractNum w:abstractNumId="17">
    <w:nsid w:val="00000012"/>
    <w:multiLevelType w:val="multilevel"/>
    <w:tmpl w:val="E61A0334"/>
    <w:name w:val="WW8Num18"/>
    <w:lvl w:ilvl="0">
      <w:start w:val="1"/>
      <w:numFmt w:val="decimal"/>
      <w:lvlText w:val="8.%1."/>
      <w:lvlJc w:val="left"/>
      <w:pPr>
        <w:tabs>
          <w:tab w:val="num" w:pos="0"/>
        </w:tabs>
        <w:ind w:left="720" w:hanging="360"/>
      </w:pPr>
    </w:lvl>
    <w:lvl w:ilvl="1">
      <w:start w:val="1"/>
      <w:numFmt w:val="decimal"/>
      <w:lvlText w:val="13.2.%2."/>
      <w:lvlJc w:val="left"/>
      <w:pPr>
        <w:tabs>
          <w:tab w:val="num" w:pos="0"/>
        </w:tabs>
        <w:ind w:left="1440" w:hanging="360"/>
      </w:pPr>
      <w:rPr>
        <w:rFonts w:ascii="Times New Roman" w:hAnsi="Times New Roman" w:cs="Times New Roman" w:hint="default"/>
        <w:b w:val="0"/>
        <w:bCs/>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8">
    <w:nsid w:val="00000013"/>
    <w:multiLevelType w:val="multilevel"/>
    <w:tmpl w:val="6122ADA0"/>
    <w:name w:val="WW8Num19"/>
    <w:lvl w:ilvl="0">
      <w:start w:val="1"/>
      <w:numFmt w:val="decimal"/>
      <w:lvlText w:val="8.%1."/>
      <w:lvlJc w:val="left"/>
      <w:pPr>
        <w:tabs>
          <w:tab w:val="num" w:pos="0"/>
        </w:tabs>
        <w:ind w:left="720" w:hanging="360"/>
      </w:pPr>
    </w:lvl>
    <w:lvl w:ilvl="1">
      <w:start w:val="1"/>
      <w:numFmt w:val="decimal"/>
      <w:lvlText w:val="13.4.%2."/>
      <w:lvlJc w:val="left"/>
      <w:pPr>
        <w:tabs>
          <w:tab w:val="num" w:pos="0"/>
        </w:tabs>
        <w:ind w:left="1440" w:hanging="360"/>
      </w:pPr>
      <w:rPr>
        <w:b w:val="0"/>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9">
    <w:nsid w:val="00000014"/>
    <w:multiLevelType w:val="multilevel"/>
    <w:tmpl w:val="AE48AC56"/>
    <w:name w:val="WW8Num20"/>
    <w:lvl w:ilvl="0">
      <w:start w:val="1"/>
      <w:numFmt w:val="decimal"/>
      <w:lvlText w:val="8.%1."/>
      <w:lvlJc w:val="left"/>
      <w:pPr>
        <w:tabs>
          <w:tab w:val="num" w:pos="0"/>
        </w:tabs>
        <w:ind w:left="720" w:hanging="360"/>
      </w:pPr>
    </w:lvl>
    <w:lvl w:ilvl="1">
      <w:start w:val="1"/>
      <w:numFmt w:val="decimal"/>
      <w:lvlText w:val="12.%2."/>
      <w:lvlJc w:val="left"/>
      <w:pPr>
        <w:tabs>
          <w:tab w:val="num" w:pos="0"/>
        </w:tabs>
        <w:ind w:left="1440" w:hanging="360"/>
      </w:pPr>
      <w:rPr>
        <w:rFonts w:ascii="Times New Roman" w:hAnsi="Times New Roman" w:cs="Times New Roman" w:hint="default"/>
        <w:b w:val="0"/>
        <w:bCs/>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0">
    <w:nsid w:val="00000015"/>
    <w:multiLevelType w:val="singleLevel"/>
    <w:tmpl w:val="00000015"/>
    <w:name w:val="WW8Num21"/>
    <w:lvl w:ilvl="0">
      <w:start w:val="1"/>
      <w:numFmt w:val="bullet"/>
      <w:lvlText w:val=""/>
      <w:lvlJc w:val="left"/>
      <w:pPr>
        <w:tabs>
          <w:tab w:val="num" w:pos="66"/>
        </w:tabs>
        <w:ind w:left="786" w:hanging="360"/>
      </w:pPr>
      <w:rPr>
        <w:rFonts w:ascii="Symbol" w:hAnsi="Symbol"/>
        <w:b/>
      </w:rPr>
    </w:lvl>
  </w:abstractNum>
  <w:abstractNum w:abstractNumId="21">
    <w:nsid w:val="00000016"/>
    <w:multiLevelType w:val="multilevel"/>
    <w:tmpl w:val="BFB049F2"/>
    <w:name w:val="WW8Num22"/>
    <w:lvl w:ilvl="0">
      <w:start w:val="1"/>
      <w:numFmt w:val="decimal"/>
      <w:lvlText w:val="7.%1."/>
      <w:lvlJc w:val="left"/>
      <w:pPr>
        <w:tabs>
          <w:tab w:val="num" w:pos="0"/>
        </w:tabs>
        <w:ind w:left="720" w:hanging="360"/>
      </w:pPr>
    </w:lvl>
    <w:lvl w:ilvl="1">
      <w:start w:val="1"/>
      <w:numFmt w:val="decimal"/>
      <w:lvlText w:val="6.%2."/>
      <w:lvlJc w:val="left"/>
      <w:pPr>
        <w:tabs>
          <w:tab w:val="num" w:pos="-938"/>
        </w:tabs>
        <w:ind w:left="502" w:hanging="360"/>
      </w:pPr>
      <w:rPr>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2">
    <w:nsid w:val="00000017"/>
    <w:multiLevelType w:val="multilevel"/>
    <w:tmpl w:val="44A85D02"/>
    <w:name w:val="WW8Num23"/>
    <w:lvl w:ilvl="0">
      <w:start w:val="1"/>
      <w:numFmt w:val="decimal"/>
      <w:lvlText w:val="2.%1."/>
      <w:lvlJc w:val="left"/>
      <w:pPr>
        <w:tabs>
          <w:tab w:val="num" w:pos="0"/>
        </w:tabs>
        <w:ind w:left="720" w:hanging="360"/>
      </w:pPr>
    </w:lvl>
    <w:lvl w:ilvl="1">
      <w:start w:val="1"/>
      <w:numFmt w:val="decimal"/>
      <w:lvlText w:val="2.%2."/>
      <w:lvlJc w:val="left"/>
      <w:pPr>
        <w:tabs>
          <w:tab w:val="num" w:pos="0"/>
        </w:tabs>
        <w:ind w:left="1440" w:hanging="360"/>
      </w:pPr>
      <w:rPr>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3">
    <w:nsid w:val="00000018"/>
    <w:multiLevelType w:val="singleLevel"/>
    <w:tmpl w:val="00000018"/>
    <w:name w:val="WW8Num24"/>
    <w:lvl w:ilvl="0">
      <w:start w:val="1"/>
      <w:numFmt w:val="bullet"/>
      <w:lvlText w:val=""/>
      <w:lvlJc w:val="left"/>
      <w:pPr>
        <w:tabs>
          <w:tab w:val="num" w:pos="0"/>
        </w:tabs>
        <w:ind w:left="1440" w:hanging="360"/>
      </w:pPr>
      <w:rPr>
        <w:rFonts w:ascii="Symbol" w:hAnsi="Symbol" w:cs="Symbol"/>
      </w:rPr>
    </w:lvl>
  </w:abstractNum>
  <w:abstractNum w:abstractNumId="24">
    <w:nsid w:val="00000019"/>
    <w:multiLevelType w:val="multilevel"/>
    <w:tmpl w:val="30823786"/>
    <w:name w:val="WW8Num25"/>
    <w:lvl w:ilvl="0">
      <w:start w:val="1"/>
      <w:numFmt w:val="decimal"/>
      <w:lvlText w:val="%1."/>
      <w:lvlJc w:val="left"/>
      <w:pPr>
        <w:tabs>
          <w:tab w:val="num" w:pos="917"/>
        </w:tabs>
        <w:ind w:left="1637" w:hanging="360"/>
      </w:pPr>
      <w:rPr>
        <w:rFonts w:ascii="Times New Roman" w:hAnsi="Times New Roman" w:cs="Times New Roman" w:hint="default"/>
        <w:b/>
      </w:rPr>
    </w:lvl>
    <w:lvl w:ilvl="1">
      <w:start w:val="1"/>
      <w:numFmt w:val="decimal"/>
      <w:lvlText w:val="%1.%2."/>
      <w:lvlJc w:val="left"/>
      <w:pPr>
        <w:tabs>
          <w:tab w:val="num" w:pos="-76"/>
        </w:tabs>
        <w:ind w:left="704" w:hanging="420"/>
      </w:pPr>
      <w:rPr>
        <w:b/>
        <w:lang w:val="ru-RU"/>
      </w:rPr>
    </w:lvl>
    <w:lvl w:ilvl="2">
      <w:start w:val="1"/>
      <w:numFmt w:val="decimal"/>
      <w:lvlText w:val="%1.%2.%3."/>
      <w:lvlJc w:val="left"/>
      <w:pPr>
        <w:tabs>
          <w:tab w:val="num" w:pos="0"/>
        </w:tabs>
        <w:ind w:left="1080" w:hanging="720"/>
      </w:pPr>
      <w:rPr>
        <w:b/>
      </w:rPr>
    </w:lvl>
    <w:lvl w:ilvl="3">
      <w:start w:val="1"/>
      <w:numFmt w:val="decimal"/>
      <w:lvlText w:val="%1.%2.%3.%4."/>
      <w:lvlJc w:val="left"/>
      <w:pPr>
        <w:tabs>
          <w:tab w:val="num" w:pos="0"/>
        </w:tabs>
        <w:ind w:left="1080" w:hanging="72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440" w:hanging="108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1800" w:hanging="1440"/>
      </w:pPr>
    </w:lvl>
    <w:lvl w:ilvl="8">
      <w:start w:val="1"/>
      <w:numFmt w:val="decimal"/>
      <w:lvlText w:val="%1.%2.%3.%4.%5.%6.%7.%8.%9."/>
      <w:lvlJc w:val="left"/>
      <w:pPr>
        <w:tabs>
          <w:tab w:val="num" w:pos="0"/>
        </w:tabs>
        <w:ind w:left="2160" w:hanging="1800"/>
      </w:pPr>
    </w:lvl>
  </w:abstractNum>
  <w:abstractNum w:abstractNumId="25">
    <w:nsid w:val="0000001A"/>
    <w:multiLevelType w:val="multilevel"/>
    <w:tmpl w:val="EFCE440E"/>
    <w:name w:val="WW8Num26"/>
    <w:lvl w:ilvl="0">
      <w:start w:val="1"/>
      <w:numFmt w:val="decimal"/>
      <w:lvlText w:val="4.%1."/>
      <w:lvlJc w:val="left"/>
      <w:pPr>
        <w:tabs>
          <w:tab w:val="num" w:pos="0"/>
        </w:tabs>
        <w:ind w:left="720" w:hanging="360"/>
      </w:pPr>
    </w:lvl>
    <w:lvl w:ilvl="1">
      <w:start w:val="1"/>
      <w:numFmt w:val="decimal"/>
      <w:lvlText w:val="4.%2."/>
      <w:lvlJc w:val="left"/>
      <w:pPr>
        <w:tabs>
          <w:tab w:val="num" w:pos="0"/>
        </w:tabs>
        <w:ind w:left="1440" w:hanging="360"/>
      </w:pPr>
      <w:rPr>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6">
    <w:nsid w:val="0000001B"/>
    <w:multiLevelType w:val="singleLevel"/>
    <w:tmpl w:val="0000001B"/>
    <w:name w:val="WW8Num27"/>
    <w:lvl w:ilvl="0">
      <w:start w:val="1"/>
      <w:numFmt w:val="bullet"/>
      <w:lvlText w:val=""/>
      <w:lvlJc w:val="left"/>
      <w:pPr>
        <w:tabs>
          <w:tab w:val="num" w:pos="0"/>
        </w:tabs>
        <w:ind w:left="720" w:hanging="360"/>
      </w:pPr>
      <w:rPr>
        <w:rFonts w:ascii="Symbol" w:hAnsi="Symbol" w:cs="Symbol"/>
      </w:rPr>
    </w:lvl>
  </w:abstractNum>
  <w:abstractNum w:abstractNumId="27">
    <w:nsid w:val="0000001C"/>
    <w:multiLevelType w:val="multilevel"/>
    <w:tmpl w:val="2C262406"/>
    <w:name w:val="WW8Num28"/>
    <w:lvl w:ilvl="0">
      <w:start w:val="1"/>
      <w:numFmt w:val="decimal"/>
      <w:lvlText w:val="%1."/>
      <w:lvlJc w:val="left"/>
      <w:pPr>
        <w:tabs>
          <w:tab w:val="num" w:pos="0"/>
        </w:tabs>
        <w:ind w:left="360" w:hanging="360"/>
      </w:p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28">
    <w:nsid w:val="0000001D"/>
    <w:multiLevelType w:val="multilevel"/>
    <w:tmpl w:val="0EC02030"/>
    <w:name w:val="WW8Num29"/>
    <w:lvl w:ilvl="0">
      <w:start w:val="1"/>
      <w:numFmt w:val="decimal"/>
      <w:lvlText w:val="5.%1"/>
      <w:lvlJc w:val="left"/>
      <w:pPr>
        <w:tabs>
          <w:tab w:val="num" w:pos="0"/>
        </w:tabs>
        <w:ind w:left="720" w:hanging="360"/>
      </w:pPr>
    </w:lvl>
    <w:lvl w:ilvl="1">
      <w:start w:val="1"/>
      <w:numFmt w:val="decimal"/>
      <w:lvlText w:val="8.%2."/>
      <w:lvlJc w:val="left"/>
      <w:pPr>
        <w:tabs>
          <w:tab w:val="num" w:pos="0"/>
        </w:tabs>
        <w:ind w:left="1440" w:hanging="360"/>
      </w:pPr>
      <w:rPr>
        <w:rFonts w:ascii="Times New Roman" w:hAnsi="Times New Roman" w:cs="Times New Roman" w:hint="default"/>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9">
    <w:nsid w:val="06C30D09"/>
    <w:multiLevelType w:val="multilevel"/>
    <w:tmpl w:val="C38EC53C"/>
    <w:lvl w:ilvl="0">
      <w:start w:val="1"/>
      <w:numFmt w:val="lowerLetter"/>
      <w:lvlText w:val="(%1)"/>
      <w:lvlJc w:val="left"/>
      <w:pPr>
        <w:tabs>
          <w:tab w:val="num" w:pos="0"/>
        </w:tabs>
        <w:ind w:left="720" w:hanging="360"/>
      </w:pPr>
      <w:rPr>
        <w:rFonts w:ascii="Times New Roman" w:hAnsi="Times New Roman" w:cs="Times New Roman" w:hint="default"/>
        <w:b w:val="0"/>
        <w:i w:val="0"/>
        <w:sz w:val="22"/>
        <w:szCs w:val="22"/>
      </w:rPr>
    </w:lvl>
    <w:lvl w:ilvl="1">
      <w:start w:val="1"/>
      <w:numFmt w:val="decimal"/>
      <w:lvlText w:val="7.%2."/>
      <w:lvlJc w:val="left"/>
      <w:pPr>
        <w:tabs>
          <w:tab w:val="num" w:pos="0"/>
        </w:tabs>
        <w:ind w:left="1440" w:hanging="360"/>
      </w:pPr>
      <w:rPr>
        <w:rFonts w:hint="default"/>
        <w:b/>
      </w:rPr>
    </w:lvl>
    <w:lvl w:ilvl="2">
      <w:start w:val="1"/>
      <w:numFmt w:val="lowerRoman"/>
      <w:lvlText w:val="%3."/>
      <w:lvlJc w:val="right"/>
      <w:pPr>
        <w:tabs>
          <w:tab w:val="num" w:pos="0"/>
        </w:tabs>
        <w:ind w:left="2160" w:hanging="180"/>
      </w:pPr>
      <w:rPr>
        <w:rFonts w:hint="default"/>
      </w:rPr>
    </w:lvl>
    <w:lvl w:ilvl="3">
      <w:start w:val="1"/>
      <w:numFmt w:val="decimal"/>
      <w:lvlText w:val="%4."/>
      <w:lvlJc w:val="left"/>
      <w:pPr>
        <w:tabs>
          <w:tab w:val="num" w:pos="0"/>
        </w:tabs>
        <w:ind w:left="2880" w:hanging="360"/>
      </w:pPr>
      <w:rPr>
        <w:rFonts w:hint="default"/>
      </w:rPr>
    </w:lvl>
    <w:lvl w:ilvl="4">
      <w:start w:val="1"/>
      <w:numFmt w:val="lowerLetter"/>
      <w:lvlText w:val="%5."/>
      <w:lvlJc w:val="left"/>
      <w:pPr>
        <w:tabs>
          <w:tab w:val="num" w:pos="0"/>
        </w:tabs>
        <w:ind w:left="3600" w:hanging="360"/>
      </w:pPr>
      <w:rPr>
        <w:rFonts w:hint="default"/>
      </w:rPr>
    </w:lvl>
    <w:lvl w:ilvl="5">
      <w:start w:val="1"/>
      <w:numFmt w:val="lowerRoman"/>
      <w:lvlText w:val="%6."/>
      <w:lvlJc w:val="right"/>
      <w:pPr>
        <w:tabs>
          <w:tab w:val="num" w:pos="0"/>
        </w:tabs>
        <w:ind w:left="4320" w:hanging="180"/>
      </w:pPr>
      <w:rPr>
        <w:rFonts w:hint="default"/>
      </w:rPr>
    </w:lvl>
    <w:lvl w:ilvl="6">
      <w:start w:val="1"/>
      <w:numFmt w:val="decimal"/>
      <w:lvlText w:val="%7."/>
      <w:lvlJc w:val="left"/>
      <w:pPr>
        <w:tabs>
          <w:tab w:val="num" w:pos="0"/>
        </w:tabs>
        <w:ind w:left="5040" w:hanging="360"/>
      </w:pPr>
      <w:rPr>
        <w:rFonts w:hint="default"/>
      </w:rPr>
    </w:lvl>
    <w:lvl w:ilvl="7">
      <w:start w:val="1"/>
      <w:numFmt w:val="lowerLetter"/>
      <w:lvlText w:val="%8."/>
      <w:lvlJc w:val="left"/>
      <w:pPr>
        <w:tabs>
          <w:tab w:val="num" w:pos="0"/>
        </w:tabs>
        <w:ind w:left="5760" w:hanging="360"/>
      </w:pPr>
      <w:rPr>
        <w:rFonts w:hint="default"/>
      </w:rPr>
    </w:lvl>
    <w:lvl w:ilvl="8">
      <w:start w:val="1"/>
      <w:numFmt w:val="lowerRoman"/>
      <w:lvlText w:val="%9."/>
      <w:lvlJc w:val="right"/>
      <w:pPr>
        <w:tabs>
          <w:tab w:val="num" w:pos="0"/>
        </w:tabs>
        <w:ind w:left="6480" w:hanging="180"/>
      </w:pPr>
      <w:rPr>
        <w:rFonts w:hint="default"/>
      </w:rPr>
    </w:lvl>
  </w:abstractNum>
  <w:abstractNum w:abstractNumId="30">
    <w:nsid w:val="07545839"/>
    <w:multiLevelType w:val="hybridMultilevel"/>
    <w:tmpl w:val="95B856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0CB951C3"/>
    <w:multiLevelType w:val="multilevel"/>
    <w:tmpl w:val="6F127D8E"/>
    <w:lvl w:ilvl="0">
      <w:start w:val="1"/>
      <w:numFmt w:val="lowerLetter"/>
      <w:lvlText w:val="(%1)"/>
      <w:lvlJc w:val="left"/>
      <w:pPr>
        <w:tabs>
          <w:tab w:val="num" w:pos="0"/>
        </w:tabs>
        <w:ind w:left="720" w:hanging="360"/>
      </w:pPr>
      <w:rPr>
        <w:rFonts w:ascii="Times New Roman" w:hAnsi="Times New Roman" w:cs="Times New Roman" w:hint="default"/>
        <w:b w:val="0"/>
        <w:i w:val="0"/>
        <w:sz w:val="22"/>
        <w:szCs w:val="22"/>
      </w:rPr>
    </w:lvl>
    <w:lvl w:ilvl="1">
      <w:start w:val="1"/>
      <w:numFmt w:val="decimal"/>
      <w:lvlText w:val="7.%2."/>
      <w:lvlJc w:val="left"/>
      <w:pPr>
        <w:tabs>
          <w:tab w:val="num" w:pos="0"/>
        </w:tabs>
        <w:ind w:left="1440" w:hanging="360"/>
      </w:pPr>
      <w:rPr>
        <w:rFonts w:hint="default"/>
        <w:b/>
      </w:rPr>
    </w:lvl>
    <w:lvl w:ilvl="2">
      <w:start w:val="1"/>
      <w:numFmt w:val="lowerRoman"/>
      <w:lvlText w:val="%3."/>
      <w:lvlJc w:val="right"/>
      <w:pPr>
        <w:tabs>
          <w:tab w:val="num" w:pos="0"/>
        </w:tabs>
        <w:ind w:left="2160" w:hanging="180"/>
      </w:pPr>
      <w:rPr>
        <w:rFonts w:hint="default"/>
      </w:rPr>
    </w:lvl>
    <w:lvl w:ilvl="3">
      <w:start w:val="1"/>
      <w:numFmt w:val="decimal"/>
      <w:lvlText w:val="%4."/>
      <w:lvlJc w:val="left"/>
      <w:pPr>
        <w:tabs>
          <w:tab w:val="num" w:pos="0"/>
        </w:tabs>
        <w:ind w:left="2880" w:hanging="360"/>
      </w:pPr>
      <w:rPr>
        <w:rFonts w:hint="default"/>
      </w:rPr>
    </w:lvl>
    <w:lvl w:ilvl="4">
      <w:start w:val="1"/>
      <w:numFmt w:val="lowerLetter"/>
      <w:lvlText w:val="%5."/>
      <w:lvlJc w:val="left"/>
      <w:pPr>
        <w:tabs>
          <w:tab w:val="num" w:pos="0"/>
        </w:tabs>
        <w:ind w:left="3600" w:hanging="360"/>
      </w:pPr>
      <w:rPr>
        <w:rFonts w:hint="default"/>
      </w:rPr>
    </w:lvl>
    <w:lvl w:ilvl="5">
      <w:start w:val="1"/>
      <w:numFmt w:val="lowerRoman"/>
      <w:lvlText w:val="%6."/>
      <w:lvlJc w:val="right"/>
      <w:pPr>
        <w:tabs>
          <w:tab w:val="num" w:pos="0"/>
        </w:tabs>
        <w:ind w:left="4320" w:hanging="180"/>
      </w:pPr>
      <w:rPr>
        <w:rFonts w:hint="default"/>
      </w:rPr>
    </w:lvl>
    <w:lvl w:ilvl="6">
      <w:start w:val="1"/>
      <w:numFmt w:val="decimal"/>
      <w:lvlText w:val="%7."/>
      <w:lvlJc w:val="left"/>
      <w:pPr>
        <w:tabs>
          <w:tab w:val="num" w:pos="0"/>
        </w:tabs>
        <w:ind w:left="5040" w:hanging="360"/>
      </w:pPr>
      <w:rPr>
        <w:rFonts w:hint="default"/>
      </w:rPr>
    </w:lvl>
    <w:lvl w:ilvl="7">
      <w:start w:val="1"/>
      <w:numFmt w:val="lowerLetter"/>
      <w:lvlText w:val="%8."/>
      <w:lvlJc w:val="left"/>
      <w:pPr>
        <w:tabs>
          <w:tab w:val="num" w:pos="0"/>
        </w:tabs>
        <w:ind w:left="5760" w:hanging="360"/>
      </w:pPr>
      <w:rPr>
        <w:rFonts w:hint="default"/>
      </w:rPr>
    </w:lvl>
    <w:lvl w:ilvl="8">
      <w:start w:val="1"/>
      <w:numFmt w:val="lowerRoman"/>
      <w:lvlText w:val="%9."/>
      <w:lvlJc w:val="right"/>
      <w:pPr>
        <w:tabs>
          <w:tab w:val="num" w:pos="0"/>
        </w:tabs>
        <w:ind w:left="6480" w:hanging="180"/>
      </w:pPr>
      <w:rPr>
        <w:rFonts w:hint="default"/>
      </w:rPr>
    </w:lvl>
  </w:abstractNum>
  <w:abstractNum w:abstractNumId="32">
    <w:nsid w:val="0FF739B9"/>
    <w:multiLevelType w:val="hybridMultilevel"/>
    <w:tmpl w:val="7488DF14"/>
    <w:lvl w:ilvl="0" w:tplc="C41E58D8">
      <w:start w:val="1"/>
      <w:numFmt w:val="decimal"/>
      <w:lvlText w:val="%1."/>
      <w:lvlJc w:val="left"/>
      <w:pPr>
        <w:tabs>
          <w:tab w:val="num" w:pos="1068"/>
        </w:tabs>
        <w:ind w:left="1068" w:hanging="360"/>
      </w:pPr>
      <w:rPr>
        <w:rFonts w:hint="default"/>
      </w:rPr>
    </w:lvl>
    <w:lvl w:ilvl="1" w:tplc="A87AE72A">
      <w:start w:val="1"/>
      <w:numFmt w:val="decimal"/>
      <w:lvlText w:val="1.%2."/>
      <w:lvlJc w:val="left"/>
      <w:pPr>
        <w:tabs>
          <w:tab w:val="num" w:pos="1068"/>
        </w:tabs>
        <w:ind w:left="1068" w:hanging="360"/>
      </w:pPr>
      <w:rPr>
        <w:rFonts w:ascii="Times New Roman" w:hAnsi="Times New Roman" w:hint="default"/>
        <w:b w:val="0"/>
        <w:sz w:val="20"/>
        <w:szCs w:val="20"/>
      </w:rPr>
    </w:lvl>
    <w:lvl w:ilvl="2" w:tplc="B3CC3924">
      <w:numFmt w:val="none"/>
      <w:lvlText w:val=""/>
      <w:lvlJc w:val="left"/>
      <w:pPr>
        <w:tabs>
          <w:tab w:val="num" w:pos="360"/>
        </w:tabs>
      </w:pPr>
    </w:lvl>
    <w:lvl w:ilvl="3" w:tplc="61C05B26">
      <w:start w:val="1"/>
      <w:numFmt w:val="decimal"/>
      <w:lvlText w:val="%4."/>
      <w:lvlJc w:val="left"/>
      <w:pPr>
        <w:tabs>
          <w:tab w:val="num" w:pos="1068"/>
        </w:tabs>
        <w:ind w:left="1068" w:hanging="360"/>
      </w:pPr>
      <w:rPr>
        <w:rFonts w:hint="default"/>
      </w:rPr>
    </w:lvl>
    <w:lvl w:ilvl="4" w:tplc="2CD2F972">
      <w:numFmt w:val="none"/>
      <w:lvlText w:val=""/>
      <w:lvlJc w:val="left"/>
      <w:pPr>
        <w:tabs>
          <w:tab w:val="num" w:pos="360"/>
        </w:tabs>
      </w:pPr>
    </w:lvl>
    <w:lvl w:ilvl="5" w:tplc="161CA6C4">
      <w:numFmt w:val="none"/>
      <w:lvlText w:val=""/>
      <w:lvlJc w:val="left"/>
      <w:pPr>
        <w:tabs>
          <w:tab w:val="num" w:pos="360"/>
        </w:tabs>
      </w:pPr>
    </w:lvl>
    <w:lvl w:ilvl="6" w:tplc="45BA3E42">
      <w:numFmt w:val="none"/>
      <w:lvlText w:val=""/>
      <w:lvlJc w:val="left"/>
      <w:pPr>
        <w:tabs>
          <w:tab w:val="num" w:pos="360"/>
        </w:tabs>
      </w:pPr>
    </w:lvl>
    <w:lvl w:ilvl="7" w:tplc="CF800BEA">
      <w:numFmt w:val="none"/>
      <w:lvlText w:val=""/>
      <w:lvlJc w:val="left"/>
      <w:pPr>
        <w:tabs>
          <w:tab w:val="num" w:pos="360"/>
        </w:tabs>
      </w:pPr>
    </w:lvl>
    <w:lvl w:ilvl="8" w:tplc="7296407E">
      <w:numFmt w:val="none"/>
      <w:lvlText w:val=""/>
      <w:lvlJc w:val="left"/>
      <w:pPr>
        <w:tabs>
          <w:tab w:val="num" w:pos="360"/>
        </w:tabs>
      </w:pPr>
    </w:lvl>
  </w:abstractNum>
  <w:abstractNum w:abstractNumId="33">
    <w:nsid w:val="116B7A43"/>
    <w:multiLevelType w:val="multilevel"/>
    <w:tmpl w:val="A148E476"/>
    <w:lvl w:ilvl="0">
      <w:start w:val="1"/>
      <w:numFmt w:val="decimal"/>
      <w:pStyle w:val="Table1"/>
      <w:lvlText w:val="%1"/>
      <w:lvlJc w:val="left"/>
      <w:pPr>
        <w:tabs>
          <w:tab w:val="num" w:pos="680"/>
        </w:tabs>
        <w:ind w:left="680" w:hanging="680"/>
      </w:pPr>
      <w:rPr>
        <w:rFonts w:hint="default"/>
        <w:b/>
        <w:i w:val="0"/>
        <w:sz w:val="22"/>
      </w:rPr>
    </w:lvl>
    <w:lvl w:ilvl="1">
      <w:start w:val="1"/>
      <w:numFmt w:val="decimal"/>
      <w:pStyle w:val="Table2"/>
      <w:lvlText w:val="%1.%2"/>
      <w:lvlJc w:val="left"/>
      <w:pPr>
        <w:tabs>
          <w:tab w:val="num" w:pos="680"/>
        </w:tabs>
        <w:ind w:left="680" w:hanging="680"/>
      </w:pPr>
      <w:rPr>
        <w:rFonts w:hint="default"/>
        <w:b/>
        <w:i w:val="0"/>
        <w:sz w:val="21"/>
      </w:rPr>
    </w:lvl>
    <w:lvl w:ilvl="2">
      <w:start w:val="1"/>
      <w:numFmt w:val="decimal"/>
      <w:pStyle w:val="Table3"/>
      <w:lvlText w:val="%1.%2.%3"/>
      <w:lvlJc w:val="left"/>
      <w:pPr>
        <w:tabs>
          <w:tab w:val="num" w:pos="680"/>
        </w:tabs>
        <w:ind w:left="680" w:hanging="680"/>
      </w:pPr>
      <w:rPr>
        <w:rFonts w:hint="default"/>
        <w:b/>
        <w:i w:val="0"/>
        <w:sz w:val="17"/>
      </w:rPr>
    </w:lvl>
    <w:lvl w:ilvl="3">
      <w:start w:val="1"/>
      <w:numFmt w:val="lowerRoman"/>
      <w:pStyle w:val="Table4"/>
      <w:lvlText w:val="(%4)"/>
      <w:lvlJc w:val="left"/>
      <w:pPr>
        <w:tabs>
          <w:tab w:val="num" w:pos="680"/>
        </w:tabs>
        <w:ind w:left="680" w:hanging="680"/>
      </w:pPr>
      <w:rPr>
        <w:rFonts w:hint="default"/>
      </w:rPr>
    </w:lvl>
    <w:lvl w:ilvl="4">
      <w:start w:val="1"/>
      <w:numFmt w:val="lowerLetter"/>
      <w:pStyle w:val="Table5"/>
      <w:lvlText w:val="(%5)"/>
      <w:lvlJc w:val="left"/>
      <w:pPr>
        <w:tabs>
          <w:tab w:val="num" w:pos="680"/>
        </w:tabs>
        <w:ind w:left="680" w:hanging="680"/>
      </w:pPr>
      <w:rPr>
        <w:rFonts w:hint="default"/>
      </w:rPr>
    </w:lvl>
    <w:lvl w:ilvl="5">
      <w:start w:val="1"/>
      <w:numFmt w:val="upperRoman"/>
      <w:pStyle w:val="Table6"/>
      <w:lvlText w:val="(%6)"/>
      <w:lvlJc w:val="left"/>
      <w:pPr>
        <w:tabs>
          <w:tab w:val="num" w:pos="680"/>
        </w:tabs>
        <w:ind w:left="680" w:hanging="680"/>
      </w:pPr>
      <w:rPr>
        <w:rFonts w:hint="default"/>
      </w:rPr>
    </w:lvl>
    <w:lvl w:ilvl="6">
      <w:start w:val="1"/>
      <w:numFmt w:val="none"/>
      <w:lvlText w:val=""/>
      <w:lvlJc w:val="left"/>
      <w:pPr>
        <w:tabs>
          <w:tab w:val="num" w:pos="680"/>
        </w:tabs>
        <w:ind w:left="680" w:hanging="680"/>
      </w:pPr>
      <w:rPr>
        <w:rFonts w:hint="default"/>
      </w:rPr>
    </w:lvl>
    <w:lvl w:ilvl="7">
      <w:start w:val="1"/>
      <w:numFmt w:val="none"/>
      <w:lvlText w:val=""/>
      <w:lvlJc w:val="left"/>
      <w:pPr>
        <w:tabs>
          <w:tab w:val="num" w:pos="30521"/>
        </w:tabs>
        <w:ind w:left="30161" w:firstLine="0"/>
      </w:pPr>
      <w:rPr>
        <w:rFonts w:hint="default"/>
      </w:rPr>
    </w:lvl>
    <w:lvl w:ilvl="8">
      <w:start w:val="1"/>
      <w:numFmt w:val="none"/>
      <w:lvlText w:val=""/>
      <w:lvlJc w:val="left"/>
      <w:pPr>
        <w:tabs>
          <w:tab w:val="num" w:pos="30521"/>
        </w:tabs>
        <w:ind w:left="30161" w:firstLine="0"/>
      </w:pPr>
      <w:rPr>
        <w:rFonts w:hint="default"/>
      </w:rPr>
    </w:lvl>
  </w:abstractNum>
  <w:abstractNum w:abstractNumId="34">
    <w:nsid w:val="335B64C2"/>
    <w:multiLevelType w:val="multilevel"/>
    <w:tmpl w:val="5C325762"/>
    <w:lvl w:ilvl="0">
      <w:start w:val="1"/>
      <w:numFmt w:val="lowerLetter"/>
      <w:lvlText w:val="(%1)"/>
      <w:lvlJc w:val="left"/>
      <w:pPr>
        <w:tabs>
          <w:tab w:val="num" w:pos="0"/>
        </w:tabs>
        <w:ind w:left="720" w:hanging="360"/>
      </w:pPr>
      <w:rPr>
        <w:rFonts w:ascii="Times New Roman" w:hAnsi="Times New Roman" w:cs="Times New Roman" w:hint="default"/>
        <w:b w:val="0"/>
        <w:i w:val="0"/>
        <w:sz w:val="22"/>
        <w:szCs w:val="22"/>
      </w:rPr>
    </w:lvl>
    <w:lvl w:ilvl="1">
      <w:start w:val="1"/>
      <w:numFmt w:val="decimal"/>
      <w:lvlText w:val="7.%2."/>
      <w:lvlJc w:val="left"/>
      <w:pPr>
        <w:tabs>
          <w:tab w:val="num" w:pos="0"/>
        </w:tabs>
        <w:ind w:left="1440" w:hanging="360"/>
      </w:pPr>
      <w:rPr>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5">
    <w:nsid w:val="3A190791"/>
    <w:multiLevelType w:val="multilevel"/>
    <w:tmpl w:val="D7B4D64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6">
    <w:nsid w:val="3F0D15BF"/>
    <w:multiLevelType w:val="multilevel"/>
    <w:tmpl w:val="74405216"/>
    <w:lvl w:ilvl="0">
      <w:start w:val="1"/>
      <w:numFmt w:val="lowerLetter"/>
      <w:lvlText w:val="(%1)"/>
      <w:lvlJc w:val="left"/>
      <w:pPr>
        <w:tabs>
          <w:tab w:val="num" w:pos="0"/>
        </w:tabs>
        <w:ind w:left="720" w:hanging="360"/>
      </w:pPr>
      <w:rPr>
        <w:rFonts w:ascii="Times New Roman" w:hAnsi="Times New Roman" w:cs="Times New Roman" w:hint="default"/>
        <w:b w:val="0"/>
        <w:i w:val="0"/>
        <w:sz w:val="22"/>
        <w:szCs w:val="22"/>
      </w:rPr>
    </w:lvl>
    <w:lvl w:ilvl="1">
      <w:start w:val="1"/>
      <w:numFmt w:val="decimal"/>
      <w:lvlText w:val="7.%2."/>
      <w:lvlJc w:val="left"/>
      <w:pPr>
        <w:tabs>
          <w:tab w:val="num" w:pos="0"/>
        </w:tabs>
        <w:ind w:left="1440" w:hanging="360"/>
      </w:pPr>
      <w:rPr>
        <w:rFonts w:hint="default"/>
        <w:b/>
      </w:rPr>
    </w:lvl>
    <w:lvl w:ilvl="2">
      <w:start w:val="1"/>
      <w:numFmt w:val="lowerRoman"/>
      <w:lvlText w:val="%3."/>
      <w:lvlJc w:val="right"/>
      <w:pPr>
        <w:tabs>
          <w:tab w:val="num" w:pos="0"/>
        </w:tabs>
        <w:ind w:left="2160" w:hanging="180"/>
      </w:pPr>
      <w:rPr>
        <w:rFonts w:hint="default"/>
      </w:rPr>
    </w:lvl>
    <w:lvl w:ilvl="3">
      <w:start w:val="1"/>
      <w:numFmt w:val="decimal"/>
      <w:lvlText w:val="%4."/>
      <w:lvlJc w:val="left"/>
      <w:pPr>
        <w:tabs>
          <w:tab w:val="num" w:pos="0"/>
        </w:tabs>
        <w:ind w:left="2880" w:hanging="360"/>
      </w:pPr>
      <w:rPr>
        <w:rFonts w:hint="default"/>
      </w:rPr>
    </w:lvl>
    <w:lvl w:ilvl="4">
      <w:start w:val="1"/>
      <w:numFmt w:val="lowerLetter"/>
      <w:lvlText w:val="%5."/>
      <w:lvlJc w:val="left"/>
      <w:pPr>
        <w:tabs>
          <w:tab w:val="num" w:pos="0"/>
        </w:tabs>
        <w:ind w:left="3600" w:hanging="360"/>
      </w:pPr>
      <w:rPr>
        <w:rFonts w:hint="default"/>
      </w:rPr>
    </w:lvl>
    <w:lvl w:ilvl="5">
      <w:start w:val="1"/>
      <w:numFmt w:val="lowerRoman"/>
      <w:lvlText w:val="%6."/>
      <w:lvlJc w:val="right"/>
      <w:pPr>
        <w:tabs>
          <w:tab w:val="num" w:pos="0"/>
        </w:tabs>
        <w:ind w:left="4320" w:hanging="180"/>
      </w:pPr>
      <w:rPr>
        <w:rFonts w:hint="default"/>
      </w:rPr>
    </w:lvl>
    <w:lvl w:ilvl="6">
      <w:start w:val="1"/>
      <w:numFmt w:val="decimal"/>
      <w:lvlText w:val="%7."/>
      <w:lvlJc w:val="left"/>
      <w:pPr>
        <w:tabs>
          <w:tab w:val="num" w:pos="0"/>
        </w:tabs>
        <w:ind w:left="5040" w:hanging="360"/>
      </w:pPr>
      <w:rPr>
        <w:rFonts w:hint="default"/>
      </w:rPr>
    </w:lvl>
    <w:lvl w:ilvl="7">
      <w:start w:val="1"/>
      <w:numFmt w:val="lowerLetter"/>
      <w:lvlText w:val="%8."/>
      <w:lvlJc w:val="left"/>
      <w:pPr>
        <w:tabs>
          <w:tab w:val="num" w:pos="0"/>
        </w:tabs>
        <w:ind w:left="5760" w:hanging="360"/>
      </w:pPr>
      <w:rPr>
        <w:rFonts w:hint="default"/>
      </w:rPr>
    </w:lvl>
    <w:lvl w:ilvl="8">
      <w:start w:val="1"/>
      <w:numFmt w:val="lowerRoman"/>
      <w:lvlText w:val="%9."/>
      <w:lvlJc w:val="right"/>
      <w:pPr>
        <w:tabs>
          <w:tab w:val="num" w:pos="0"/>
        </w:tabs>
        <w:ind w:left="6480" w:hanging="180"/>
      </w:pPr>
      <w:rPr>
        <w:rFonts w:hint="default"/>
      </w:rPr>
    </w:lvl>
  </w:abstractNum>
  <w:abstractNum w:abstractNumId="37">
    <w:nsid w:val="45A3345D"/>
    <w:multiLevelType w:val="hybridMultilevel"/>
    <w:tmpl w:val="0D7A7EFC"/>
    <w:lvl w:ilvl="0" w:tplc="AA8E92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48007EA2"/>
    <w:multiLevelType w:val="multilevel"/>
    <w:tmpl w:val="DC9A8B5E"/>
    <w:lvl w:ilvl="0">
      <w:start w:val="8"/>
      <w:numFmt w:val="decimal"/>
      <w:lvlText w:val="%1."/>
      <w:lvlJc w:val="left"/>
      <w:pPr>
        <w:ind w:left="360" w:hanging="360"/>
      </w:pPr>
      <w:rPr>
        <w:rFonts w:hint="default"/>
      </w:rPr>
    </w:lvl>
    <w:lvl w:ilvl="1">
      <w:start w:val="1"/>
      <w:numFmt w:val="decimal"/>
      <w:lvlText w:val="%1.%2."/>
      <w:lvlJc w:val="left"/>
      <w:pPr>
        <w:ind w:left="1428" w:hanging="360"/>
      </w:pPr>
      <w:rPr>
        <w:rFonts w:hint="default"/>
        <w:b/>
      </w:rPr>
    </w:lvl>
    <w:lvl w:ilvl="2">
      <w:start w:val="1"/>
      <w:numFmt w:val="decimal"/>
      <w:lvlText w:val="%1.%2.%3."/>
      <w:lvlJc w:val="left"/>
      <w:pPr>
        <w:ind w:left="2856" w:hanging="720"/>
      </w:pPr>
      <w:rPr>
        <w:rFonts w:hint="default"/>
      </w:rPr>
    </w:lvl>
    <w:lvl w:ilvl="3">
      <w:start w:val="1"/>
      <w:numFmt w:val="decimal"/>
      <w:lvlText w:val="%1.%2.%3.%4."/>
      <w:lvlJc w:val="left"/>
      <w:pPr>
        <w:ind w:left="3924" w:hanging="720"/>
      </w:pPr>
      <w:rPr>
        <w:rFonts w:hint="default"/>
      </w:rPr>
    </w:lvl>
    <w:lvl w:ilvl="4">
      <w:start w:val="1"/>
      <w:numFmt w:val="decimal"/>
      <w:lvlText w:val="%1.%2.%3.%4.%5."/>
      <w:lvlJc w:val="left"/>
      <w:pPr>
        <w:ind w:left="5352" w:hanging="1080"/>
      </w:pPr>
      <w:rPr>
        <w:rFonts w:hint="default"/>
      </w:rPr>
    </w:lvl>
    <w:lvl w:ilvl="5">
      <w:start w:val="1"/>
      <w:numFmt w:val="decimal"/>
      <w:lvlText w:val="%1.%2.%3.%4.%5.%6."/>
      <w:lvlJc w:val="left"/>
      <w:pPr>
        <w:ind w:left="6420" w:hanging="1080"/>
      </w:pPr>
      <w:rPr>
        <w:rFonts w:hint="default"/>
      </w:rPr>
    </w:lvl>
    <w:lvl w:ilvl="6">
      <w:start w:val="1"/>
      <w:numFmt w:val="decimal"/>
      <w:lvlText w:val="%1.%2.%3.%4.%5.%6.%7."/>
      <w:lvlJc w:val="left"/>
      <w:pPr>
        <w:ind w:left="7848" w:hanging="1440"/>
      </w:pPr>
      <w:rPr>
        <w:rFonts w:hint="default"/>
      </w:rPr>
    </w:lvl>
    <w:lvl w:ilvl="7">
      <w:start w:val="1"/>
      <w:numFmt w:val="decimal"/>
      <w:lvlText w:val="%1.%2.%3.%4.%5.%6.%7.%8."/>
      <w:lvlJc w:val="left"/>
      <w:pPr>
        <w:ind w:left="8916" w:hanging="1440"/>
      </w:pPr>
      <w:rPr>
        <w:rFonts w:hint="default"/>
      </w:rPr>
    </w:lvl>
    <w:lvl w:ilvl="8">
      <w:start w:val="1"/>
      <w:numFmt w:val="decimal"/>
      <w:lvlText w:val="%1.%2.%3.%4.%5.%6.%7.%8.%9."/>
      <w:lvlJc w:val="left"/>
      <w:pPr>
        <w:ind w:left="10344" w:hanging="1800"/>
      </w:pPr>
      <w:rPr>
        <w:rFonts w:hint="default"/>
      </w:rPr>
    </w:lvl>
  </w:abstractNum>
  <w:abstractNum w:abstractNumId="39">
    <w:nsid w:val="52751A24"/>
    <w:multiLevelType w:val="hybridMultilevel"/>
    <w:tmpl w:val="1812B88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5605FD1"/>
    <w:multiLevelType w:val="hybridMultilevel"/>
    <w:tmpl w:val="2076B35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B1D1232"/>
    <w:multiLevelType w:val="multilevel"/>
    <w:tmpl w:val="C3ECCD62"/>
    <w:lvl w:ilvl="0">
      <w:start w:val="1"/>
      <w:numFmt w:val="decimal"/>
      <w:pStyle w:val="Level1"/>
      <w:lvlText w:val="%1"/>
      <w:lvlJc w:val="left"/>
      <w:pPr>
        <w:tabs>
          <w:tab w:val="num" w:pos="680"/>
        </w:tabs>
        <w:ind w:left="680" w:hanging="680"/>
      </w:pPr>
      <w:rPr>
        <w:rFonts w:hint="default"/>
        <w:b/>
        <w:i w:val="0"/>
        <w:sz w:val="22"/>
      </w:rPr>
    </w:lvl>
    <w:lvl w:ilvl="1">
      <w:start w:val="1"/>
      <w:numFmt w:val="decimal"/>
      <w:pStyle w:val="Level2"/>
      <w:lvlText w:val="%1.%2"/>
      <w:lvlJc w:val="left"/>
      <w:pPr>
        <w:tabs>
          <w:tab w:val="num" w:pos="680"/>
        </w:tabs>
        <w:ind w:left="680" w:hanging="680"/>
      </w:pPr>
      <w:rPr>
        <w:rFonts w:hint="default"/>
        <w:b/>
        <w:i w:val="0"/>
        <w:sz w:val="22"/>
        <w:szCs w:val="22"/>
      </w:rPr>
    </w:lvl>
    <w:lvl w:ilvl="2">
      <w:start w:val="1"/>
      <w:numFmt w:val="decimal"/>
      <w:pStyle w:val="Level3"/>
      <w:lvlText w:val="%1.%2.%3"/>
      <w:lvlJc w:val="left"/>
      <w:pPr>
        <w:tabs>
          <w:tab w:val="num" w:pos="1361"/>
        </w:tabs>
        <w:ind w:left="1361" w:hanging="681"/>
      </w:pPr>
      <w:rPr>
        <w:rFonts w:ascii="Times New Roman" w:hAnsi="Times New Roman" w:cs="Times New Roman" w:hint="default"/>
        <w:b/>
        <w:i w:val="0"/>
        <w:sz w:val="22"/>
        <w:szCs w:val="22"/>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42">
    <w:nsid w:val="785A5B88"/>
    <w:multiLevelType w:val="singleLevel"/>
    <w:tmpl w:val="C1AA4D8C"/>
    <w:lvl w:ilvl="0">
      <w:start w:val="1"/>
      <w:numFmt w:val="lowerRoman"/>
      <w:pStyle w:val="roman2"/>
      <w:lvlText w:val="(%1)"/>
      <w:lvlJc w:val="left"/>
      <w:pPr>
        <w:tabs>
          <w:tab w:val="num" w:pos="1361"/>
        </w:tabs>
        <w:ind w:left="1361" w:hanging="681"/>
      </w:pPr>
      <w:rPr>
        <w:rFonts w:hint="default"/>
        <w:b w:val="0"/>
        <w:i w:val="0"/>
        <w:sz w:val="2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32"/>
  </w:num>
  <w:num w:numId="31">
    <w:abstractNumId w:val="38"/>
  </w:num>
  <w:num w:numId="32">
    <w:abstractNumId w:val="34"/>
  </w:num>
  <w:num w:numId="33">
    <w:abstractNumId w:val="41"/>
  </w:num>
  <w:num w:numId="34">
    <w:abstractNumId w:val="36"/>
  </w:num>
  <w:num w:numId="35">
    <w:abstractNumId w:val="33"/>
  </w:num>
  <w:num w:numId="36">
    <w:abstractNumId w:val="42"/>
  </w:num>
  <w:num w:numId="37">
    <w:abstractNumId w:val="31"/>
  </w:num>
  <w:num w:numId="38">
    <w:abstractNumId w:val="29"/>
  </w:num>
  <w:num w:numId="39">
    <w:abstractNumId w:val="37"/>
  </w:num>
  <w:num w:numId="40">
    <w:abstractNumId w:val="35"/>
  </w:num>
  <w:num w:numId="41">
    <w:abstractNumId w:val="39"/>
  </w:num>
  <w:num w:numId="42">
    <w:abstractNumId w:val="40"/>
  </w:num>
  <w:num w:numId="4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trackRevisions/>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CC6"/>
    <w:rsid w:val="0000443F"/>
    <w:rsid w:val="0001425B"/>
    <w:rsid w:val="00050BDD"/>
    <w:rsid w:val="00061FCA"/>
    <w:rsid w:val="00077616"/>
    <w:rsid w:val="000835E1"/>
    <w:rsid w:val="00084B31"/>
    <w:rsid w:val="000863EB"/>
    <w:rsid w:val="000912B8"/>
    <w:rsid w:val="000924AC"/>
    <w:rsid w:val="000952C5"/>
    <w:rsid w:val="000A1B47"/>
    <w:rsid w:val="000A548C"/>
    <w:rsid w:val="000A6CA9"/>
    <w:rsid w:val="000B7744"/>
    <w:rsid w:val="000B7E91"/>
    <w:rsid w:val="000D0A27"/>
    <w:rsid w:val="000D51C7"/>
    <w:rsid w:val="000D69CF"/>
    <w:rsid w:val="000D6B9B"/>
    <w:rsid w:val="000E5D1A"/>
    <w:rsid w:val="00100A99"/>
    <w:rsid w:val="00110204"/>
    <w:rsid w:val="00112718"/>
    <w:rsid w:val="001165E5"/>
    <w:rsid w:val="0013010B"/>
    <w:rsid w:val="00133FAF"/>
    <w:rsid w:val="0014294E"/>
    <w:rsid w:val="00143693"/>
    <w:rsid w:val="0015381C"/>
    <w:rsid w:val="00153EAE"/>
    <w:rsid w:val="0015551D"/>
    <w:rsid w:val="0015700F"/>
    <w:rsid w:val="0015731C"/>
    <w:rsid w:val="00162C5F"/>
    <w:rsid w:val="00163379"/>
    <w:rsid w:val="001635C4"/>
    <w:rsid w:val="00194F99"/>
    <w:rsid w:val="00195026"/>
    <w:rsid w:val="00197BF2"/>
    <w:rsid w:val="001A754E"/>
    <w:rsid w:val="001B1149"/>
    <w:rsid w:val="001B2ED4"/>
    <w:rsid w:val="001D6267"/>
    <w:rsid w:val="001D62D3"/>
    <w:rsid w:val="001D7B42"/>
    <w:rsid w:val="001E406C"/>
    <w:rsid w:val="001E7E76"/>
    <w:rsid w:val="001F6A3C"/>
    <w:rsid w:val="001F7674"/>
    <w:rsid w:val="00205FE2"/>
    <w:rsid w:val="0021160F"/>
    <w:rsid w:val="0023112F"/>
    <w:rsid w:val="00236E0C"/>
    <w:rsid w:val="002466A0"/>
    <w:rsid w:val="0025302E"/>
    <w:rsid w:val="00253821"/>
    <w:rsid w:val="00257766"/>
    <w:rsid w:val="0028550A"/>
    <w:rsid w:val="0028640D"/>
    <w:rsid w:val="002924EF"/>
    <w:rsid w:val="002B2324"/>
    <w:rsid w:val="002B3481"/>
    <w:rsid w:val="002B5DCF"/>
    <w:rsid w:val="002C56DC"/>
    <w:rsid w:val="002C620B"/>
    <w:rsid w:val="002E32DB"/>
    <w:rsid w:val="002F24D4"/>
    <w:rsid w:val="003028D0"/>
    <w:rsid w:val="0030439C"/>
    <w:rsid w:val="003058EE"/>
    <w:rsid w:val="003133AA"/>
    <w:rsid w:val="0032101E"/>
    <w:rsid w:val="0033766E"/>
    <w:rsid w:val="00341213"/>
    <w:rsid w:val="003432B3"/>
    <w:rsid w:val="003477B8"/>
    <w:rsid w:val="00351C31"/>
    <w:rsid w:val="00362458"/>
    <w:rsid w:val="00366148"/>
    <w:rsid w:val="00372A2B"/>
    <w:rsid w:val="003742B1"/>
    <w:rsid w:val="00375CC6"/>
    <w:rsid w:val="0038328D"/>
    <w:rsid w:val="00387447"/>
    <w:rsid w:val="00387E88"/>
    <w:rsid w:val="0039382E"/>
    <w:rsid w:val="003A7167"/>
    <w:rsid w:val="003D475E"/>
    <w:rsid w:val="003E3B34"/>
    <w:rsid w:val="003F13A6"/>
    <w:rsid w:val="003F286D"/>
    <w:rsid w:val="00400372"/>
    <w:rsid w:val="00403EC9"/>
    <w:rsid w:val="00410997"/>
    <w:rsid w:val="00411B08"/>
    <w:rsid w:val="00411F56"/>
    <w:rsid w:val="00412C8F"/>
    <w:rsid w:val="004246FF"/>
    <w:rsid w:val="00426E37"/>
    <w:rsid w:val="004405EE"/>
    <w:rsid w:val="004437F7"/>
    <w:rsid w:val="00460752"/>
    <w:rsid w:val="00484F37"/>
    <w:rsid w:val="00487573"/>
    <w:rsid w:val="00491858"/>
    <w:rsid w:val="004A6588"/>
    <w:rsid w:val="004B34B9"/>
    <w:rsid w:val="004B4BFC"/>
    <w:rsid w:val="004D6451"/>
    <w:rsid w:val="004D6CED"/>
    <w:rsid w:val="004E0424"/>
    <w:rsid w:val="004F5B6E"/>
    <w:rsid w:val="005048E2"/>
    <w:rsid w:val="00504D27"/>
    <w:rsid w:val="00506B51"/>
    <w:rsid w:val="00516ED8"/>
    <w:rsid w:val="005241D9"/>
    <w:rsid w:val="005323CA"/>
    <w:rsid w:val="00533E32"/>
    <w:rsid w:val="00543B76"/>
    <w:rsid w:val="00546687"/>
    <w:rsid w:val="005503D0"/>
    <w:rsid w:val="00555527"/>
    <w:rsid w:val="00565402"/>
    <w:rsid w:val="00570449"/>
    <w:rsid w:val="00591F00"/>
    <w:rsid w:val="00592FB3"/>
    <w:rsid w:val="005B7928"/>
    <w:rsid w:val="005C62A5"/>
    <w:rsid w:val="005F2A9B"/>
    <w:rsid w:val="005F6953"/>
    <w:rsid w:val="00604FBD"/>
    <w:rsid w:val="00614D88"/>
    <w:rsid w:val="00616242"/>
    <w:rsid w:val="00634CB4"/>
    <w:rsid w:val="00643364"/>
    <w:rsid w:val="00653DEA"/>
    <w:rsid w:val="00656623"/>
    <w:rsid w:val="00661325"/>
    <w:rsid w:val="0066780B"/>
    <w:rsid w:val="00672BD0"/>
    <w:rsid w:val="006858D8"/>
    <w:rsid w:val="00696163"/>
    <w:rsid w:val="006A0153"/>
    <w:rsid w:val="006A6F4E"/>
    <w:rsid w:val="006A6F9B"/>
    <w:rsid w:val="006A71E6"/>
    <w:rsid w:val="006B1886"/>
    <w:rsid w:val="006C4BA9"/>
    <w:rsid w:val="006C7CA8"/>
    <w:rsid w:val="006D0CF1"/>
    <w:rsid w:val="006D7BEB"/>
    <w:rsid w:val="006D7C1C"/>
    <w:rsid w:val="006D7F12"/>
    <w:rsid w:val="006E512C"/>
    <w:rsid w:val="00701E33"/>
    <w:rsid w:val="007031C9"/>
    <w:rsid w:val="00704A0E"/>
    <w:rsid w:val="00707449"/>
    <w:rsid w:val="00711B58"/>
    <w:rsid w:val="00711EF2"/>
    <w:rsid w:val="007275E7"/>
    <w:rsid w:val="00727CDD"/>
    <w:rsid w:val="0077179D"/>
    <w:rsid w:val="00776E65"/>
    <w:rsid w:val="0078058D"/>
    <w:rsid w:val="0078450D"/>
    <w:rsid w:val="00795305"/>
    <w:rsid w:val="00797556"/>
    <w:rsid w:val="00797E3B"/>
    <w:rsid w:val="007A0AA6"/>
    <w:rsid w:val="007B3FD2"/>
    <w:rsid w:val="007B5520"/>
    <w:rsid w:val="007D26B4"/>
    <w:rsid w:val="007E130A"/>
    <w:rsid w:val="007E4A09"/>
    <w:rsid w:val="007F4DF2"/>
    <w:rsid w:val="00805EEC"/>
    <w:rsid w:val="008145EF"/>
    <w:rsid w:val="00814AE4"/>
    <w:rsid w:val="00834635"/>
    <w:rsid w:val="00835D84"/>
    <w:rsid w:val="00864AE5"/>
    <w:rsid w:val="0087037E"/>
    <w:rsid w:val="008821D2"/>
    <w:rsid w:val="008954DE"/>
    <w:rsid w:val="00895727"/>
    <w:rsid w:val="008B75E4"/>
    <w:rsid w:val="008C48DD"/>
    <w:rsid w:val="008C5C3C"/>
    <w:rsid w:val="008C7C18"/>
    <w:rsid w:val="008D29C7"/>
    <w:rsid w:val="008E017E"/>
    <w:rsid w:val="008E5117"/>
    <w:rsid w:val="009151A3"/>
    <w:rsid w:val="00927907"/>
    <w:rsid w:val="009408CE"/>
    <w:rsid w:val="00955E03"/>
    <w:rsid w:val="00965596"/>
    <w:rsid w:val="00970062"/>
    <w:rsid w:val="00983EB3"/>
    <w:rsid w:val="00987B28"/>
    <w:rsid w:val="00991849"/>
    <w:rsid w:val="00994503"/>
    <w:rsid w:val="00994AFC"/>
    <w:rsid w:val="009B3B2B"/>
    <w:rsid w:val="009B7167"/>
    <w:rsid w:val="009B7BD5"/>
    <w:rsid w:val="009C000D"/>
    <w:rsid w:val="009D0DCC"/>
    <w:rsid w:val="009D1221"/>
    <w:rsid w:val="009E2A41"/>
    <w:rsid w:val="009E3FC1"/>
    <w:rsid w:val="009E6133"/>
    <w:rsid w:val="009F1369"/>
    <w:rsid w:val="009F43F5"/>
    <w:rsid w:val="00A00025"/>
    <w:rsid w:val="00A0264C"/>
    <w:rsid w:val="00A455B4"/>
    <w:rsid w:val="00A602E7"/>
    <w:rsid w:val="00A61E7B"/>
    <w:rsid w:val="00A72F06"/>
    <w:rsid w:val="00A8066C"/>
    <w:rsid w:val="00A846B3"/>
    <w:rsid w:val="00A86F92"/>
    <w:rsid w:val="00A9148B"/>
    <w:rsid w:val="00AB50A0"/>
    <w:rsid w:val="00AB7964"/>
    <w:rsid w:val="00AC5110"/>
    <w:rsid w:val="00AC5960"/>
    <w:rsid w:val="00AC5CAF"/>
    <w:rsid w:val="00AE44CA"/>
    <w:rsid w:val="00AF4815"/>
    <w:rsid w:val="00B070DB"/>
    <w:rsid w:val="00B13206"/>
    <w:rsid w:val="00B24E20"/>
    <w:rsid w:val="00B304A4"/>
    <w:rsid w:val="00B3179E"/>
    <w:rsid w:val="00B32B5F"/>
    <w:rsid w:val="00B355C2"/>
    <w:rsid w:val="00B578D8"/>
    <w:rsid w:val="00B60EAD"/>
    <w:rsid w:val="00B61C00"/>
    <w:rsid w:val="00B72053"/>
    <w:rsid w:val="00B7728D"/>
    <w:rsid w:val="00B838A9"/>
    <w:rsid w:val="00B87ADF"/>
    <w:rsid w:val="00B94E7A"/>
    <w:rsid w:val="00BA3A40"/>
    <w:rsid w:val="00BA5949"/>
    <w:rsid w:val="00BB0EDC"/>
    <w:rsid w:val="00BE2B59"/>
    <w:rsid w:val="00BE331F"/>
    <w:rsid w:val="00BE755C"/>
    <w:rsid w:val="00C144EF"/>
    <w:rsid w:val="00C14C57"/>
    <w:rsid w:val="00C21B85"/>
    <w:rsid w:val="00C2763D"/>
    <w:rsid w:val="00C343EC"/>
    <w:rsid w:val="00C62833"/>
    <w:rsid w:val="00C66796"/>
    <w:rsid w:val="00C764AB"/>
    <w:rsid w:val="00C828CE"/>
    <w:rsid w:val="00C87304"/>
    <w:rsid w:val="00CA3733"/>
    <w:rsid w:val="00CA3F8A"/>
    <w:rsid w:val="00CA4A38"/>
    <w:rsid w:val="00CA7AB6"/>
    <w:rsid w:val="00CB2E4B"/>
    <w:rsid w:val="00CB3EC3"/>
    <w:rsid w:val="00CC50DA"/>
    <w:rsid w:val="00CE30EF"/>
    <w:rsid w:val="00CE4081"/>
    <w:rsid w:val="00CF6B51"/>
    <w:rsid w:val="00D06F65"/>
    <w:rsid w:val="00D12AFF"/>
    <w:rsid w:val="00D13C04"/>
    <w:rsid w:val="00D306A7"/>
    <w:rsid w:val="00D36066"/>
    <w:rsid w:val="00D4496F"/>
    <w:rsid w:val="00D44E53"/>
    <w:rsid w:val="00D561AD"/>
    <w:rsid w:val="00D8070A"/>
    <w:rsid w:val="00D85998"/>
    <w:rsid w:val="00D90931"/>
    <w:rsid w:val="00D932A6"/>
    <w:rsid w:val="00DA1A6A"/>
    <w:rsid w:val="00DB042D"/>
    <w:rsid w:val="00DB424E"/>
    <w:rsid w:val="00DC1FDB"/>
    <w:rsid w:val="00DD3931"/>
    <w:rsid w:val="00DD4624"/>
    <w:rsid w:val="00DE3D54"/>
    <w:rsid w:val="00DF0EF1"/>
    <w:rsid w:val="00DF2003"/>
    <w:rsid w:val="00DF36FA"/>
    <w:rsid w:val="00E00A7A"/>
    <w:rsid w:val="00E07013"/>
    <w:rsid w:val="00E10F8B"/>
    <w:rsid w:val="00E158AB"/>
    <w:rsid w:val="00E20D14"/>
    <w:rsid w:val="00E30EDD"/>
    <w:rsid w:val="00E321C9"/>
    <w:rsid w:val="00E50B1D"/>
    <w:rsid w:val="00E77467"/>
    <w:rsid w:val="00E83546"/>
    <w:rsid w:val="00E838C1"/>
    <w:rsid w:val="00E93801"/>
    <w:rsid w:val="00E94B7D"/>
    <w:rsid w:val="00E97C31"/>
    <w:rsid w:val="00EA0AC7"/>
    <w:rsid w:val="00EB1527"/>
    <w:rsid w:val="00EC1BE8"/>
    <w:rsid w:val="00EC57CF"/>
    <w:rsid w:val="00ED67D6"/>
    <w:rsid w:val="00EE1F9E"/>
    <w:rsid w:val="00EE6ABB"/>
    <w:rsid w:val="00EE70CA"/>
    <w:rsid w:val="00EF60A4"/>
    <w:rsid w:val="00F00B39"/>
    <w:rsid w:val="00F028BF"/>
    <w:rsid w:val="00F12C17"/>
    <w:rsid w:val="00F12CB2"/>
    <w:rsid w:val="00F228E5"/>
    <w:rsid w:val="00F26DFB"/>
    <w:rsid w:val="00F3590C"/>
    <w:rsid w:val="00F51B21"/>
    <w:rsid w:val="00F75690"/>
    <w:rsid w:val="00F862A7"/>
    <w:rsid w:val="00F95232"/>
    <w:rsid w:val="00FA1C15"/>
    <w:rsid w:val="00FA1E69"/>
    <w:rsid w:val="00FA6833"/>
    <w:rsid w:val="00FB7111"/>
    <w:rsid w:val="00FC566C"/>
    <w:rsid w:val="00FC6019"/>
    <w:rsid w:val="00FE3D7C"/>
    <w:rsid w:val="00FE4D20"/>
    <w:rsid w:val="00FE70DE"/>
    <w:rsid w:val="00FE70FA"/>
    <w:rsid w:val="00FE7D53"/>
    <w:rsid w:val="00FF07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1F56"/>
    <w:pPr>
      <w:suppressAutoHyphens/>
    </w:pPr>
    <w:rPr>
      <w:sz w:val="24"/>
      <w:lang w:eastAsia="ar-SA"/>
    </w:rPr>
  </w:style>
  <w:style w:type="paragraph" w:styleId="1">
    <w:name w:val="heading 1"/>
    <w:basedOn w:val="a"/>
    <w:next w:val="a"/>
    <w:qFormat/>
    <w:pPr>
      <w:keepNext/>
      <w:jc w:val="right"/>
      <w:outlineLvl w:val="0"/>
    </w:pPr>
  </w:style>
  <w:style w:type="paragraph" w:styleId="2">
    <w:name w:val="heading 2"/>
    <w:basedOn w:val="a"/>
    <w:next w:val="a"/>
    <w:qFormat/>
    <w:pPr>
      <w:keepNext/>
      <w:jc w:val="right"/>
      <w:outlineLvl w:val="1"/>
    </w:pPr>
    <w:rPr>
      <w:b/>
    </w:rPr>
  </w:style>
  <w:style w:type="paragraph" w:styleId="3">
    <w:name w:val="heading 3"/>
    <w:basedOn w:val="a"/>
    <w:next w:val="a"/>
    <w:qFormat/>
    <w:pPr>
      <w:keepNext/>
      <w:jc w:val="both"/>
      <w:outlineLvl w:val="2"/>
    </w:pPr>
    <w:rPr>
      <w:b/>
    </w:rPr>
  </w:style>
  <w:style w:type="paragraph" w:styleId="4">
    <w:name w:val="heading 4"/>
    <w:basedOn w:val="a"/>
    <w:next w:val="a"/>
    <w:qFormat/>
    <w:pPr>
      <w:keepNext/>
      <w:spacing w:before="240" w:after="60"/>
      <w:outlineLvl w:val="3"/>
    </w:pPr>
    <w:rPr>
      <w:b/>
      <w:bCs/>
      <w:sz w:val="28"/>
      <w:szCs w:val="28"/>
    </w:rPr>
  </w:style>
  <w:style w:type="paragraph" w:styleId="6">
    <w:name w:val="heading 6"/>
    <w:basedOn w:val="a"/>
    <w:next w:val="a"/>
    <w:qFormat/>
    <w:pPr>
      <w:spacing w:before="240" w:after="60"/>
      <w:outlineLvl w:val="5"/>
    </w:pPr>
    <w:rPr>
      <w:rFonts w:ascii="Calibri" w:hAnsi="Calibri" w:cs="Calibri"/>
      <w:b/>
      <w:bCs/>
      <w:sz w:val="22"/>
      <w:szCs w:val="22"/>
      <w:lang w:val="x-none"/>
    </w:rPr>
  </w:style>
  <w:style w:type="paragraph" w:styleId="7">
    <w:name w:val="heading 7"/>
    <w:basedOn w:val="a"/>
    <w:next w:val="a"/>
    <w:qFormat/>
    <w:pPr>
      <w:spacing w:before="240" w:after="60"/>
      <w:outlineLvl w:val="6"/>
    </w:pPr>
    <w:rPr>
      <w:rFonts w:ascii="Calibri" w:hAnsi="Calibri" w:cs="Calibri"/>
      <w:szCs w:val="24"/>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Pr>
      <w:rFonts w:ascii="Times New Roman" w:hAnsi="Times New Roman" w:cs="Times New Roman"/>
      <w:b/>
      <w:i w:val="0"/>
      <w:strike w:val="0"/>
      <w:dstrike w:val="0"/>
      <w:sz w:val="22"/>
    </w:rPr>
  </w:style>
  <w:style w:type="character" w:customStyle="1" w:styleId="WW8Num1z1">
    <w:name w:val="WW8Num1z1"/>
    <w:rPr>
      <w:b/>
    </w:rPr>
  </w:style>
  <w:style w:type="character" w:customStyle="1" w:styleId="WW8Num1z2">
    <w:name w:val="WW8Num1z2"/>
    <w:rPr>
      <w:b/>
      <w:i w:val="0"/>
      <w:sz w:val="22"/>
      <w:szCs w:val="22"/>
    </w:rPr>
  </w:style>
  <w:style w:type="character" w:customStyle="1" w:styleId="WW8Num2z1">
    <w:name w:val="WW8Num2z1"/>
    <w:rPr>
      <w:b/>
    </w:rPr>
  </w:style>
  <w:style w:type="character" w:customStyle="1" w:styleId="WW8Num3z1">
    <w:name w:val="WW8Num3z1"/>
    <w:rPr>
      <w:b/>
    </w:rPr>
  </w:style>
  <w:style w:type="character" w:customStyle="1" w:styleId="WW8Num4z1">
    <w:name w:val="WW8Num4z1"/>
    <w:rPr>
      <w:b/>
    </w:rPr>
  </w:style>
  <w:style w:type="character" w:customStyle="1" w:styleId="WW8Num5z1">
    <w:name w:val="WW8Num5z1"/>
    <w:rPr>
      <w:b/>
    </w:rPr>
  </w:style>
  <w:style w:type="character" w:customStyle="1" w:styleId="WW8Num7z0">
    <w:name w:val="WW8Num7z0"/>
    <w:rPr>
      <w:b/>
    </w:rPr>
  </w:style>
  <w:style w:type="character" w:customStyle="1" w:styleId="WW8Num8z1">
    <w:name w:val="WW8Num8z1"/>
    <w:rPr>
      <w:b/>
    </w:rPr>
  </w:style>
  <w:style w:type="character" w:customStyle="1" w:styleId="WW8Num9z0">
    <w:name w:val="WW8Num9z0"/>
    <w:rPr>
      <w:rFonts w:ascii="Times New Roman" w:hAnsi="Times New Roman" w:cs="Times New Roman"/>
      <w:b/>
      <w:i w:val="0"/>
      <w:strike w:val="0"/>
      <w:dstrike w:val="0"/>
      <w:sz w:val="22"/>
    </w:rPr>
  </w:style>
  <w:style w:type="character" w:customStyle="1" w:styleId="WW8Num10z1">
    <w:name w:val="WW8Num10z1"/>
    <w:rPr>
      <w:rFonts w:ascii="Symbol" w:hAnsi="Symbol" w:cs="Symbol"/>
    </w:rPr>
  </w:style>
  <w:style w:type="character" w:customStyle="1" w:styleId="WW8Num12z1">
    <w:name w:val="WW8Num12z1"/>
    <w:rPr>
      <w:rFonts w:ascii="Courier New" w:hAnsi="Courier New" w:cs="Courier New"/>
      <w:b/>
      <w:bCs/>
    </w:rPr>
  </w:style>
  <w:style w:type="character" w:customStyle="1" w:styleId="WW8Num13z1">
    <w:name w:val="WW8Num13z1"/>
    <w:rPr>
      <w:b/>
    </w:rPr>
  </w:style>
  <w:style w:type="character" w:customStyle="1" w:styleId="WW8Num14z0">
    <w:name w:val="WW8Num14z0"/>
    <w:rPr>
      <w:rFonts w:ascii="Symbol" w:hAnsi="Symbol" w:cs="Symbol"/>
    </w:rPr>
  </w:style>
  <w:style w:type="character" w:customStyle="1" w:styleId="WW8Num16z0">
    <w:name w:val="WW8Num16z0"/>
    <w:rPr>
      <w:rFonts w:ascii="Symbol" w:hAnsi="Symbol" w:cs="Symbol"/>
    </w:rPr>
  </w:style>
  <w:style w:type="character" w:customStyle="1" w:styleId="WW8Num17z0">
    <w:name w:val="WW8Num17z0"/>
    <w:rPr>
      <w:b/>
    </w:rPr>
  </w:style>
  <w:style w:type="character" w:customStyle="1" w:styleId="WW8Num18z1">
    <w:name w:val="WW8Num18z1"/>
    <w:rPr>
      <w:rFonts w:ascii="Courier New" w:hAnsi="Courier New" w:cs="Courier New"/>
      <w:b/>
      <w:bCs/>
    </w:rPr>
  </w:style>
  <w:style w:type="character" w:customStyle="1" w:styleId="WW8Num19z1">
    <w:name w:val="WW8Num19z1"/>
    <w:rPr>
      <w:b/>
    </w:rPr>
  </w:style>
  <w:style w:type="character" w:customStyle="1" w:styleId="WW8Num20z1">
    <w:name w:val="WW8Num20z1"/>
    <w:rPr>
      <w:rFonts w:ascii="Courier New" w:hAnsi="Courier New" w:cs="Courier New"/>
      <w:b/>
      <w:bCs/>
    </w:rPr>
  </w:style>
  <w:style w:type="character" w:customStyle="1" w:styleId="WW8Num21z0">
    <w:name w:val="WW8Num21z0"/>
    <w:rPr>
      <w:b/>
    </w:rPr>
  </w:style>
  <w:style w:type="character" w:customStyle="1" w:styleId="WW8Num22z1">
    <w:name w:val="WW8Num22z1"/>
    <w:rPr>
      <w:b/>
    </w:rPr>
  </w:style>
  <w:style w:type="character" w:customStyle="1" w:styleId="WW8Num23z1">
    <w:name w:val="WW8Num23z1"/>
    <w:rPr>
      <w:b/>
    </w:rPr>
  </w:style>
  <w:style w:type="character" w:customStyle="1" w:styleId="WW8Num24z0">
    <w:name w:val="WW8Num24z0"/>
    <w:rPr>
      <w:rFonts w:ascii="Symbol" w:hAnsi="Symbol" w:cs="Symbol"/>
    </w:rPr>
  </w:style>
  <w:style w:type="character" w:customStyle="1" w:styleId="WW8Num25z0">
    <w:name w:val="WW8Num25z0"/>
    <w:rPr>
      <w:rFonts w:ascii="Symbol" w:hAnsi="Symbol" w:cs="Symbol"/>
    </w:rPr>
  </w:style>
  <w:style w:type="character" w:customStyle="1" w:styleId="WW8Num26z1">
    <w:name w:val="WW8Num26z1"/>
    <w:rPr>
      <w:b/>
    </w:rPr>
  </w:style>
  <w:style w:type="character" w:customStyle="1" w:styleId="WW8Num27z0">
    <w:name w:val="WW8Num27z0"/>
    <w:rPr>
      <w:rFonts w:ascii="Symbol" w:hAnsi="Symbol" w:cs="Symbol"/>
    </w:rPr>
  </w:style>
  <w:style w:type="character" w:customStyle="1" w:styleId="WW8Num28z1">
    <w:name w:val="WW8Num28z1"/>
    <w:rPr>
      <w:b/>
    </w:rPr>
  </w:style>
  <w:style w:type="character" w:customStyle="1" w:styleId="WW8Num29z1">
    <w:name w:val="WW8Num29z1"/>
    <w:rPr>
      <w:rFonts w:ascii="Courier New" w:hAnsi="Courier New" w:cs="Courier New"/>
    </w:rPr>
  </w:style>
  <w:style w:type="character" w:customStyle="1" w:styleId="WW8Num6z0">
    <w:name w:val="WW8Num6z0"/>
    <w:rPr>
      <w:b/>
    </w:rPr>
  </w:style>
  <w:style w:type="character" w:customStyle="1" w:styleId="WW8Num7z1">
    <w:name w:val="WW8Num7z1"/>
    <w:rPr>
      <w:b/>
    </w:rPr>
  </w:style>
  <w:style w:type="character" w:customStyle="1" w:styleId="WW8Num9z1">
    <w:name w:val="WW8Num9z1"/>
    <w:rPr>
      <w:rFonts w:ascii="Times New Roman" w:hAnsi="Times New Roman" w:cs="Times New Roman"/>
      <w:b/>
      <w:i w:val="0"/>
      <w:strike w:val="0"/>
      <w:dstrike w:val="0"/>
      <w:sz w:val="22"/>
      <w:szCs w:val="22"/>
    </w:rPr>
  </w:style>
  <w:style w:type="character" w:customStyle="1" w:styleId="WW8Num9z2">
    <w:name w:val="WW8Num9z2"/>
    <w:rPr>
      <w:b/>
      <w:i w:val="0"/>
      <w:sz w:val="22"/>
      <w:szCs w:val="22"/>
    </w:rPr>
  </w:style>
  <w:style w:type="character" w:customStyle="1" w:styleId="WW8Num11z0">
    <w:name w:val="WW8Num11z0"/>
    <w:rPr>
      <w:rFonts w:ascii="Wingdings" w:hAnsi="Wingdings" w:cs="Wingdings"/>
      <w:sz w:val="22"/>
      <w:szCs w:val="22"/>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cs="Wingdings"/>
    </w:rPr>
  </w:style>
  <w:style w:type="character" w:customStyle="1" w:styleId="WW8Num11z3">
    <w:name w:val="WW8Num11z3"/>
    <w:rPr>
      <w:rFonts w:ascii="Symbol" w:hAnsi="Symbol" w:cs="Symbol"/>
    </w:rPr>
  </w:style>
  <w:style w:type="character" w:customStyle="1" w:styleId="WW8Num12z0">
    <w:name w:val="WW8Num12z0"/>
    <w:rPr>
      <w:rFonts w:ascii="Symbol" w:hAnsi="Symbol" w:cs="Symbol"/>
    </w:rPr>
  </w:style>
  <w:style w:type="character" w:customStyle="1" w:styleId="WW8Num12z2">
    <w:name w:val="WW8Num12z2"/>
    <w:rPr>
      <w:rFonts w:ascii="Wingdings" w:hAnsi="Wingdings" w:cs="Wingdings"/>
    </w:rPr>
  </w:style>
  <w:style w:type="character" w:customStyle="1" w:styleId="WW8Num16z1">
    <w:name w:val="WW8Num16z1"/>
    <w:rPr>
      <w:b/>
    </w:rPr>
  </w:style>
  <w:style w:type="character" w:customStyle="1" w:styleId="WW8Num17z1">
    <w:name w:val="WW8Num17z1"/>
    <w:rPr>
      <w:b/>
    </w:rPr>
  </w:style>
  <w:style w:type="character" w:customStyle="1" w:styleId="WW8Num18z0">
    <w:name w:val="WW8Num18z0"/>
    <w:rPr>
      <w:rFonts w:ascii="Symbol" w:hAnsi="Symbol" w:cs="Symbol"/>
    </w:rPr>
  </w:style>
  <w:style w:type="character" w:customStyle="1" w:styleId="WW8Num18z2">
    <w:name w:val="WW8Num18z2"/>
    <w:rPr>
      <w:rFonts w:ascii="Wingdings" w:hAnsi="Wingdings" w:cs="Wingdings"/>
    </w:rPr>
  </w:style>
  <w:style w:type="character" w:customStyle="1" w:styleId="WW8Num20z0">
    <w:name w:val="WW8Num20z0"/>
    <w:rPr>
      <w:rFonts w:ascii="Symbol" w:hAnsi="Symbol" w:cs="Symbol"/>
    </w:rPr>
  </w:style>
  <w:style w:type="character" w:customStyle="1" w:styleId="WW8Num20z2">
    <w:name w:val="WW8Num20z2"/>
    <w:rPr>
      <w:rFonts w:ascii="Wingdings" w:hAnsi="Wingdings" w:cs="Wingdings"/>
    </w:rPr>
  </w:style>
  <w:style w:type="character" w:customStyle="1" w:styleId="WW8Num24z1">
    <w:name w:val="WW8Num24z1"/>
    <w:rPr>
      <w:b/>
    </w:rPr>
  </w:style>
  <w:style w:type="character" w:customStyle="1" w:styleId="WW8Num25z1">
    <w:name w:val="WW8Num25z1"/>
    <w:rPr>
      <w:rFonts w:ascii="Courier New" w:hAnsi="Courier New" w:cs="Courier New"/>
    </w:rPr>
  </w:style>
  <w:style w:type="character" w:customStyle="1" w:styleId="WW8Num25z2">
    <w:name w:val="WW8Num25z2"/>
    <w:rPr>
      <w:rFonts w:ascii="Wingdings" w:hAnsi="Wingdings" w:cs="Wingdings"/>
    </w:rPr>
  </w:style>
  <w:style w:type="character" w:customStyle="1" w:styleId="WW8Num29z0">
    <w:name w:val="WW8Num29z0"/>
    <w:rPr>
      <w:rFonts w:ascii="Symbol" w:hAnsi="Symbol" w:cs="Symbol"/>
    </w:rPr>
  </w:style>
  <w:style w:type="character" w:customStyle="1" w:styleId="WW8Num29z2">
    <w:name w:val="WW8Num29z2"/>
    <w:rPr>
      <w:rFonts w:ascii="Wingdings" w:hAnsi="Wingdings" w:cs="Wingdings"/>
    </w:rPr>
  </w:style>
  <w:style w:type="character" w:customStyle="1" w:styleId="WW8Num30z0">
    <w:name w:val="WW8Num30z0"/>
    <w:rPr>
      <w:b/>
    </w:rPr>
  </w:style>
  <w:style w:type="character" w:customStyle="1" w:styleId="WW8Num31z1">
    <w:name w:val="WW8Num31z1"/>
    <w:rPr>
      <w:b/>
    </w:rPr>
  </w:style>
  <w:style w:type="character" w:customStyle="1" w:styleId="WW8Num32z0">
    <w:name w:val="WW8Num32z0"/>
    <w:rPr>
      <w:rFonts w:ascii="Symbol" w:hAnsi="Symbol" w:cs="Symbol"/>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cs="Wingdings"/>
    </w:rPr>
  </w:style>
  <w:style w:type="character" w:customStyle="1" w:styleId="WW8Num33z1">
    <w:name w:val="WW8Num33z1"/>
    <w:rPr>
      <w:b/>
    </w:rPr>
  </w:style>
  <w:style w:type="character" w:customStyle="1" w:styleId="WW8Num34z1">
    <w:name w:val="WW8Num34z1"/>
    <w:rPr>
      <w:b/>
    </w:rPr>
  </w:style>
  <w:style w:type="character" w:customStyle="1" w:styleId="10">
    <w:name w:val="Основной шрифт абзаца1"/>
  </w:style>
  <w:style w:type="character" w:styleId="a3">
    <w:name w:val="page number"/>
    <w:basedOn w:val="10"/>
  </w:style>
  <w:style w:type="character" w:customStyle="1" w:styleId="a4">
    <w:name w:val="Символ сноски"/>
    <w:rPr>
      <w:vertAlign w:val="superscript"/>
    </w:rPr>
  </w:style>
  <w:style w:type="character" w:customStyle="1" w:styleId="11">
    <w:name w:val="Знак примечания1"/>
    <w:rPr>
      <w:sz w:val="16"/>
      <w:szCs w:val="16"/>
    </w:rPr>
  </w:style>
  <w:style w:type="character" w:customStyle="1" w:styleId="a5">
    <w:name w:val="Основной текст Знак"/>
    <w:rPr>
      <w:sz w:val="24"/>
    </w:rPr>
  </w:style>
  <w:style w:type="character" w:customStyle="1" w:styleId="a6">
    <w:name w:val="Текст примечания Знак"/>
  </w:style>
  <w:style w:type="character" w:styleId="a7">
    <w:name w:val="Strong"/>
    <w:qFormat/>
    <w:rPr>
      <w:b/>
      <w:bCs/>
    </w:rPr>
  </w:style>
  <w:style w:type="character" w:customStyle="1" w:styleId="style131">
    <w:name w:val="style131"/>
    <w:rPr>
      <w:sz w:val="15"/>
      <w:szCs w:val="15"/>
    </w:rPr>
  </w:style>
  <w:style w:type="character" w:customStyle="1" w:styleId="60">
    <w:name w:val="Заголовок 6 Знак"/>
    <w:rPr>
      <w:rFonts w:ascii="Calibri" w:eastAsia="Times New Roman" w:hAnsi="Calibri" w:cs="Times New Roman"/>
      <w:b/>
      <w:bCs/>
      <w:sz w:val="22"/>
      <w:szCs w:val="22"/>
    </w:rPr>
  </w:style>
  <w:style w:type="character" w:customStyle="1" w:styleId="70">
    <w:name w:val="Заголовок 7 Знак"/>
    <w:rPr>
      <w:rFonts w:ascii="Calibri" w:eastAsia="Times New Roman" w:hAnsi="Calibri" w:cs="Times New Roman"/>
      <w:sz w:val="24"/>
      <w:szCs w:val="24"/>
    </w:rPr>
  </w:style>
  <w:style w:type="paragraph" w:customStyle="1" w:styleId="a8">
    <w:name w:val="Заголовок"/>
    <w:basedOn w:val="a"/>
    <w:next w:val="a9"/>
    <w:pPr>
      <w:keepNext/>
      <w:spacing w:before="240" w:after="120"/>
    </w:pPr>
    <w:rPr>
      <w:rFonts w:ascii="Arial" w:eastAsia="Arial Unicode MS" w:hAnsi="Arial" w:cs="Arial Unicode MS"/>
      <w:sz w:val="28"/>
      <w:szCs w:val="28"/>
    </w:rPr>
  </w:style>
  <w:style w:type="paragraph" w:styleId="a9">
    <w:name w:val="Body Text"/>
    <w:basedOn w:val="a"/>
    <w:pPr>
      <w:jc w:val="both"/>
    </w:pPr>
    <w:rPr>
      <w:lang w:val="x-none"/>
    </w:rPr>
  </w:style>
  <w:style w:type="paragraph" w:styleId="aa">
    <w:name w:val="List"/>
    <w:basedOn w:val="a9"/>
  </w:style>
  <w:style w:type="paragraph" w:customStyle="1" w:styleId="12">
    <w:name w:val="Название1"/>
    <w:basedOn w:val="a"/>
    <w:pPr>
      <w:suppressLineNumbers/>
      <w:spacing w:before="120" w:after="120"/>
    </w:pPr>
    <w:rPr>
      <w:i/>
      <w:iCs/>
      <w:szCs w:val="24"/>
    </w:rPr>
  </w:style>
  <w:style w:type="paragraph" w:customStyle="1" w:styleId="13">
    <w:name w:val="Указатель1"/>
    <w:basedOn w:val="a"/>
    <w:pPr>
      <w:suppressLineNumbers/>
    </w:pPr>
  </w:style>
  <w:style w:type="paragraph" w:customStyle="1" w:styleId="21">
    <w:name w:val="Основной текст 21"/>
    <w:basedOn w:val="a"/>
    <w:pPr>
      <w:jc w:val="both"/>
    </w:pPr>
    <w:rPr>
      <w:rFonts w:ascii="Arial" w:hAnsi="Arial" w:cs="Arial"/>
      <w:sz w:val="20"/>
      <w:lang w:val="en-GB"/>
    </w:rPr>
  </w:style>
  <w:style w:type="paragraph" w:styleId="ab">
    <w:name w:val="footer"/>
    <w:basedOn w:val="a"/>
    <w:link w:val="ac"/>
    <w:uiPriority w:val="99"/>
  </w:style>
  <w:style w:type="paragraph" w:styleId="ad">
    <w:name w:val="footnote text"/>
    <w:basedOn w:val="a"/>
    <w:rPr>
      <w:sz w:val="20"/>
    </w:rPr>
  </w:style>
  <w:style w:type="paragraph" w:styleId="ae">
    <w:name w:val="Body Text Indent"/>
    <w:basedOn w:val="a"/>
    <w:pPr>
      <w:ind w:hanging="11"/>
      <w:jc w:val="both"/>
    </w:pPr>
    <w:rPr>
      <w:rFonts w:ascii="Arial" w:hAnsi="Arial" w:cs="Arial"/>
    </w:rPr>
  </w:style>
  <w:style w:type="paragraph" w:styleId="af">
    <w:name w:val="Title"/>
    <w:basedOn w:val="a"/>
    <w:next w:val="af0"/>
    <w:qFormat/>
    <w:pPr>
      <w:jc w:val="center"/>
    </w:pPr>
    <w:rPr>
      <w:b/>
    </w:rPr>
  </w:style>
  <w:style w:type="paragraph" w:styleId="af0">
    <w:name w:val="Subtitle"/>
    <w:basedOn w:val="a8"/>
    <w:next w:val="a9"/>
    <w:qFormat/>
    <w:pPr>
      <w:jc w:val="center"/>
    </w:pPr>
    <w:rPr>
      <w:i/>
      <w:iCs/>
    </w:rPr>
  </w:style>
  <w:style w:type="paragraph" w:customStyle="1" w:styleId="31">
    <w:name w:val="Основной текст 31"/>
    <w:basedOn w:val="a"/>
    <w:pPr>
      <w:jc w:val="both"/>
    </w:pPr>
    <w:rPr>
      <w:b/>
    </w:rPr>
  </w:style>
  <w:style w:type="paragraph" w:customStyle="1" w:styleId="210">
    <w:name w:val="Основной текст с отступом 21"/>
    <w:basedOn w:val="a"/>
    <w:pPr>
      <w:ind w:firstLine="720"/>
      <w:jc w:val="both"/>
    </w:pPr>
    <w:rPr>
      <w:color w:val="FF00FF"/>
    </w:rPr>
  </w:style>
  <w:style w:type="paragraph" w:customStyle="1" w:styleId="22">
    <w:name w:val="Основной текст с отступом 22"/>
    <w:basedOn w:val="a"/>
    <w:pPr>
      <w:ind w:firstLine="720"/>
      <w:jc w:val="both"/>
    </w:pPr>
  </w:style>
  <w:style w:type="paragraph" w:customStyle="1" w:styleId="14">
    <w:name w:val="Обычный1"/>
    <w:pPr>
      <w:suppressAutoHyphens/>
    </w:pPr>
    <w:rPr>
      <w:sz w:val="24"/>
      <w:lang w:eastAsia="ar-SA"/>
    </w:rPr>
  </w:style>
  <w:style w:type="paragraph" w:styleId="71">
    <w:name w:val="toc 7"/>
    <w:basedOn w:val="a"/>
    <w:next w:val="a"/>
    <w:pPr>
      <w:spacing w:before="280" w:after="280"/>
      <w:jc w:val="both"/>
    </w:pPr>
    <w:rPr>
      <w:b/>
      <w:bCs/>
    </w:rPr>
  </w:style>
  <w:style w:type="paragraph" w:customStyle="1" w:styleId="ConsNormal">
    <w:name w:val="ConsNormal"/>
    <w:pPr>
      <w:widowControl w:val="0"/>
      <w:suppressAutoHyphens/>
      <w:ind w:firstLine="720"/>
    </w:pPr>
    <w:rPr>
      <w:rFonts w:ascii="Arial" w:hAnsi="Arial" w:cs="Arial"/>
      <w:sz w:val="16"/>
      <w:lang w:eastAsia="ar-SA"/>
    </w:rPr>
  </w:style>
  <w:style w:type="paragraph" w:customStyle="1" w:styleId="ConsNonformat">
    <w:name w:val="ConsNonformat"/>
    <w:pPr>
      <w:widowControl w:val="0"/>
      <w:suppressAutoHyphens/>
    </w:pPr>
    <w:rPr>
      <w:rFonts w:ascii="Courier New" w:hAnsi="Courier New" w:cs="Courier New"/>
      <w:lang w:eastAsia="ar-SA"/>
    </w:rPr>
  </w:style>
  <w:style w:type="paragraph" w:styleId="af1">
    <w:name w:val="header"/>
    <w:basedOn w:val="a"/>
  </w:style>
  <w:style w:type="paragraph" w:styleId="af2">
    <w:name w:val="Balloon Text"/>
    <w:basedOn w:val="a"/>
    <w:rPr>
      <w:rFonts w:ascii="Tahoma" w:hAnsi="Tahoma" w:cs="Tahoma"/>
      <w:sz w:val="16"/>
      <w:szCs w:val="16"/>
    </w:rPr>
  </w:style>
  <w:style w:type="paragraph" w:customStyle="1" w:styleId="wfxFaxNum">
    <w:name w:val="wfxFaxNum"/>
    <w:basedOn w:val="a"/>
    <w:rPr>
      <w:sz w:val="20"/>
      <w:lang w:val="en-GB"/>
    </w:rPr>
  </w:style>
  <w:style w:type="paragraph" w:customStyle="1" w:styleId="15">
    <w:name w:val="Маркированный список1"/>
    <w:basedOn w:val="a"/>
    <w:pPr>
      <w:ind w:left="360" w:hanging="360"/>
    </w:pPr>
    <w:rPr>
      <w:sz w:val="20"/>
      <w:lang w:val="en-GB"/>
    </w:rPr>
  </w:style>
  <w:style w:type="paragraph" w:customStyle="1" w:styleId="16">
    <w:name w:val="Продолжение списка1"/>
    <w:basedOn w:val="a"/>
    <w:pPr>
      <w:spacing w:after="120"/>
      <w:ind w:left="360"/>
    </w:pPr>
    <w:rPr>
      <w:sz w:val="20"/>
      <w:lang w:val="en-GB"/>
    </w:rPr>
  </w:style>
  <w:style w:type="paragraph" w:customStyle="1" w:styleId="17">
    <w:name w:val="Название объекта1"/>
    <w:basedOn w:val="a"/>
    <w:pPr>
      <w:spacing w:before="240" w:after="60"/>
      <w:jc w:val="center"/>
    </w:pPr>
    <w:rPr>
      <w:rFonts w:ascii="Arial" w:hAnsi="Arial" w:cs="Arial"/>
      <w:b/>
      <w:kern w:val="1"/>
      <w:sz w:val="32"/>
      <w:lang w:val="en-GB"/>
    </w:rPr>
  </w:style>
  <w:style w:type="paragraph" w:customStyle="1" w:styleId="Annotation">
    <w:name w:val="Annotation"/>
    <w:basedOn w:val="a"/>
    <w:pPr>
      <w:ind w:left="567" w:right="567"/>
    </w:pPr>
    <w:rPr>
      <w:i/>
      <w:color w:val="000000"/>
      <w:sz w:val="22"/>
    </w:rPr>
  </w:style>
  <w:style w:type="paragraph" w:customStyle="1" w:styleId="Iauiue1">
    <w:name w:val="Iau?iue1"/>
    <w:pPr>
      <w:widowControl w:val="0"/>
      <w:suppressAutoHyphens/>
    </w:pPr>
    <w:rPr>
      <w:lang w:eastAsia="ar-SA"/>
    </w:rPr>
  </w:style>
  <w:style w:type="paragraph" w:customStyle="1" w:styleId="18">
    <w:name w:val="Текст примечания1"/>
    <w:basedOn w:val="a"/>
    <w:rPr>
      <w:sz w:val="20"/>
    </w:rPr>
  </w:style>
  <w:style w:type="paragraph" w:styleId="af3">
    <w:name w:val="annotation subject"/>
    <w:basedOn w:val="18"/>
    <w:next w:val="18"/>
    <w:rPr>
      <w:b/>
      <w:bCs/>
    </w:rPr>
  </w:style>
  <w:style w:type="paragraph" w:customStyle="1" w:styleId="19">
    <w:name w:val="Абзац списка1"/>
    <w:basedOn w:val="a"/>
    <w:pPr>
      <w:ind w:left="720"/>
    </w:pPr>
    <w:rPr>
      <w:sz w:val="20"/>
    </w:rPr>
  </w:style>
  <w:style w:type="paragraph" w:customStyle="1" w:styleId="style11">
    <w:name w:val="style11"/>
    <w:basedOn w:val="a"/>
    <w:pPr>
      <w:spacing w:before="280" w:after="280"/>
    </w:pPr>
    <w:rPr>
      <w:rFonts w:ascii="Verdana" w:hAnsi="Verdana" w:cs="Verdana"/>
      <w:sz w:val="15"/>
      <w:szCs w:val="15"/>
    </w:rPr>
  </w:style>
  <w:style w:type="paragraph" w:customStyle="1" w:styleId="style12">
    <w:name w:val="style12"/>
    <w:basedOn w:val="a"/>
    <w:pPr>
      <w:spacing w:before="280" w:after="280"/>
    </w:pPr>
    <w:rPr>
      <w:rFonts w:ascii="Verdana" w:hAnsi="Verdana" w:cs="Verdana"/>
      <w:sz w:val="21"/>
      <w:szCs w:val="21"/>
    </w:rPr>
  </w:style>
  <w:style w:type="paragraph" w:styleId="af4">
    <w:name w:val="List Paragraph"/>
    <w:basedOn w:val="a"/>
    <w:uiPriority w:val="34"/>
    <w:qFormat/>
    <w:pPr>
      <w:widowControl w:val="0"/>
      <w:autoSpaceDE w:val="0"/>
      <w:ind w:left="720" w:firstLine="720"/>
      <w:jc w:val="both"/>
    </w:pPr>
    <w:rPr>
      <w:rFonts w:ascii="Arial" w:hAnsi="Arial" w:cs="Arial"/>
      <w:sz w:val="20"/>
    </w:rPr>
  </w:style>
  <w:style w:type="paragraph" w:customStyle="1" w:styleId="Schedule1">
    <w:name w:val="Schedule 1"/>
    <w:basedOn w:val="a"/>
    <w:pPr>
      <w:spacing w:after="140" w:line="288" w:lineRule="auto"/>
      <w:jc w:val="both"/>
    </w:pPr>
    <w:rPr>
      <w:rFonts w:ascii="Arial" w:hAnsi="Arial" w:cs="Arial"/>
      <w:kern w:val="1"/>
      <w:sz w:val="20"/>
      <w:szCs w:val="24"/>
    </w:rPr>
  </w:style>
  <w:style w:type="paragraph" w:customStyle="1" w:styleId="Schedule2">
    <w:name w:val="Schedule 2"/>
    <w:basedOn w:val="a"/>
    <w:pPr>
      <w:numPr>
        <w:ilvl w:val="1"/>
        <w:numId w:val="1"/>
      </w:numPr>
      <w:spacing w:after="140" w:line="288" w:lineRule="auto"/>
      <w:jc w:val="both"/>
      <w:outlineLvl w:val="1"/>
    </w:pPr>
    <w:rPr>
      <w:rFonts w:ascii="Arial" w:hAnsi="Arial" w:cs="Arial"/>
      <w:kern w:val="1"/>
      <w:sz w:val="20"/>
      <w:szCs w:val="24"/>
    </w:rPr>
  </w:style>
  <w:style w:type="paragraph" w:customStyle="1" w:styleId="Schedule3">
    <w:name w:val="Schedule 3"/>
    <w:basedOn w:val="a"/>
    <w:pPr>
      <w:numPr>
        <w:ilvl w:val="2"/>
        <w:numId w:val="1"/>
      </w:numPr>
      <w:spacing w:after="140" w:line="288" w:lineRule="auto"/>
      <w:jc w:val="both"/>
      <w:outlineLvl w:val="2"/>
    </w:pPr>
    <w:rPr>
      <w:rFonts w:ascii="Arial" w:hAnsi="Arial" w:cs="Arial"/>
      <w:kern w:val="1"/>
      <w:sz w:val="20"/>
      <w:szCs w:val="24"/>
    </w:rPr>
  </w:style>
  <w:style w:type="paragraph" w:customStyle="1" w:styleId="Schedule4">
    <w:name w:val="Schedule 4"/>
    <w:basedOn w:val="a"/>
    <w:pPr>
      <w:numPr>
        <w:ilvl w:val="3"/>
        <w:numId w:val="1"/>
      </w:numPr>
      <w:spacing w:after="140" w:line="288" w:lineRule="auto"/>
      <w:jc w:val="both"/>
      <w:outlineLvl w:val="3"/>
    </w:pPr>
    <w:rPr>
      <w:rFonts w:ascii="Arial" w:hAnsi="Arial" w:cs="Arial"/>
      <w:kern w:val="1"/>
      <w:sz w:val="20"/>
      <w:szCs w:val="24"/>
    </w:rPr>
  </w:style>
  <w:style w:type="paragraph" w:customStyle="1" w:styleId="Schedule5">
    <w:name w:val="Schedule 5"/>
    <w:basedOn w:val="a"/>
    <w:pPr>
      <w:numPr>
        <w:ilvl w:val="4"/>
        <w:numId w:val="1"/>
      </w:numPr>
      <w:spacing w:after="140" w:line="288" w:lineRule="auto"/>
      <w:jc w:val="both"/>
      <w:outlineLvl w:val="4"/>
    </w:pPr>
    <w:rPr>
      <w:rFonts w:ascii="Arial" w:hAnsi="Arial" w:cs="Arial"/>
      <w:kern w:val="1"/>
      <w:sz w:val="20"/>
      <w:szCs w:val="24"/>
    </w:rPr>
  </w:style>
  <w:style w:type="paragraph" w:customStyle="1" w:styleId="Schedule6">
    <w:name w:val="Schedule 6"/>
    <w:basedOn w:val="a"/>
    <w:pPr>
      <w:numPr>
        <w:ilvl w:val="5"/>
        <w:numId w:val="1"/>
      </w:numPr>
      <w:spacing w:after="140" w:line="288" w:lineRule="auto"/>
      <w:jc w:val="both"/>
      <w:outlineLvl w:val="5"/>
    </w:pPr>
    <w:rPr>
      <w:rFonts w:ascii="Arial" w:hAnsi="Arial" w:cs="Arial"/>
      <w:kern w:val="1"/>
      <w:sz w:val="20"/>
      <w:szCs w:val="24"/>
    </w:rPr>
  </w:style>
  <w:style w:type="paragraph" w:customStyle="1" w:styleId="Body1">
    <w:name w:val="Body 1"/>
    <w:basedOn w:val="a"/>
    <w:pPr>
      <w:spacing w:after="140" w:line="288" w:lineRule="auto"/>
      <w:ind w:left="680"/>
      <w:jc w:val="both"/>
    </w:pPr>
    <w:rPr>
      <w:rFonts w:ascii="Arial" w:hAnsi="Arial" w:cs="Arial"/>
      <w:kern w:val="1"/>
      <w:sz w:val="20"/>
      <w:szCs w:val="24"/>
    </w:rPr>
  </w:style>
  <w:style w:type="paragraph" w:customStyle="1" w:styleId="af5">
    <w:name w:val="Содержимое таблицы"/>
    <w:basedOn w:val="a"/>
    <w:pPr>
      <w:suppressLineNumbers/>
    </w:pPr>
  </w:style>
  <w:style w:type="paragraph" w:customStyle="1" w:styleId="af6">
    <w:name w:val="Заголовок таблицы"/>
    <w:basedOn w:val="af5"/>
    <w:pPr>
      <w:jc w:val="center"/>
    </w:pPr>
    <w:rPr>
      <w:b/>
      <w:bCs/>
    </w:rPr>
  </w:style>
  <w:style w:type="paragraph" w:customStyle="1" w:styleId="af7">
    <w:name w:val="Содержимое врезки"/>
    <w:basedOn w:val="a9"/>
  </w:style>
  <w:style w:type="character" w:styleId="af8">
    <w:name w:val="annotation reference"/>
    <w:uiPriority w:val="99"/>
    <w:unhideWhenUsed/>
    <w:rsid w:val="004B4BFC"/>
    <w:rPr>
      <w:sz w:val="16"/>
      <w:szCs w:val="16"/>
    </w:rPr>
  </w:style>
  <w:style w:type="paragraph" w:styleId="af9">
    <w:name w:val="annotation text"/>
    <w:basedOn w:val="a"/>
    <w:link w:val="1a"/>
    <w:uiPriority w:val="99"/>
    <w:semiHidden/>
    <w:unhideWhenUsed/>
    <w:rsid w:val="004B4BFC"/>
    <w:rPr>
      <w:sz w:val="20"/>
    </w:rPr>
  </w:style>
  <w:style w:type="character" w:customStyle="1" w:styleId="1a">
    <w:name w:val="Текст примечания Знак1"/>
    <w:link w:val="af9"/>
    <w:uiPriority w:val="99"/>
    <w:semiHidden/>
    <w:rsid w:val="004B4BFC"/>
    <w:rPr>
      <w:lang w:eastAsia="ar-SA"/>
    </w:rPr>
  </w:style>
  <w:style w:type="paragraph" w:styleId="afa">
    <w:name w:val="Revision"/>
    <w:hidden/>
    <w:uiPriority w:val="99"/>
    <w:semiHidden/>
    <w:rsid w:val="004405EE"/>
    <w:rPr>
      <w:sz w:val="24"/>
      <w:lang w:eastAsia="ar-SA"/>
    </w:rPr>
  </w:style>
  <w:style w:type="character" w:customStyle="1" w:styleId="ac">
    <w:name w:val="Нижний колонтитул Знак"/>
    <w:basedOn w:val="a0"/>
    <w:link w:val="ab"/>
    <w:uiPriority w:val="99"/>
    <w:rsid w:val="006D7F12"/>
    <w:rPr>
      <w:sz w:val="24"/>
      <w:lang w:eastAsia="ar-SA"/>
    </w:rPr>
  </w:style>
  <w:style w:type="paragraph" w:customStyle="1" w:styleId="Level1">
    <w:name w:val="Level 1"/>
    <w:basedOn w:val="a"/>
    <w:next w:val="Body1"/>
    <w:rsid w:val="00E158AB"/>
    <w:pPr>
      <w:keepNext/>
      <w:numPr>
        <w:numId w:val="33"/>
      </w:numPr>
      <w:suppressAutoHyphens w:val="0"/>
      <w:spacing w:before="280" w:after="140" w:line="290" w:lineRule="auto"/>
      <w:jc w:val="both"/>
      <w:outlineLvl w:val="0"/>
    </w:pPr>
    <w:rPr>
      <w:rFonts w:ascii="Arial" w:hAnsi="Arial"/>
      <w:b/>
      <w:kern w:val="20"/>
      <w:sz w:val="22"/>
      <w:szCs w:val="24"/>
      <w:lang w:eastAsia="en-US"/>
    </w:rPr>
  </w:style>
  <w:style w:type="paragraph" w:customStyle="1" w:styleId="Level2">
    <w:name w:val="Level 2"/>
    <w:basedOn w:val="a"/>
    <w:rsid w:val="00E158AB"/>
    <w:pPr>
      <w:numPr>
        <w:ilvl w:val="1"/>
        <w:numId w:val="33"/>
      </w:numPr>
      <w:suppressAutoHyphens w:val="0"/>
      <w:spacing w:after="140" w:line="290" w:lineRule="auto"/>
      <w:jc w:val="both"/>
      <w:outlineLvl w:val="1"/>
    </w:pPr>
    <w:rPr>
      <w:rFonts w:ascii="Arial" w:hAnsi="Arial"/>
      <w:kern w:val="20"/>
      <w:sz w:val="20"/>
      <w:szCs w:val="24"/>
      <w:lang w:eastAsia="en-US"/>
    </w:rPr>
  </w:style>
  <w:style w:type="paragraph" w:customStyle="1" w:styleId="Level3">
    <w:name w:val="Level 3"/>
    <w:basedOn w:val="a"/>
    <w:rsid w:val="00E158AB"/>
    <w:pPr>
      <w:numPr>
        <w:ilvl w:val="2"/>
        <w:numId w:val="33"/>
      </w:numPr>
      <w:suppressAutoHyphens w:val="0"/>
      <w:spacing w:after="140" w:line="290" w:lineRule="auto"/>
      <w:jc w:val="both"/>
      <w:outlineLvl w:val="2"/>
    </w:pPr>
    <w:rPr>
      <w:rFonts w:ascii="Arial" w:hAnsi="Arial"/>
      <w:kern w:val="20"/>
      <w:sz w:val="20"/>
      <w:szCs w:val="24"/>
      <w:lang w:eastAsia="en-US"/>
    </w:rPr>
  </w:style>
  <w:style w:type="paragraph" w:customStyle="1" w:styleId="Level4">
    <w:name w:val="Level 4"/>
    <w:basedOn w:val="a"/>
    <w:rsid w:val="00E158AB"/>
    <w:pPr>
      <w:numPr>
        <w:ilvl w:val="3"/>
        <w:numId w:val="33"/>
      </w:numPr>
      <w:suppressAutoHyphens w:val="0"/>
      <w:spacing w:after="140" w:line="290" w:lineRule="auto"/>
      <w:jc w:val="both"/>
      <w:outlineLvl w:val="3"/>
    </w:pPr>
    <w:rPr>
      <w:rFonts w:ascii="Arial" w:hAnsi="Arial"/>
      <w:kern w:val="20"/>
      <w:sz w:val="20"/>
      <w:szCs w:val="24"/>
      <w:lang w:eastAsia="en-US"/>
    </w:rPr>
  </w:style>
  <w:style w:type="paragraph" w:customStyle="1" w:styleId="Level5">
    <w:name w:val="Level 5"/>
    <w:basedOn w:val="a"/>
    <w:rsid w:val="00E158AB"/>
    <w:pPr>
      <w:numPr>
        <w:ilvl w:val="4"/>
        <w:numId w:val="33"/>
      </w:numPr>
      <w:suppressAutoHyphens w:val="0"/>
      <w:spacing w:after="140" w:line="290" w:lineRule="auto"/>
      <w:jc w:val="both"/>
      <w:outlineLvl w:val="4"/>
    </w:pPr>
    <w:rPr>
      <w:rFonts w:ascii="Arial" w:hAnsi="Arial"/>
      <w:kern w:val="20"/>
      <w:sz w:val="20"/>
      <w:szCs w:val="24"/>
      <w:lang w:eastAsia="en-US"/>
    </w:rPr>
  </w:style>
  <w:style w:type="paragraph" w:customStyle="1" w:styleId="Level6">
    <w:name w:val="Level 6"/>
    <w:basedOn w:val="a"/>
    <w:rsid w:val="00E158AB"/>
    <w:pPr>
      <w:numPr>
        <w:ilvl w:val="5"/>
        <w:numId w:val="33"/>
      </w:numPr>
      <w:suppressAutoHyphens w:val="0"/>
      <w:spacing w:after="140" w:line="290" w:lineRule="auto"/>
      <w:jc w:val="both"/>
      <w:outlineLvl w:val="5"/>
    </w:pPr>
    <w:rPr>
      <w:rFonts w:ascii="Arial" w:hAnsi="Arial"/>
      <w:kern w:val="20"/>
      <w:sz w:val="20"/>
      <w:szCs w:val="24"/>
      <w:lang w:eastAsia="en-US"/>
    </w:rPr>
  </w:style>
  <w:style w:type="paragraph" w:customStyle="1" w:styleId="Level7">
    <w:name w:val="Level 7"/>
    <w:basedOn w:val="a"/>
    <w:rsid w:val="00E158AB"/>
    <w:pPr>
      <w:numPr>
        <w:ilvl w:val="6"/>
        <w:numId w:val="33"/>
      </w:numPr>
      <w:suppressAutoHyphens w:val="0"/>
      <w:spacing w:after="140" w:line="290" w:lineRule="auto"/>
      <w:jc w:val="both"/>
      <w:outlineLvl w:val="6"/>
    </w:pPr>
    <w:rPr>
      <w:rFonts w:ascii="Arial" w:hAnsi="Arial"/>
      <w:kern w:val="20"/>
      <w:sz w:val="20"/>
      <w:szCs w:val="24"/>
      <w:lang w:eastAsia="en-US"/>
    </w:rPr>
  </w:style>
  <w:style w:type="paragraph" w:customStyle="1" w:styleId="Level8">
    <w:name w:val="Level 8"/>
    <w:basedOn w:val="a"/>
    <w:rsid w:val="00E158AB"/>
    <w:pPr>
      <w:numPr>
        <w:ilvl w:val="7"/>
        <w:numId w:val="33"/>
      </w:numPr>
      <w:suppressAutoHyphens w:val="0"/>
      <w:spacing w:after="140" w:line="290" w:lineRule="auto"/>
      <w:jc w:val="both"/>
      <w:outlineLvl w:val="7"/>
    </w:pPr>
    <w:rPr>
      <w:rFonts w:ascii="Arial" w:hAnsi="Arial"/>
      <w:kern w:val="20"/>
      <w:sz w:val="20"/>
      <w:szCs w:val="24"/>
      <w:lang w:eastAsia="en-US"/>
    </w:rPr>
  </w:style>
  <w:style w:type="paragraph" w:customStyle="1" w:styleId="Level9">
    <w:name w:val="Level 9"/>
    <w:basedOn w:val="a"/>
    <w:rsid w:val="00E158AB"/>
    <w:pPr>
      <w:numPr>
        <w:ilvl w:val="8"/>
        <w:numId w:val="33"/>
      </w:numPr>
      <w:suppressAutoHyphens w:val="0"/>
      <w:spacing w:after="140" w:line="290" w:lineRule="auto"/>
      <w:jc w:val="both"/>
      <w:outlineLvl w:val="8"/>
    </w:pPr>
    <w:rPr>
      <w:rFonts w:ascii="Arial" w:hAnsi="Arial"/>
      <w:kern w:val="20"/>
      <w:sz w:val="20"/>
      <w:szCs w:val="24"/>
      <w:lang w:eastAsia="en-US"/>
    </w:rPr>
  </w:style>
  <w:style w:type="character" w:styleId="afb">
    <w:name w:val="Hyperlink"/>
    <w:basedOn w:val="a0"/>
    <w:uiPriority w:val="99"/>
    <w:semiHidden/>
    <w:unhideWhenUsed/>
    <w:rsid w:val="005B7928"/>
    <w:rPr>
      <w:color w:val="0000FF"/>
      <w:u w:val="single"/>
    </w:rPr>
  </w:style>
  <w:style w:type="paragraph" w:customStyle="1" w:styleId="roman2">
    <w:name w:val="roman 2"/>
    <w:basedOn w:val="a"/>
    <w:rsid w:val="007E130A"/>
    <w:pPr>
      <w:numPr>
        <w:numId w:val="36"/>
      </w:numPr>
      <w:suppressAutoHyphens w:val="0"/>
      <w:spacing w:after="140" w:line="290" w:lineRule="auto"/>
      <w:jc w:val="both"/>
    </w:pPr>
    <w:rPr>
      <w:rFonts w:ascii="Arial" w:hAnsi="Arial"/>
      <w:kern w:val="20"/>
      <w:sz w:val="20"/>
      <w:lang w:eastAsia="en-US"/>
    </w:rPr>
  </w:style>
  <w:style w:type="paragraph" w:customStyle="1" w:styleId="Table1">
    <w:name w:val="Table 1"/>
    <w:basedOn w:val="a"/>
    <w:rsid w:val="007E130A"/>
    <w:pPr>
      <w:numPr>
        <w:numId w:val="35"/>
      </w:numPr>
      <w:suppressAutoHyphens w:val="0"/>
      <w:spacing w:before="60" w:after="60" w:line="290" w:lineRule="auto"/>
      <w:outlineLvl w:val="0"/>
    </w:pPr>
    <w:rPr>
      <w:rFonts w:ascii="Arial" w:hAnsi="Arial"/>
      <w:kern w:val="20"/>
      <w:sz w:val="20"/>
      <w:szCs w:val="24"/>
      <w:lang w:eastAsia="en-US"/>
    </w:rPr>
  </w:style>
  <w:style w:type="paragraph" w:customStyle="1" w:styleId="Table2">
    <w:name w:val="Table 2"/>
    <w:basedOn w:val="a"/>
    <w:rsid w:val="007E130A"/>
    <w:pPr>
      <w:numPr>
        <w:ilvl w:val="1"/>
        <w:numId w:val="35"/>
      </w:numPr>
      <w:suppressAutoHyphens w:val="0"/>
      <w:spacing w:before="60" w:after="60" w:line="290" w:lineRule="auto"/>
      <w:outlineLvl w:val="1"/>
    </w:pPr>
    <w:rPr>
      <w:rFonts w:ascii="Arial" w:hAnsi="Arial"/>
      <w:kern w:val="20"/>
      <w:sz w:val="20"/>
      <w:szCs w:val="24"/>
      <w:lang w:eastAsia="en-US"/>
    </w:rPr>
  </w:style>
  <w:style w:type="paragraph" w:customStyle="1" w:styleId="Table3">
    <w:name w:val="Table 3"/>
    <w:basedOn w:val="a"/>
    <w:rsid w:val="007E130A"/>
    <w:pPr>
      <w:numPr>
        <w:ilvl w:val="2"/>
        <w:numId w:val="35"/>
      </w:numPr>
      <w:suppressAutoHyphens w:val="0"/>
      <w:spacing w:before="60" w:after="60" w:line="290" w:lineRule="auto"/>
      <w:outlineLvl w:val="2"/>
    </w:pPr>
    <w:rPr>
      <w:rFonts w:ascii="Arial" w:hAnsi="Arial"/>
      <w:kern w:val="20"/>
      <w:sz w:val="20"/>
      <w:szCs w:val="24"/>
      <w:lang w:eastAsia="en-US"/>
    </w:rPr>
  </w:style>
  <w:style w:type="paragraph" w:customStyle="1" w:styleId="Table4">
    <w:name w:val="Table 4"/>
    <w:basedOn w:val="a"/>
    <w:rsid w:val="007E130A"/>
    <w:pPr>
      <w:numPr>
        <w:ilvl w:val="3"/>
        <w:numId w:val="35"/>
      </w:numPr>
      <w:suppressAutoHyphens w:val="0"/>
      <w:spacing w:before="60" w:after="60" w:line="290" w:lineRule="auto"/>
      <w:outlineLvl w:val="3"/>
    </w:pPr>
    <w:rPr>
      <w:rFonts w:ascii="Arial" w:hAnsi="Arial"/>
      <w:kern w:val="20"/>
      <w:sz w:val="20"/>
      <w:szCs w:val="24"/>
      <w:lang w:eastAsia="en-US"/>
    </w:rPr>
  </w:style>
  <w:style w:type="paragraph" w:customStyle="1" w:styleId="Table5">
    <w:name w:val="Table 5"/>
    <w:basedOn w:val="a"/>
    <w:rsid w:val="007E130A"/>
    <w:pPr>
      <w:numPr>
        <w:ilvl w:val="4"/>
        <w:numId w:val="35"/>
      </w:numPr>
      <w:suppressAutoHyphens w:val="0"/>
      <w:spacing w:before="60" w:after="60" w:line="290" w:lineRule="auto"/>
      <w:outlineLvl w:val="4"/>
    </w:pPr>
    <w:rPr>
      <w:rFonts w:ascii="Arial" w:hAnsi="Arial"/>
      <w:kern w:val="20"/>
      <w:sz w:val="20"/>
      <w:szCs w:val="24"/>
      <w:lang w:eastAsia="en-US"/>
    </w:rPr>
  </w:style>
  <w:style w:type="paragraph" w:customStyle="1" w:styleId="Table6">
    <w:name w:val="Table 6"/>
    <w:basedOn w:val="a"/>
    <w:rsid w:val="007E130A"/>
    <w:pPr>
      <w:numPr>
        <w:ilvl w:val="5"/>
        <w:numId w:val="35"/>
      </w:numPr>
      <w:suppressAutoHyphens w:val="0"/>
      <w:spacing w:before="60" w:after="60" w:line="290" w:lineRule="auto"/>
      <w:outlineLvl w:val="5"/>
    </w:pPr>
    <w:rPr>
      <w:rFonts w:ascii="Arial" w:hAnsi="Arial"/>
      <w:kern w:val="20"/>
      <w:sz w:val="20"/>
      <w:szCs w:val="24"/>
      <w:lang w:eastAsia="en-US"/>
    </w:rPr>
  </w:style>
  <w:style w:type="table" w:styleId="afc">
    <w:name w:val="Table Grid"/>
    <w:basedOn w:val="a1"/>
    <w:uiPriority w:val="59"/>
    <w:rsid w:val="00100A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1F56"/>
    <w:pPr>
      <w:suppressAutoHyphens/>
    </w:pPr>
    <w:rPr>
      <w:sz w:val="24"/>
      <w:lang w:eastAsia="ar-SA"/>
    </w:rPr>
  </w:style>
  <w:style w:type="paragraph" w:styleId="1">
    <w:name w:val="heading 1"/>
    <w:basedOn w:val="a"/>
    <w:next w:val="a"/>
    <w:qFormat/>
    <w:pPr>
      <w:keepNext/>
      <w:jc w:val="right"/>
      <w:outlineLvl w:val="0"/>
    </w:pPr>
  </w:style>
  <w:style w:type="paragraph" w:styleId="2">
    <w:name w:val="heading 2"/>
    <w:basedOn w:val="a"/>
    <w:next w:val="a"/>
    <w:qFormat/>
    <w:pPr>
      <w:keepNext/>
      <w:jc w:val="right"/>
      <w:outlineLvl w:val="1"/>
    </w:pPr>
    <w:rPr>
      <w:b/>
    </w:rPr>
  </w:style>
  <w:style w:type="paragraph" w:styleId="3">
    <w:name w:val="heading 3"/>
    <w:basedOn w:val="a"/>
    <w:next w:val="a"/>
    <w:qFormat/>
    <w:pPr>
      <w:keepNext/>
      <w:jc w:val="both"/>
      <w:outlineLvl w:val="2"/>
    </w:pPr>
    <w:rPr>
      <w:b/>
    </w:rPr>
  </w:style>
  <w:style w:type="paragraph" w:styleId="4">
    <w:name w:val="heading 4"/>
    <w:basedOn w:val="a"/>
    <w:next w:val="a"/>
    <w:qFormat/>
    <w:pPr>
      <w:keepNext/>
      <w:spacing w:before="240" w:after="60"/>
      <w:outlineLvl w:val="3"/>
    </w:pPr>
    <w:rPr>
      <w:b/>
      <w:bCs/>
      <w:sz w:val="28"/>
      <w:szCs w:val="28"/>
    </w:rPr>
  </w:style>
  <w:style w:type="paragraph" w:styleId="6">
    <w:name w:val="heading 6"/>
    <w:basedOn w:val="a"/>
    <w:next w:val="a"/>
    <w:qFormat/>
    <w:pPr>
      <w:spacing w:before="240" w:after="60"/>
      <w:outlineLvl w:val="5"/>
    </w:pPr>
    <w:rPr>
      <w:rFonts w:ascii="Calibri" w:hAnsi="Calibri" w:cs="Calibri"/>
      <w:b/>
      <w:bCs/>
      <w:sz w:val="22"/>
      <w:szCs w:val="22"/>
      <w:lang w:val="x-none"/>
    </w:rPr>
  </w:style>
  <w:style w:type="paragraph" w:styleId="7">
    <w:name w:val="heading 7"/>
    <w:basedOn w:val="a"/>
    <w:next w:val="a"/>
    <w:qFormat/>
    <w:pPr>
      <w:spacing w:before="240" w:after="60"/>
      <w:outlineLvl w:val="6"/>
    </w:pPr>
    <w:rPr>
      <w:rFonts w:ascii="Calibri" w:hAnsi="Calibri" w:cs="Calibri"/>
      <w:szCs w:val="24"/>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Pr>
      <w:rFonts w:ascii="Times New Roman" w:hAnsi="Times New Roman" w:cs="Times New Roman"/>
      <w:b/>
      <w:i w:val="0"/>
      <w:strike w:val="0"/>
      <w:dstrike w:val="0"/>
      <w:sz w:val="22"/>
    </w:rPr>
  </w:style>
  <w:style w:type="character" w:customStyle="1" w:styleId="WW8Num1z1">
    <w:name w:val="WW8Num1z1"/>
    <w:rPr>
      <w:b/>
    </w:rPr>
  </w:style>
  <w:style w:type="character" w:customStyle="1" w:styleId="WW8Num1z2">
    <w:name w:val="WW8Num1z2"/>
    <w:rPr>
      <w:b/>
      <w:i w:val="0"/>
      <w:sz w:val="22"/>
      <w:szCs w:val="22"/>
    </w:rPr>
  </w:style>
  <w:style w:type="character" w:customStyle="1" w:styleId="WW8Num2z1">
    <w:name w:val="WW8Num2z1"/>
    <w:rPr>
      <w:b/>
    </w:rPr>
  </w:style>
  <w:style w:type="character" w:customStyle="1" w:styleId="WW8Num3z1">
    <w:name w:val="WW8Num3z1"/>
    <w:rPr>
      <w:b/>
    </w:rPr>
  </w:style>
  <w:style w:type="character" w:customStyle="1" w:styleId="WW8Num4z1">
    <w:name w:val="WW8Num4z1"/>
    <w:rPr>
      <w:b/>
    </w:rPr>
  </w:style>
  <w:style w:type="character" w:customStyle="1" w:styleId="WW8Num5z1">
    <w:name w:val="WW8Num5z1"/>
    <w:rPr>
      <w:b/>
    </w:rPr>
  </w:style>
  <w:style w:type="character" w:customStyle="1" w:styleId="WW8Num7z0">
    <w:name w:val="WW8Num7z0"/>
    <w:rPr>
      <w:b/>
    </w:rPr>
  </w:style>
  <w:style w:type="character" w:customStyle="1" w:styleId="WW8Num8z1">
    <w:name w:val="WW8Num8z1"/>
    <w:rPr>
      <w:b/>
    </w:rPr>
  </w:style>
  <w:style w:type="character" w:customStyle="1" w:styleId="WW8Num9z0">
    <w:name w:val="WW8Num9z0"/>
    <w:rPr>
      <w:rFonts w:ascii="Times New Roman" w:hAnsi="Times New Roman" w:cs="Times New Roman"/>
      <w:b/>
      <w:i w:val="0"/>
      <w:strike w:val="0"/>
      <w:dstrike w:val="0"/>
      <w:sz w:val="22"/>
    </w:rPr>
  </w:style>
  <w:style w:type="character" w:customStyle="1" w:styleId="WW8Num10z1">
    <w:name w:val="WW8Num10z1"/>
    <w:rPr>
      <w:rFonts w:ascii="Symbol" w:hAnsi="Symbol" w:cs="Symbol"/>
    </w:rPr>
  </w:style>
  <w:style w:type="character" w:customStyle="1" w:styleId="WW8Num12z1">
    <w:name w:val="WW8Num12z1"/>
    <w:rPr>
      <w:rFonts w:ascii="Courier New" w:hAnsi="Courier New" w:cs="Courier New"/>
      <w:b/>
      <w:bCs/>
    </w:rPr>
  </w:style>
  <w:style w:type="character" w:customStyle="1" w:styleId="WW8Num13z1">
    <w:name w:val="WW8Num13z1"/>
    <w:rPr>
      <w:b/>
    </w:rPr>
  </w:style>
  <w:style w:type="character" w:customStyle="1" w:styleId="WW8Num14z0">
    <w:name w:val="WW8Num14z0"/>
    <w:rPr>
      <w:rFonts w:ascii="Symbol" w:hAnsi="Symbol" w:cs="Symbol"/>
    </w:rPr>
  </w:style>
  <w:style w:type="character" w:customStyle="1" w:styleId="WW8Num16z0">
    <w:name w:val="WW8Num16z0"/>
    <w:rPr>
      <w:rFonts w:ascii="Symbol" w:hAnsi="Symbol" w:cs="Symbol"/>
    </w:rPr>
  </w:style>
  <w:style w:type="character" w:customStyle="1" w:styleId="WW8Num17z0">
    <w:name w:val="WW8Num17z0"/>
    <w:rPr>
      <w:b/>
    </w:rPr>
  </w:style>
  <w:style w:type="character" w:customStyle="1" w:styleId="WW8Num18z1">
    <w:name w:val="WW8Num18z1"/>
    <w:rPr>
      <w:rFonts w:ascii="Courier New" w:hAnsi="Courier New" w:cs="Courier New"/>
      <w:b/>
      <w:bCs/>
    </w:rPr>
  </w:style>
  <w:style w:type="character" w:customStyle="1" w:styleId="WW8Num19z1">
    <w:name w:val="WW8Num19z1"/>
    <w:rPr>
      <w:b/>
    </w:rPr>
  </w:style>
  <w:style w:type="character" w:customStyle="1" w:styleId="WW8Num20z1">
    <w:name w:val="WW8Num20z1"/>
    <w:rPr>
      <w:rFonts w:ascii="Courier New" w:hAnsi="Courier New" w:cs="Courier New"/>
      <w:b/>
      <w:bCs/>
    </w:rPr>
  </w:style>
  <w:style w:type="character" w:customStyle="1" w:styleId="WW8Num21z0">
    <w:name w:val="WW8Num21z0"/>
    <w:rPr>
      <w:b/>
    </w:rPr>
  </w:style>
  <w:style w:type="character" w:customStyle="1" w:styleId="WW8Num22z1">
    <w:name w:val="WW8Num22z1"/>
    <w:rPr>
      <w:b/>
    </w:rPr>
  </w:style>
  <w:style w:type="character" w:customStyle="1" w:styleId="WW8Num23z1">
    <w:name w:val="WW8Num23z1"/>
    <w:rPr>
      <w:b/>
    </w:rPr>
  </w:style>
  <w:style w:type="character" w:customStyle="1" w:styleId="WW8Num24z0">
    <w:name w:val="WW8Num24z0"/>
    <w:rPr>
      <w:rFonts w:ascii="Symbol" w:hAnsi="Symbol" w:cs="Symbol"/>
    </w:rPr>
  </w:style>
  <w:style w:type="character" w:customStyle="1" w:styleId="WW8Num25z0">
    <w:name w:val="WW8Num25z0"/>
    <w:rPr>
      <w:rFonts w:ascii="Symbol" w:hAnsi="Symbol" w:cs="Symbol"/>
    </w:rPr>
  </w:style>
  <w:style w:type="character" w:customStyle="1" w:styleId="WW8Num26z1">
    <w:name w:val="WW8Num26z1"/>
    <w:rPr>
      <w:b/>
    </w:rPr>
  </w:style>
  <w:style w:type="character" w:customStyle="1" w:styleId="WW8Num27z0">
    <w:name w:val="WW8Num27z0"/>
    <w:rPr>
      <w:rFonts w:ascii="Symbol" w:hAnsi="Symbol" w:cs="Symbol"/>
    </w:rPr>
  </w:style>
  <w:style w:type="character" w:customStyle="1" w:styleId="WW8Num28z1">
    <w:name w:val="WW8Num28z1"/>
    <w:rPr>
      <w:b/>
    </w:rPr>
  </w:style>
  <w:style w:type="character" w:customStyle="1" w:styleId="WW8Num29z1">
    <w:name w:val="WW8Num29z1"/>
    <w:rPr>
      <w:rFonts w:ascii="Courier New" w:hAnsi="Courier New" w:cs="Courier New"/>
    </w:rPr>
  </w:style>
  <w:style w:type="character" w:customStyle="1" w:styleId="WW8Num6z0">
    <w:name w:val="WW8Num6z0"/>
    <w:rPr>
      <w:b/>
    </w:rPr>
  </w:style>
  <w:style w:type="character" w:customStyle="1" w:styleId="WW8Num7z1">
    <w:name w:val="WW8Num7z1"/>
    <w:rPr>
      <w:b/>
    </w:rPr>
  </w:style>
  <w:style w:type="character" w:customStyle="1" w:styleId="WW8Num9z1">
    <w:name w:val="WW8Num9z1"/>
    <w:rPr>
      <w:rFonts w:ascii="Times New Roman" w:hAnsi="Times New Roman" w:cs="Times New Roman"/>
      <w:b/>
      <w:i w:val="0"/>
      <w:strike w:val="0"/>
      <w:dstrike w:val="0"/>
      <w:sz w:val="22"/>
      <w:szCs w:val="22"/>
    </w:rPr>
  </w:style>
  <w:style w:type="character" w:customStyle="1" w:styleId="WW8Num9z2">
    <w:name w:val="WW8Num9z2"/>
    <w:rPr>
      <w:b/>
      <w:i w:val="0"/>
      <w:sz w:val="22"/>
      <w:szCs w:val="22"/>
    </w:rPr>
  </w:style>
  <w:style w:type="character" w:customStyle="1" w:styleId="WW8Num11z0">
    <w:name w:val="WW8Num11z0"/>
    <w:rPr>
      <w:rFonts w:ascii="Wingdings" w:hAnsi="Wingdings" w:cs="Wingdings"/>
      <w:sz w:val="22"/>
      <w:szCs w:val="22"/>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cs="Wingdings"/>
    </w:rPr>
  </w:style>
  <w:style w:type="character" w:customStyle="1" w:styleId="WW8Num11z3">
    <w:name w:val="WW8Num11z3"/>
    <w:rPr>
      <w:rFonts w:ascii="Symbol" w:hAnsi="Symbol" w:cs="Symbol"/>
    </w:rPr>
  </w:style>
  <w:style w:type="character" w:customStyle="1" w:styleId="WW8Num12z0">
    <w:name w:val="WW8Num12z0"/>
    <w:rPr>
      <w:rFonts w:ascii="Symbol" w:hAnsi="Symbol" w:cs="Symbol"/>
    </w:rPr>
  </w:style>
  <w:style w:type="character" w:customStyle="1" w:styleId="WW8Num12z2">
    <w:name w:val="WW8Num12z2"/>
    <w:rPr>
      <w:rFonts w:ascii="Wingdings" w:hAnsi="Wingdings" w:cs="Wingdings"/>
    </w:rPr>
  </w:style>
  <w:style w:type="character" w:customStyle="1" w:styleId="WW8Num16z1">
    <w:name w:val="WW8Num16z1"/>
    <w:rPr>
      <w:b/>
    </w:rPr>
  </w:style>
  <w:style w:type="character" w:customStyle="1" w:styleId="WW8Num17z1">
    <w:name w:val="WW8Num17z1"/>
    <w:rPr>
      <w:b/>
    </w:rPr>
  </w:style>
  <w:style w:type="character" w:customStyle="1" w:styleId="WW8Num18z0">
    <w:name w:val="WW8Num18z0"/>
    <w:rPr>
      <w:rFonts w:ascii="Symbol" w:hAnsi="Symbol" w:cs="Symbol"/>
    </w:rPr>
  </w:style>
  <w:style w:type="character" w:customStyle="1" w:styleId="WW8Num18z2">
    <w:name w:val="WW8Num18z2"/>
    <w:rPr>
      <w:rFonts w:ascii="Wingdings" w:hAnsi="Wingdings" w:cs="Wingdings"/>
    </w:rPr>
  </w:style>
  <w:style w:type="character" w:customStyle="1" w:styleId="WW8Num20z0">
    <w:name w:val="WW8Num20z0"/>
    <w:rPr>
      <w:rFonts w:ascii="Symbol" w:hAnsi="Symbol" w:cs="Symbol"/>
    </w:rPr>
  </w:style>
  <w:style w:type="character" w:customStyle="1" w:styleId="WW8Num20z2">
    <w:name w:val="WW8Num20z2"/>
    <w:rPr>
      <w:rFonts w:ascii="Wingdings" w:hAnsi="Wingdings" w:cs="Wingdings"/>
    </w:rPr>
  </w:style>
  <w:style w:type="character" w:customStyle="1" w:styleId="WW8Num24z1">
    <w:name w:val="WW8Num24z1"/>
    <w:rPr>
      <w:b/>
    </w:rPr>
  </w:style>
  <w:style w:type="character" w:customStyle="1" w:styleId="WW8Num25z1">
    <w:name w:val="WW8Num25z1"/>
    <w:rPr>
      <w:rFonts w:ascii="Courier New" w:hAnsi="Courier New" w:cs="Courier New"/>
    </w:rPr>
  </w:style>
  <w:style w:type="character" w:customStyle="1" w:styleId="WW8Num25z2">
    <w:name w:val="WW8Num25z2"/>
    <w:rPr>
      <w:rFonts w:ascii="Wingdings" w:hAnsi="Wingdings" w:cs="Wingdings"/>
    </w:rPr>
  </w:style>
  <w:style w:type="character" w:customStyle="1" w:styleId="WW8Num29z0">
    <w:name w:val="WW8Num29z0"/>
    <w:rPr>
      <w:rFonts w:ascii="Symbol" w:hAnsi="Symbol" w:cs="Symbol"/>
    </w:rPr>
  </w:style>
  <w:style w:type="character" w:customStyle="1" w:styleId="WW8Num29z2">
    <w:name w:val="WW8Num29z2"/>
    <w:rPr>
      <w:rFonts w:ascii="Wingdings" w:hAnsi="Wingdings" w:cs="Wingdings"/>
    </w:rPr>
  </w:style>
  <w:style w:type="character" w:customStyle="1" w:styleId="WW8Num30z0">
    <w:name w:val="WW8Num30z0"/>
    <w:rPr>
      <w:b/>
    </w:rPr>
  </w:style>
  <w:style w:type="character" w:customStyle="1" w:styleId="WW8Num31z1">
    <w:name w:val="WW8Num31z1"/>
    <w:rPr>
      <w:b/>
    </w:rPr>
  </w:style>
  <w:style w:type="character" w:customStyle="1" w:styleId="WW8Num32z0">
    <w:name w:val="WW8Num32z0"/>
    <w:rPr>
      <w:rFonts w:ascii="Symbol" w:hAnsi="Symbol" w:cs="Symbol"/>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cs="Wingdings"/>
    </w:rPr>
  </w:style>
  <w:style w:type="character" w:customStyle="1" w:styleId="WW8Num33z1">
    <w:name w:val="WW8Num33z1"/>
    <w:rPr>
      <w:b/>
    </w:rPr>
  </w:style>
  <w:style w:type="character" w:customStyle="1" w:styleId="WW8Num34z1">
    <w:name w:val="WW8Num34z1"/>
    <w:rPr>
      <w:b/>
    </w:rPr>
  </w:style>
  <w:style w:type="character" w:customStyle="1" w:styleId="10">
    <w:name w:val="Основной шрифт абзаца1"/>
  </w:style>
  <w:style w:type="character" w:styleId="a3">
    <w:name w:val="page number"/>
    <w:basedOn w:val="10"/>
  </w:style>
  <w:style w:type="character" w:customStyle="1" w:styleId="a4">
    <w:name w:val="Символ сноски"/>
    <w:rPr>
      <w:vertAlign w:val="superscript"/>
    </w:rPr>
  </w:style>
  <w:style w:type="character" w:customStyle="1" w:styleId="11">
    <w:name w:val="Знак примечания1"/>
    <w:rPr>
      <w:sz w:val="16"/>
      <w:szCs w:val="16"/>
    </w:rPr>
  </w:style>
  <w:style w:type="character" w:customStyle="1" w:styleId="a5">
    <w:name w:val="Основной текст Знак"/>
    <w:rPr>
      <w:sz w:val="24"/>
    </w:rPr>
  </w:style>
  <w:style w:type="character" w:customStyle="1" w:styleId="a6">
    <w:name w:val="Текст примечания Знак"/>
  </w:style>
  <w:style w:type="character" w:styleId="a7">
    <w:name w:val="Strong"/>
    <w:qFormat/>
    <w:rPr>
      <w:b/>
      <w:bCs/>
    </w:rPr>
  </w:style>
  <w:style w:type="character" w:customStyle="1" w:styleId="style131">
    <w:name w:val="style131"/>
    <w:rPr>
      <w:sz w:val="15"/>
      <w:szCs w:val="15"/>
    </w:rPr>
  </w:style>
  <w:style w:type="character" w:customStyle="1" w:styleId="60">
    <w:name w:val="Заголовок 6 Знак"/>
    <w:rPr>
      <w:rFonts w:ascii="Calibri" w:eastAsia="Times New Roman" w:hAnsi="Calibri" w:cs="Times New Roman"/>
      <w:b/>
      <w:bCs/>
      <w:sz w:val="22"/>
      <w:szCs w:val="22"/>
    </w:rPr>
  </w:style>
  <w:style w:type="character" w:customStyle="1" w:styleId="70">
    <w:name w:val="Заголовок 7 Знак"/>
    <w:rPr>
      <w:rFonts w:ascii="Calibri" w:eastAsia="Times New Roman" w:hAnsi="Calibri" w:cs="Times New Roman"/>
      <w:sz w:val="24"/>
      <w:szCs w:val="24"/>
    </w:rPr>
  </w:style>
  <w:style w:type="paragraph" w:customStyle="1" w:styleId="a8">
    <w:name w:val="Заголовок"/>
    <w:basedOn w:val="a"/>
    <w:next w:val="a9"/>
    <w:pPr>
      <w:keepNext/>
      <w:spacing w:before="240" w:after="120"/>
    </w:pPr>
    <w:rPr>
      <w:rFonts w:ascii="Arial" w:eastAsia="Arial Unicode MS" w:hAnsi="Arial" w:cs="Arial Unicode MS"/>
      <w:sz w:val="28"/>
      <w:szCs w:val="28"/>
    </w:rPr>
  </w:style>
  <w:style w:type="paragraph" w:styleId="a9">
    <w:name w:val="Body Text"/>
    <w:basedOn w:val="a"/>
    <w:pPr>
      <w:jc w:val="both"/>
    </w:pPr>
    <w:rPr>
      <w:lang w:val="x-none"/>
    </w:rPr>
  </w:style>
  <w:style w:type="paragraph" w:styleId="aa">
    <w:name w:val="List"/>
    <w:basedOn w:val="a9"/>
  </w:style>
  <w:style w:type="paragraph" w:customStyle="1" w:styleId="12">
    <w:name w:val="Название1"/>
    <w:basedOn w:val="a"/>
    <w:pPr>
      <w:suppressLineNumbers/>
      <w:spacing w:before="120" w:after="120"/>
    </w:pPr>
    <w:rPr>
      <w:i/>
      <w:iCs/>
      <w:szCs w:val="24"/>
    </w:rPr>
  </w:style>
  <w:style w:type="paragraph" w:customStyle="1" w:styleId="13">
    <w:name w:val="Указатель1"/>
    <w:basedOn w:val="a"/>
    <w:pPr>
      <w:suppressLineNumbers/>
    </w:pPr>
  </w:style>
  <w:style w:type="paragraph" w:customStyle="1" w:styleId="21">
    <w:name w:val="Основной текст 21"/>
    <w:basedOn w:val="a"/>
    <w:pPr>
      <w:jc w:val="both"/>
    </w:pPr>
    <w:rPr>
      <w:rFonts w:ascii="Arial" w:hAnsi="Arial" w:cs="Arial"/>
      <w:sz w:val="20"/>
      <w:lang w:val="en-GB"/>
    </w:rPr>
  </w:style>
  <w:style w:type="paragraph" w:styleId="ab">
    <w:name w:val="footer"/>
    <w:basedOn w:val="a"/>
    <w:link w:val="ac"/>
    <w:uiPriority w:val="99"/>
  </w:style>
  <w:style w:type="paragraph" w:styleId="ad">
    <w:name w:val="footnote text"/>
    <w:basedOn w:val="a"/>
    <w:rPr>
      <w:sz w:val="20"/>
    </w:rPr>
  </w:style>
  <w:style w:type="paragraph" w:styleId="ae">
    <w:name w:val="Body Text Indent"/>
    <w:basedOn w:val="a"/>
    <w:pPr>
      <w:ind w:hanging="11"/>
      <w:jc w:val="both"/>
    </w:pPr>
    <w:rPr>
      <w:rFonts w:ascii="Arial" w:hAnsi="Arial" w:cs="Arial"/>
    </w:rPr>
  </w:style>
  <w:style w:type="paragraph" w:styleId="af">
    <w:name w:val="Title"/>
    <w:basedOn w:val="a"/>
    <w:next w:val="af0"/>
    <w:qFormat/>
    <w:pPr>
      <w:jc w:val="center"/>
    </w:pPr>
    <w:rPr>
      <w:b/>
    </w:rPr>
  </w:style>
  <w:style w:type="paragraph" w:styleId="af0">
    <w:name w:val="Subtitle"/>
    <w:basedOn w:val="a8"/>
    <w:next w:val="a9"/>
    <w:qFormat/>
    <w:pPr>
      <w:jc w:val="center"/>
    </w:pPr>
    <w:rPr>
      <w:i/>
      <w:iCs/>
    </w:rPr>
  </w:style>
  <w:style w:type="paragraph" w:customStyle="1" w:styleId="31">
    <w:name w:val="Основной текст 31"/>
    <w:basedOn w:val="a"/>
    <w:pPr>
      <w:jc w:val="both"/>
    </w:pPr>
    <w:rPr>
      <w:b/>
    </w:rPr>
  </w:style>
  <w:style w:type="paragraph" w:customStyle="1" w:styleId="210">
    <w:name w:val="Основной текст с отступом 21"/>
    <w:basedOn w:val="a"/>
    <w:pPr>
      <w:ind w:firstLine="720"/>
      <w:jc w:val="both"/>
    </w:pPr>
    <w:rPr>
      <w:color w:val="FF00FF"/>
    </w:rPr>
  </w:style>
  <w:style w:type="paragraph" w:customStyle="1" w:styleId="22">
    <w:name w:val="Основной текст с отступом 22"/>
    <w:basedOn w:val="a"/>
    <w:pPr>
      <w:ind w:firstLine="720"/>
      <w:jc w:val="both"/>
    </w:pPr>
  </w:style>
  <w:style w:type="paragraph" w:customStyle="1" w:styleId="14">
    <w:name w:val="Обычный1"/>
    <w:pPr>
      <w:suppressAutoHyphens/>
    </w:pPr>
    <w:rPr>
      <w:sz w:val="24"/>
      <w:lang w:eastAsia="ar-SA"/>
    </w:rPr>
  </w:style>
  <w:style w:type="paragraph" w:styleId="71">
    <w:name w:val="toc 7"/>
    <w:basedOn w:val="a"/>
    <w:next w:val="a"/>
    <w:pPr>
      <w:spacing w:before="280" w:after="280"/>
      <w:jc w:val="both"/>
    </w:pPr>
    <w:rPr>
      <w:b/>
      <w:bCs/>
    </w:rPr>
  </w:style>
  <w:style w:type="paragraph" w:customStyle="1" w:styleId="ConsNormal">
    <w:name w:val="ConsNormal"/>
    <w:pPr>
      <w:widowControl w:val="0"/>
      <w:suppressAutoHyphens/>
      <w:ind w:firstLine="720"/>
    </w:pPr>
    <w:rPr>
      <w:rFonts w:ascii="Arial" w:hAnsi="Arial" w:cs="Arial"/>
      <w:sz w:val="16"/>
      <w:lang w:eastAsia="ar-SA"/>
    </w:rPr>
  </w:style>
  <w:style w:type="paragraph" w:customStyle="1" w:styleId="ConsNonformat">
    <w:name w:val="ConsNonformat"/>
    <w:pPr>
      <w:widowControl w:val="0"/>
      <w:suppressAutoHyphens/>
    </w:pPr>
    <w:rPr>
      <w:rFonts w:ascii="Courier New" w:hAnsi="Courier New" w:cs="Courier New"/>
      <w:lang w:eastAsia="ar-SA"/>
    </w:rPr>
  </w:style>
  <w:style w:type="paragraph" w:styleId="af1">
    <w:name w:val="header"/>
    <w:basedOn w:val="a"/>
  </w:style>
  <w:style w:type="paragraph" w:styleId="af2">
    <w:name w:val="Balloon Text"/>
    <w:basedOn w:val="a"/>
    <w:rPr>
      <w:rFonts w:ascii="Tahoma" w:hAnsi="Tahoma" w:cs="Tahoma"/>
      <w:sz w:val="16"/>
      <w:szCs w:val="16"/>
    </w:rPr>
  </w:style>
  <w:style w:type="paragraph" w:customStyle="1" w:styleId="wfxFaxNum">
    <w:name w:val="wfxFaxNum"/>
    <w:basedOn w:val="a"/>
    <w:rPr>
      <w:sz w:val="20"/>
      <w:lang w:val="en-GB"/>
    </w:rPr>
  </w:style>
  <w:style w:type="paragraph" w:customStyle="1" w:styleId="15">
    <w:name w:val="Маркированный список1"/>
    <w:basedOn w:val="a"/>
    <w:pPr>
      <w:ind w:left="360" w:hanging="360"/>
    </w:pPr>
    <w:rPr>
      <w:sz w:val="20"/>
      <w:lang w:val="en-GB"/>
    </w:rPr>
  </w:style>
  <w:style w:type="paragraph" w:customStyle="1" w:styleId="16">
    <w:name w:val="Продолжение списка1"/>
    <w:basedOn w:val="a"/>
    <w:pPr>
      <w:spacing w:after="120"/>
      <w:ind w:left="360"/>
    </w:pPr>
    <w:rPr>
      <w:sz w:val="20"/>
      <w:lang w:val="en-GB"/>
    </w:rPr>
  </w:style>
  <w:style w:type="paragraph" w:customStyle="1" w:styleId="17">
    <w:name w:val="Название объекта1"/>
    <w:basedOn w:val="a"/>
    <w:pPr>
      <w:spacing w:before="240" w:after="60"/>
      <w:jc w:val="center"/>
    </w:pPr>
    <w:rPr>
      <w:rFonts w:ascii="Arial" w:hAnsi="Arial" w:cs="Arial"/>
      <w:b/>
      <w:kern w:val="1"/>
      <w:sz w:val="32"/>
      <w:lang w:val="en-GB"/>
    </w:rPr>
  </w:style>
  <w:style w:type="paragraph" w:customStyle="1" w:styleId="Annotation">
    <w:name w:val="Annotation"/>
    <w:basedOn w:val="a"/>
    <w:pPr>
      <w:ind w:left="567" w:right="567"/>
    </w:pPr>
    <w:rPr>
      <w:i/>
      <w:color w:val="000000"/>
      <w:sz w:val="22"/>
    </w:rPr>
  </w:style>
  <w:style w:type="paragraph" w:customStyle="1" w:styleId="Iauiue1">
    <w:name w:val="Iau?iue1"/>
    <w:pPr>
      <w:widowControl w:val="0"/>
      <w:suppressAutoHyphens/>
    </w:pPr>
    <w:rPr>
      <w:lang w:eastAsia="ar-SA"/>
    </w:rPr>
  </w:style>
  <w:style w:type="paragraph" w:customStyle="1" w:styleId="18">
    <w:name w:val="Текст примечания1"/>
    <w:basedOn w:val="a"/>
    <w:rPr>
      <w:sz w:val="20"/>
    </w:rPr>
  </w:style>
  <w:style w:type="paragraph" w:styleId="af3">
    <w:name w:val="annotation subject"/>
    <w:basedOn w:val="18"/>
    <w:next w:val="18"/>
    <w:rPr>
      <w:b/>
      <w:bCs/>
    </w:rPr>
  </w:style>
  <w:style w:type="paragraph" w:customStyle="1" w:styleId="19">
    <w:name w:val="Абзац списка1"/>
    <w:basedOn w:val="a"/>
    <w:pPr>
      <w:ind w:left="720"/>
    </w:pPr>
    <w:rPr>
      <w:sz w:val="20"/>
    </w:rPr>
  </w:style>
  <w:style w:type="paragraph" w:customStyle="1" w:styleId="style11">
    <w:name w:val="style11"/>
    <w:basedOn w:val="a"/>
    <w:pPr>
      <w:spacing w:before="280" w:after="280"/>
    </w:pPr>
    <w:rPr>
      <w:rFonts w:ascii="Verdana" w:hAnsi="Verdana" w:cs="Verdana"/>
      <w:sz w:val="15"/>
      <w:szCs w:val="15"/>
    </w:rPr>
  </w:style>
  <w:style w:type="paragraph" w:customStyle="1" w:styleId="style12">
    <w:name w:val="style12"/>
    <w:basedOn w:val="a"/>
    <w:pPr>
      <w:spacing w:before="280" w:after="280"/>
    </w:pPr>
    <w:rPr>
      <w:rFonts w:ascii="Verdana" w:hAnsi="Verdana" w:cs="Verdana"/>
      <w:sz w:val="21"/>
      <w:szCs w:val="21"/>
    </w:rPr>
  </w:style>
  <w:style w:type="paragraph" w:styleId="af4">
    <w:name w:val="List Paragraph"/>
    <w:basedOn w:val="a"/>
    <w:uiPriority w:val="34"/>
    <w:qFormat/>
    <w:pPr>
      <w:widowControl w:val="0"/>
      <w:autoSpaceDE w:val="0"/>
      <w:ind w:left="720" w:firstLine="720"/>
      <w:jc w:val="both"/>
    </w:pPr>
    <w:rPr>
      <w:rFonts w:ascii="Arial" w:hAnsi="Arial" w:cs="Arial"/>
      <w:sz w:val="20"/>
    </w:rPr>
  </w:style>
  <w:style w:type="paragraph" w:customStyle="1" w:styleId="Schedule1">
    <w:name w:val="Schedule 1"/>
    <w:basedOn w:val="a"/>
    <w:pPr>
      <w:spacing w:after="140" w:line="288" w:lineRule="auto"/>
      <w:jc w:val="both"/>
    </w:pPr>
    <w:rPr>
      <w:rFonts w:ascii="Arial" w:hAnsi="Arial" w:cs="Arial"/>
      <w:kern w:val="1"/>
      <w:sz w:val="20"/>
      <w:szCs w:val="24"/>
    </w:rPr>
  </w:style>
  <w:style w:type="paragraph" w:customStyle="1" w:styleId="Schedule2">
    <w:name w:val="Schedule 2"/>
    <w:basedOn w:val="a"/>
    <w:pPr>
      <w:numPr>
        <w:ilvl w:val="1"/>
        <w:numId w:val="1"/>
      </w:numPr>
      <w:spacing w:after="140" w:line="288" w:lineRule="auto"/>
      <w:jc w:val="both"/>
      <w:outlineLvl w:val="1"/>
    </w:pPr>
    <w:rPr>
      <w:rFonts w:ascii="Arial" w:hAnsi="Arial" w:cs="Arial"/>
      <w:kern w:val="1"/>
      <w:sz w:val="20"/>
      <w:szCs w:val="24"/>
    </w:rPr>
  </w:style>
  <w:style w:type="paragraph" w:customStyle="1" w:styleId="Schedule3">
    <w:name w:val="Schedule 3"/>
    <w:basedOn w:val="a"/>
    <w:pPr>
      <w:numPr>
        <w:ilvl w:val="2"/>
        <w:numId w:val="1"/>
      </w:numPr>
      <w:spacing w:after="140" w:line="288" w:lineRule="auto"/>
      <w:jc w:val="both"/>
      <w:outlineLvl w:val="2"/>
    </w:pPr>
    <w:rPr>
      <w:rFonts w:ascii="Arial" w:hAnsi="Arial" w:cs="Arial"/>
      <w:kern w:val="1"/>
      <w:sz w:val="20"/>
      <w:szCs w:val="24"/>
    </w:rPr>
  </w:style>
  <w:style w:type="paragraph" w:customStyle="1" w:styleId="Schedule4">
    <w:name w:val="Schedule 4"/>
    <w:basedOn w:val="a"/>
    <w:pPr>
      <w:numPr>
        <w:ilvl w:val="3"/>
        <w:numId w:val="1"/>
      </w:numPr>
      <w:spacing w:after="140" w:line="288" w:lineRule="auto"/>
      <w:jc w:val="both"/>
      <w:outlineLvl w:val="3"/>
    </w:pPr>
    <w:rPr>
      <w:rFonts w:ascii="Arial" w:hAnsi="Arial" w:cs="Arial"/>
      <w:kern w:val="1"/>
      <w:sz w:val="20"/>
      <w:szCs w:val="24"/>
    </w:rPr>
  </w:style>
  <w:style w:type="paragraph" w:customStyle="1" w:styleId="Schedule5">
    <w:name w:val="Schedule 5"/>
    <w:basedOn w:val="a"/>
    <w:pPr>
      <w:numPr>
        <w:ilvl w:val="4"/>
        <w:numId w:val="1"/>
      </w:numPr>
      <w:spacing w:after="140" w:line="288" w:lineRule="auto"/>
      <w:jc w:val="both"/>
      <w:outlineLvl w:val="4"/>
    </w:pPr>
    <w:rPr>
      <w:rFonts w:ascii="Arial" w:hAnsi="Arial" w:cs="Arial"/>
      <w:kern w:val="1"/>
      <w:sz w:val="20"/>
      <w:szCs w:val="24"/>
    </w:rPr>
  </w:style>
  <w:style w:type="paragraph" w:customStyle="1" w:styleId="Schedule6">
    <w:name w:val="Schedule 6"/>
    <w:basedOn w:val="a"/>
    <w:pPr>
      <w:numPr>
        <w:ilvl w:val="5"/>
        <w:numId w:val="1"/>
      </w:numPr>
      <w:spacing w:after="140" w:line="288" w:lineRule="auto"/>
      <w:jc w:val="both"/>
      <w:outlineLvl w:val="5"/>
    </w:pPr>
    <w:rPr>
      <w:rFonts w:ascii="Arial" w:hAnsi="Arial" w:cs="Arial"/>
      <w:kern w:val="1"/>
      <w:sz w:val="20"/>
      <w:szCs w:val="24"/>
    </w:rPr>
  </w:style>
  <w:style w:type="paragraph" w:customStyle="1" w:styleId="Body1">
    <w:name w:val="Body 1"/>
    <w:basedOn w:val="a"/>
    <w:pPr>
      <w:spacing w:after="140" w:line="288" w:lineRule="auto"/>
      <w:ind w:left="680"/>
      <w:jc w:val="both"/>
    </w:pPr>
    <w:rPr>
      <w:rFonts w:ascii="Arial" w:hAnsi="Arial" w:cs="Arial"/>
      <w:kern w:val="1"/>
      <w:sz w:val="20"/>
      <w:szCs w:val="24"/>
    </w:rPr>
  </w:style>
  <w:style w:type="paragraph" w:customStyle="1" w:styleId="af5">
    <w:name w:val="Содержимое таблицы"/>
    <w:basedOn w:val="a"/>
    <w:pPr>
      <w:suppressLineNumbers/>
    </w:pPr>
  </w:style>
  <w:style w:type="paragraph" w:customStyle="1" w:styleId="af6">
    <w:name w:val="Заголовок таблицы"/>
    <w:basedOn w:val="af5"/>
    <w:pPr>
      <w:jc w:val="center"/>
    </w:pPr>
    <w:rPr>
      <w:b/>
      <w:bCs/>
    </w:rPr>
  </w:style>
  <w:style w:type="paragraph" w:customStyle="1" w:styleId="af7">
    <w:name w:val="Содержимое врезки"/>
    <w:basedOn w:val="a9"/>
  </w:style>
  <w:style w:type="character" w:styleId="af8">
    <w:name w:val="annotation reference"/>
    <w:uiPriority w:val="99"/>
    <w:unhideWhenUsed/>
    <w:rsid w:val="004B4BFC"/>
    <w:rPr>
      <w:sz w:val="16"/>
      <w:szCs w:val="16"/>
    </w:rPr>
  </w:style>
  <w:style w:type="paragraph" w:styleId="af9">
    <w:name w:val="annotation text"/>
    <w:basedOn w:val="a"/>
    <w:link w:val="1a"/>
    <w:uiPriority w:val="99"/>
    <w:semiHidden/>
    <w:unhideWhenUsed/>
    <w:rsid w:val="004B4BFC"/>
    <w:rPr>
      <w:sz w:val="20"/>
    </w:rPr>
  </w:style>
  <w:style w:type="character" w:customStyle="1" w:styleId="1a">
    <w:name w:val="Текст примечания Знак1"/>
    <w:link w:val="af9"/>
    <w:uiPriority w:val="99"/>
    <w:semiHidden/>
    <w:rsid w:val="004B4BFC"/>
    <w:rPr>
      <w:lang w:eastAsia="ar-SA"/>
    </w:rPr>
  </w:style>
  <w:style w:type="paragraph" w:styleId="afa">
    <w:name w:val="Revision"/>
    <w:hidden/>
    <w:uiPriority w:val="99"/>
    <w:semiHidden/>
    <w:rsid w:val="004405EE"/>
    <w:rPr>
      <w:sz w:val="24"/>
      <w:lang w:eastAsia="ar-SA"/>
    </w:rPr>
  </w:style>
  <w:style w:type="character" w:customStyle="1" w:styleId="ac">
    <w:name w:val="Нижний колонтитул Знак"/>
    <w:basedOn w:val="a0"/>
    <w:link w:val="ab"/>
    <w:uiPriority w:val="99"/>
    <w:rsid w:val="006D7F12"/>
    <w:rPr>
      <w:sz w:val="24"/>
      <w:lang w:eastAsia="ar-SA"/>
    </w:rPr>
  </w:style>
  <w:style w:type="paragraph" w:customStyle="1" w:styleId="Level1">
    <w:name w:val="Level 1"/>
    <w:basedOn w:val="a"/>
    <w:next w:val="Body1"/>
    <w:rsid w:val="00E158AB"/>
    <w:pPr>
      <w:keepNext/>
      <w:numPr>
        <w:numId w:val="33"/>
      </w:numPr>
      <w:suppressAutoHyphens w:val="0"/>
      <w:spacing w:before="280" w:after="140" w:line="290" w:lineRule="auto"/>
      <w:jc w:val="both"/>
      <w:outlineLvl w:val="0"/>
    </w:pPr>
    <w:rPr>
      <w:rFonts w:ascii="Arial" w:hAnsi="Arial"/>
      <w:b/>
      <w:kern w:val="20"/>
      <w:sz w:val="22"/>
      <w:szCs w:val="24"/>
      <w:lang w:eastAsia="en-US"/>
    </w:rPr>
  </w:style>
  <w:style w:type="paragraph" w:customStyle="1" w:styleId="Level2">
    <w:name w:val="Level 2"/>
    <w:basedOn w:val="a"/>
    <w:rsid w:val="00E158AB"/>
    <w:pPr>
      <w:numPr>
        <w:ilvl w:val="1"/>
        <w:numId w:val="33"/>
      </w:numPr>
      <w:suppressAutoHyphens w:val="0"/>
      <w:spacing w:after="140" w:line="290" w:lineRule="auto"/>
      <w:jc w:val="both"/>
      <w:outlineLvl w:val="1"/>
    </w:pPr>
    <w:rPr>
      <w:rFonts w:ascii="Arial" w:hAnsi="Arial"/>
      <w:kern w:val="20"/>
      <w:sz w:val="20"/>
      <w:szCs w:val="24"/>
      <w:lang w:eastAsia="en-US"/>
    </w:rPr>
  </w:style>
  <w:style w:type="paragraph" w:customStyle="1" w:styleId="Level3">
    <w:name w:val="Level 3"/>
    <w:basedOn w:val="a"/>
    <w:rsid w:val="00E158AB"/>
    <w:pPr>
      <w:numPr>
        <w:ilvl w:val="2"/>
        <w:numId w:val="33"/>
      </w:numPr>
      <w:suppressAutoHyphens w:val="0"/>
      <w:spacing w:after="140" w:line="290" w:lineRule="auto"/>
      <w:jc w:val="both"/>
      <w:outlineLvl w:val="2"/>
    </w:pPr>
    <w:rPr>
      <w:rFonts w:ascii="Arial" w:hAnsi="Arial"/>
      <w:kern w:val="20"/>
      <w:sz w:val="20"/>
      <w:szCs w:val="24"/>
      <w:lang w:eastAsia="en-US"/>
    </w:rPr>
  </w:style>
  <w:style w:type="paragraph" w:customStyle="1" w:styleId="Level4">
    <w:name w:val="Level 4"/>
    <w:basedOn w:val="a"/>
    <w:rsid w:val="00E158AB"/>
    <w:pPr>
      <w:numPr>
        <w:ilvl w:val="3"/>
        <w:numId w:val="33"/>
      </w:numPr>
      <w:suppressAutoHyphens w:val="0"/>
      <w:spacing w:after="140" w:line="290" w:lineRule="auto"/>
      <w:jc w:val="both"/>
      <w:outlineLvl w:val="3"/>
    </w:pPr>
    <w:rPr>
      <w:rFonts w:ascii="Arial" w:hAnsi="Arial"/>
      <w:kern w:val="20"/>
      <w:sz w:val="20"/>
      <w:szCs w:val="24"/>
      <w:lang w:eastAsia="en-US"/>
    </w:rPr>
  </w:style>
  <w:style w:type="paragraph" w:customStyle="1" w:styleId="Level5">
    <w:name w:val="Level 5"/>
    <w:basedOn w:val="a"/>
    <w:rsid w:val="00E158AB"/>
    <w:pPr>
      <w:numPr>
        <w:ilvl w:val="4"/>
        <w:numId w:val="33"/>
      </w:numPr>
      <w:suppressAutoHyphens w:val="0"/>
      <w:spacing w:after="140" w:line="290" w:lineRule="auto"/>
      <w:jc w:val="both"/>
      <w:outlineLvl w:val="4"/>
    </w:pPr>
    <w:rPr>
      <w:rFonts w:ascii="Arial" w:hAnsi="Arial"/>
      <w:kern w:val="20"/>
      <w:sz w:val="20"/>
      <w:szCs w:val="24"/>
      <w:lang w:eastAsia="en-US"/>
    </w:rPr>
  </w:style>
  <w:style w:type="paragraph" w:customStyle="1" w:styleId="Level6">
    <w:name w:val="Level 6"/>
    <w:basedOn w:val="a"/>
    <w:rsid w:val="00E158AB"/>
    <w:pPr>
      <w:numPr>
        <w:ilvl w:val="5"/>
        <w:numId w:val="33"/>
      </w:numPr>
      <w:suppressAutoHyphens w:val="0"/>
      <w:spacing w:after="140" w:line="290" w:lineRule="auto"/>
      <w:jc w:val="both"/>
      <w:outlineLvl w:val="5"/>
    </w:pPr>
    <w:rPr>
      <w:rFonts w:ascii="Arial" w:hAnsi="Arial"/>
      <w:kern w:val="20"/>
      <w:sz w:val="20"/>
      <w:szCs w:val="24"/>
      <w:lang w:eastAsia="en-US"/>
    </w:rPr>
  </w:style>
  <w:style w:type="paragraph" w:customStyle="1" w:styleId="Level7">
    <w:name w:val="Level 7"/>
    <w:basedOn w:val="a"/>
    <w:rsid w:val="00E158AB"/>
    <w:pPr>
      <w:numPr>
        <w:ilvl w:val="6"/>
        <w:numId w:val="33"/>
      </w:numPr>
      <w:suppressAutoHyphens w:val="0"/>
      <w:spacing w:after="140" w:line="290" w:lineRule="auto"/>
      <w:jc w:val="both"/>
      <w:outlineLvl w:val="6"/>
    </w:pPr>
    <w:rPr>
      <w:rFonts w:ascii="Arial" w:hAnsi="Arial"/>
      <w:kern w:val="20"/>
      <w:sz w:val="20"/>
      <w:szCs w:val="24"/>
      <w:lang w:eastAsia="en-US"/>
    </w:rPr>
  </w:style>
  <w:style w:type="paragraph" w:customStyle="1" w:styleId="Level8">
    <w:name w:val="Level 8"/>
    <w:basedOn w:val="a"/>
    <w:rsid w:val="00E158AB"/>
    <w:pPr>
      <w:numPr>
        <w:ilvl w:val="7"/>
        <w:numId w:val="33"/>
      </w:numPr>
      <w:suppressAutoHyphens w:val="0"/>
      <w:spacing w:after="140" w:line="290" w:lineRule="auto"/>
      <w:jc w:val="both"/>
      <w:outlineLvl w:val="7"/>
    </w:pPr>
    <w:rPr>
      <w:rFonts w:ascii="Arial" w:hAnsi="Arial"/>
      <w:kern w:val="20"/>
      <w:sz w:val="20"/>
      <w:szCs w:val="24"/>
      <w:lang w:eastAsia="en-US"/>
    </w:rPr>
  </w:style>
  <w:style w:type="paragraph" w:customStyle="1" w:styleId="Level9">
    <w:name w:val="Level 9"/>
    <w:basedOn w:val="a"/>
    <w:rsid w:val="00E158AB"/>
    <w:pPr>
      <w:numPr>
        <w:ilvl w:val="8"/>
        <w:numId w:val="33"/>
      </w:numPr>
      <w:suppressAutoHyphens w:val="0"/>
      <w:spacing w:after="140" w:line="290" w:lineRule="auto"/>
      <w:jc w:val="both"/>
      <w:outlineLvl w:val="8"/>
    </w:pPr>
    <w:rPr>
      <w:rFonts w:ascii="Arial" w:hAnsi="Arial"/>
      <w:kern w:val="20"/>
      <w:sz w:val="20"/>
      <w:szCs w:val="24"/>
      <w:lang w:eastAsia="en-US"/>
    </w:rPr>
  </w:style>
  <w:style w:type="character" w:styleId="afb">
    <w:name w:val="Hyperlink"/>
    <w:basedOn w:val="a0"/>
    <w:uiPriority w:val="99"/>
    <w:semiHidden/>
    <w:unhideWhenUsed/>
    <w:rsid w:val="005B7928"/>
    <w:rPr>
      <w:color w:val="0000FF"/>
      <w:u w:val="single"/>
    </w:rPr>
  </w:style>
  <w:style w:type="paragraph" w:customStyle="1" w:styleId="roman2">
    <w:name w:val="roman 2"/>
    <w:basedOn w:val="a"/>
    <w:rsid w:val="007E130A"/>
    <w:pPr>
      <w:numPr>
        <w:numId w:val="36"/>
      </w:numPr>
      <w:suppressAutoHyphens w:val="0"/>
      <w:spacing w:after="140" w:line="290" w:lineRule="auto"/>
      <w:jc w:val="both"/>
    </w:pPr>
    <w:rPr>
      <w:rFonts w:ascii="Arial" w:hAnsi="Arial"/>
      <w:kern w:val="20"/>
      <w:sz w:val="20"/>
      <w:lang w:eastAsia="en-US"/>
    </w:rPr>
  </w:style>
  <w:style w:type="paragraph" w:customStyle="1" w:styleId="Table1">
    <w:name w:val="Table 1"/>
    <w:basedOn w:val="a"/>
    <w:rsid w:val="007E130A"/>
    <w:pPr>
      <w:numPr>
        <w:numId w:val="35"/>
      </w:numPr>
      <w:suppressAutoHyphens w:val="0"/>
      <w:spacing w:before="60" w:after="60" w:line="290" w:lineRule="auto"/>
      <w:outlineLvl w:val="0"/>
    </w:pPr>
    <w:rPr>
      <w:rFonts w:ascii="Arial" w:hAnsi="Arial"/>
      <w:kern w:val="20"/>
      <w:sz w:val="20"/>
      <w:szCs w:val="24"/>
      <w:lang w:eastAsia="en-US"/>
    </w:rPr>
  </w:style>
  <w:style w:type="paragraph" w:customStyle="1" w:styleId="Table2">
    <w:name w:val="Table 2"/>
    <w:basedOn w:val="a"/>
    <w:rsid w:val="007E130A"/>
    <w:pPr>
      <w:numPr>
        <w:ilvl w:val="1"/>
        <w:numId w:val="35"/>
      </w:numPr>
      <w:suppressAutoHyphens w:val="0"/>
      <w:spacing w:before="60" w:after="60" w:line="290" w:lineRule="auto"/>
      <w:outlineLvl w:val="1"/>
    </w:pPr>
    <w:rPr>
      <w:rFonts w:ascii="Arial" w:hAnsi="Arial"/>
      <w:kern w:val="20"/>
      <w:sz w:val="20"/>
      <w:szCs w:val="24"/>
      <w:lang w:eastAsia="en-US"/>
    </w:rPr>
  </w:style>
  <w:style w:type="paragraph" w:customStyle="1" w:styleId="Table3">
    <w:name w:val="Table 3"/>
    <w:basedOn w:val="a"/>
    <w:rsid w:val="007E130A"/>
    <w:pPr>
      <w:numPr>
        <w:ilvl w:val="2"/>
        <w:numId w:val="35"/>
      </w:numPr>
      <w:suppressAutoHyphens w:val="0"/>
      <w:spacing w:before="60" w:after="60" w:line="290" w:lineRule="auto"/>
      <w:outlineLvl w:val="2"/>
    </w:pPr>
    <w:rPr>
      <w:rFonts w:ascii="Arial" w:hAnsi="Arial"/>
      <w:kern w:val="20"/>
      <w:sz w:val="20"/>
      <w:szCs w:val="24"/>
      <w:lang w:eastAsia="en-US"/>
    </w:rPr>
  </w:style>
  <w:style w:type="paragraph" w:customStyle="1" w:styleId="Table4">
    <w:name w:val="Table 4"/>
    <w:basedOn w:val="a"/>
    <w:rsid w:val="007E130A"/>
    <w:pPr>
      <w:numPr>
        <w:ilvl w:val="3"/>
        <w:numId w:val="35"/>
      </w:numPr>
      <w:suppressAutoHyphens w:val="0"/>
      <w:spacing w:before="60" w:after="60" w:line="290" w:lineRule="auto"/>
      <w:outlineLvl w:val="3"/>
    </w:pPr>
    <w:rPr>
      <w:rFonts w:ascii="Arial" w:hAnsi="Arial"/>
      <w:kern w:val="20"/>
      <w:sz w:val="20"/>
      <w:szCs w:val="24"/>
      <w:lang w:eastAsia="en-US"/>
    </w:rPr>
  </w:style>
  <w:style w:type="paragraph" w:customStyle="1" w:styleId="Table5">
    <w:name w:val="Table 5"/>
    <w:basedOn w:val="a"/>
    <w:rsid w:val="007E130A"/>
    <w:pPr>
      <w:numPr>
        <w:ilvl w:val="4"/>
        <w:numId w:val="35"/>
      </w:numPr>
      <w:suppressAutoHyphens w:val="0"/>
      <w:spacing w:before="60" w:after="60" w:line="290" w:lineRule="auto"/>
      <w:outlineLvl w:val="4"/>
    </w:pPr>
    <w:rPr>
      <w:rFonts w:ascii="Arial" w:hAnsi="Arial"/>
      <w:kern w:val="20"/>
      <w:sz w:val="20"/>
      <w:szCs w:val="24"/>
      <w:lang w:eastAsia="en-US"/>
    </w:rPr>
  </w:style>
  <w:style w:type="paragraph" w:customStyle="1" w:styleId="Table6">
    <w:name w:val="Table 6"/>
    <w:basedOn w:val="a"/>
    <w:rsid w:val="007E130A"/>
    <w:pPr>
      <w:numPr>
        <w:ilvl w:val="5"/>
        <w:numId w:val="35"/>
      </w:numPr>
      <w:suppressAutoHyphens w:val="0"/>
      <w:spacing w:before="60" w:after="60" w:line="290" w:lineRule="auto"/>
      <w:outlineLvl w:val="5"/>
    </w:pPr>
    <w:rPr>
      <w:rFonts w:ascii="Arial" w:hAnsi="Arial"/>
      <w:kern w:val="20"/>
      <w:sz w:val="20"/>
      <w:szCs w:val="24"/>
      <w:lang w:eastAsia="en-US"/>
    </w:rPr>
  </w:style>
  <w:style w:type="table" w:styleId="afc">
    <w:name w:val="Table Grid"/>
    <w:basedOn w:val="a1"/>
    <w:uiPriority w:val="59"/>
    <w:rsid w:val="00100A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82765">
      <w:bodyDiv w:val="1"/>
      <w:marLeft w:val="0"/>
      <w:marRight w:val="0"/>
      <w:marTop w:val="0"/>
      <w:marBottom w:val="0"/>
      <w:divBdr>
        <w:top w:val="none" w:sz="0" w:space="0" w:color="auto"/>
        <w:left w:val="none" w:sz="0" w:space="0" w:color="auto"/>
        <w:bottom w:val="none" w:sz="0" w:space="0" w:color="auto"/>
        <w:right w:val="none" w:sz="0" w:space="0" w:color="auto"/>
      </w:divBdr>
    </w:div>
    <w:div w:id="6568707">
      <w:bodyDiv w:val="1"/>
      <w:marLeft w:val="0"/>
      <w:marRight w:val="0"/>
      <w:marTop w:val="0"/>
      <w:marBottom w:val="0"/>
      <w:divBdr>
        <w:top w:val="none" w:sz="0" w:space="0" w:color="auto"/>
        <w:left w:val="none" w:sz="0" w:space="0" w:color="auto"/>
        <w:bottom w:val="none" w:sz="0" w:space="0" w:color="auto"/>
        <w:right w:val="none" w:sz="0" w:space="0" w:color="auto"/>
      </w:divBdr>
    </w:div>
    <w:div w:id="46149812">
      <w:bodyDiv w:val="1"/>
      <w:marLeft w:val="0"/>
      <w:marRight w:val="0"/>
      <w:marTop w:val="0"/>
      <w:marBottom w:val="0"/>
      <w:divBdr>
        <w:top w:val="none" w:sz="0" w:space="0" w:color="auto"/>
        <w:left w:val="none" w:sz="0" w:space="0" w:color="auto"/>
        <w:bottom w:val="none" w:sz="0" w:space="0" w:color="auto"/>
        <w:right w:val="none" w:sz="0" w:space="0" w:color="auto"/>
      </w:divBdr>
    </w:div>
    <w:div w:id="61801475">
      <w:bodyDiv w:val="1"/>
      <w:marLeft w:val="0"/>
      <w:marRight w:val="0"/>
      <w:marTop w:val="0"/>
      <w:marBottom w:val="0"/>
      <w:divBdr>
        <w:top w:val="none" w:sz="0" w:space="0" w:color="auto"/>
        <w:left w:val="none" w:sz="0" w:space="0" w:color="auto"/>
        <w:bottom w:val="none" w:sz="0" w:space="0" w:color="auto"/>
        <w:right w:val="none" w:sz="0" w:space="0" w:color="auto"/>
      </w:divBdr>
    </w:div>
    <w:div w:id="392891823">
      <w:bodyDiv w:val="1"/>
      <w:marLeft w:val="0"/>
      <w:marRight w:val="0"/>
      <w:marTop w:val="0"/>
      <w:marBottom w:val="0"/>
      <w:divBdr>
        <w:top w:val="none" w:sz="0" w:space="0" w:color="auto"/>
        <w:left w:val="none" w:sz="0" w:space="0" w:color="auto"/>
        <w:bottom w:val="none" w:sz="0" w:space="0" w:color="auto"/>
        <w:right w:val="none" w:sz="0" w:space="0" w:color="auto"/>
      </w:divBdr>
    </w:div>
    <w:div w:id="477262167">
      <w:bodyDiv w:val="1"/>
      <w:marLeft w:val="0"/>
      <w:marRight w:val="0"/>
      <w:marTop w:val="0"/>
      <w:marBottom w:val="0"/>
      <w:divBdr>
        <w:top w:val="none" w:sz="0" w:space="0" w:color="auto"/>
        <w:left w:val="none" w:sz="0" w:space="0" w:color="auto"/>
        <w:bottom w:val="none" w:sz="0" w:space="0" w:color="auto"/>
        <w:right w:val="none" w:sz="0" w:space="0" w:color="auto"/>
      </w:divBdr>
    </w:div>
    <w:div w:id="582028442">
      <w:bodyDiv w:val="1"/>
      <w:marLeft w:val="0"/>
      <w:marRight w:val="0"/>
      <w:marTop w:val="0"/>
      <w:marBottom w:val="0"/>
      <w:divBdr>
        <w:top w:val="none" w:sz="0" w:space="0" w:color="auto"/>
        <w:left w:val="none" w:sz="0" w:space="0" w:color="auto"/>
        <w:bottom w:val="none" w:sz="0" w:space="0" w:color="auto"/>
        <w:right w:val="none" w:sz="0" w:space="0" w:color="auto"/>
      </w:divBdr>
    </w:div>
    <w:div w:id="592396021">
      <w:bodyDiv w:val="1"/>
      <w:marLeft w:val="0"/>
      <w:marRight w:val="0"/>
      <w:marTop w:val="0"/>
      <w:marBottom w:val="0"/>
      <w:divBdr>
        <w:top w:val="none" w:sz="0" w:space="0" w:color="auto"/>
        <w:left w:val="none" w:sz="0" w:space="0" w:color="auto"/>
        <w:bottom w:val="none" w:sz="0" w:space="0" w:color="auto"/>
        <w:right w:val="none" w:sz="0" w:space="0" w:color="auto"/>
      </w:divBdr>
    </w:div>
    <w:div w:id="599525707">
      <w:bodyDiv w:val="1"/>
      <w:marLeft w:val="0"/>
      <w:marRight w:val="0"/>
      <w:marTop w:val="0"/>
      <w:marBottom w:val="0"/>
      <w:divBdr>
        <w:top w:val="none" w:sz="0" w:space="0" w:color="auto"/>
        <w:left w:val="none" w:sz="0" w:space="0" w:color="auto"/>
        <w:bottom w:val="none" w:sz="0" w:space="0" w:color="auto"/>
        <w:right w:val="none" w:sz="0" w:space="0" w:color="auto"/>
      </w:divBdr>
    </w:div>
    <w:div w:id="800269797">
      <w:bodyDiv w:val="1"/>
      <w:marLeft w:val="0"/>
      <w:marRight w:val="0"/>
      <w:marTop w:val="0"/>
      <w:marBottom w:val="0"/>
      <w:divBdr>
        <w:top w:val="none" w:sz="0" w:space="0" w:color="auto"/>
        <w:left w:val="none" w:sz="0" w:space="0" w:color="auto"/>
        <w:bottom w:val="none" w:sz="0" w:space="0" w:color="auto"/>
        <w:right w:val="none" w:sz="0" w:space="0" w:color="auto"/>
      </w:divBdr>
    </w:div>
    <w:div w:id="920215242">
      <w:bodyDiv w:val="1"/>
      <w:marLeft w:val="0"/>
      <w:marRight w:val="0"/>
      <w:marTop w:val="0"/>
      <w:marBottom w:val="0"/>
      <w:divBdr>
        <w:top w:val="none" w:sz="0" w:space="0" w:color="auto"/>
        <w:left w:val="none" w:sz="0" w:space="0" w:color="auto"/>
        <w:bottom w:val="none" w:sz="0" w:space="0" w:color="auto"/>
        <w:right w:val="none" w:sz="0" w:space="0" w:color="auto"/>
      </w:divBdr>
    </w:div>
    <w:div w:id="948047627">
      <w:bodyDiv w:val="1"/>
      <w:marLeft w:val="0"/>
      <w:marRight w:val="0"/>
      <w:marTop w:val="0"/>
      <w:marBottom w:val="0"/>
      <w:divBdr>
        <w:top w:val="none" w:sz="0" w:space="0" w:color="auto"/>
        <w:left w:val="none" w:sz="0" w:space="0" w:color="auto"/>
        <w:bottom w:val="none" w:sz="0" w:space="0" w:color="auto"/>
        <w:right w:val="none" w:sz="0" w:space="0" w:color="auto"/>
      </w:divBdr>
    </w:div>
    <w:div w:id="980311662">
      <w:bodyDiv w:val="1"/>
      <w:marLeft w:val="0"/>
      <w:marRight w:val="0"/>
      <w:marTop w:val="0"/>
      <w:marBottom w:val="0"/>
      <w:divBdr>
        <w:top w:val="none" w:sz="0" w:space="0" w:color="auto"/>
        <w:left w:val="none" w:sz="0" w:space="0" w:color="auto"/>
        <w:bottom w:val="none" w:sz="0" w:space="0" w:color="auto"/>
        <w:right w:val="none" w:sz="0" w:space="0" w:color="auto"/>
      </w:divBdr>
    </w:div>
    <w:div w:id="1028067741">
      <w:bodyDiv w:val="1"/>
      <w:marLeft w:val="0"/>
      <w:marRight w:val="0"/>
      <w:marTop w:val="0"/>
      <w:marBottom w:val="0"/>
      <w:divBdr>
        <w:top w:val="none" w:sz="0" w:space="0" w:color="auto"/>
        <w:left w:val="none" w:sz="0" w:space="0" w:color="auto"/>
        <w:bottom w:val="none" w:sz="0" w:space="0" w:color="auto"/>
        <w:right w:val="none" w:sz="0" w:space="0" w:color="auto"/>
      </w:divBdr>
    </w:div>
    <w:div w:id="1164511510">
      <w:bodyDiv w:val="1"/>
      <w:marLeft w:val="0"/>
      <w:marRight w:val="0"/>
      <w:marTop w:val="0"/>
      <w:marBottom w:val="0"/>
      <w:divBdr>
        <w:top w:val="none" w:sz="0" w:space="0" w:color="auto"/>
        <w:left w:val="none" w:sz="0" w:space="0" w:color="auto"/>
        <w:bottom w:val="none" w:sz="0" w:space="0" w:color="auto"/>
        <w:right w:val="none" w:sz="0" w:space="0" w:color="auto"/>
      </w:divBdr>
    </w:div>
    <w:div w:id="1213423269">
      <w:bodyDiv w:val="1"/>
      <w:marLeft w:val="0"/>
      <w:marRight w:val="0"/>
      <w:marTop w:val="0"/>
      <w:marBottom w:val="0"/>
      <w:divBdr>
        <w:top w:val="none" w:sz="0" w:space="0" w:color="auto"/>
        <w:left w:val="none" w:sz="0" w:space="0" w:color="auto"/>
        <w:bottom w:val="none" w:sz="0" w:space="0" w:color="auto"/>
        <w:right w:val="none" w:sz="0" w:space="0" w:color="auto"/>
      </w:divBdr>
    </w:div>
    <w:div w:id="1312293134">
      <w:bodyDiv w:val="1"/>
      <w:marLeft w:val="0"/>
      <w:marRight w:val="0"/>
      <w:marTop w:val="0"/>
      <w:marBottom w:val="0"/>
      <w:divBdr>
        <w:top w:val="none" w:sz="0" w:space="0" w:color="auto"/>
        <w:left w:val="none" w:sz="0" w:space="0" w:color="auto"/>
        <w:bottom w:val="none" w:sz="0" w:space="0" w:color="auto"/>
        <w:right w:val="none" w:sz="0" w:space="0" w:color="auto"/>
      </w:divBdr>
    </w:div>
    <w:div w:id="1433473930">
      <w:bodyDiv w:val="1"/>
      <w:marLeft w:val="0"/>
      <w:marRight w:val="0"/>
      <w:marTop w:val="0"/>
      <w:marBottom w:val="0"/>
      <w:divBdr>
        <w:top w:val="none" w:sz="0" w:space="0" w:color="auto"/>
        <w:left w:val="none" w:sz="0" w:space="0" w:color="auto"/>
        <w:bottom w:val="none" w:sz="0" w:space="0" w:color="auto"/>
        <w:right w:val="none" w:sz="0" w:space="0" w:color="auto"/>
      </w:divBdr>
    </w:div>
    <w:div w:id="1697541934">
      <w:bodyDiv w:val="1"/>
      <w:marLeft w:val="0"/>
      <w:marRight w:val="0"/>
      <w:marTop w:val="0"/>
      <w:marBottom w:val="0"/>
      <w:divBdr>
        <w:top w:val="none" w:sz="0" w:space="0" w:color="auto"/>
        <w:left w:val="none" w:sz="0" w:space="0" w:color="auto"/>
        <w:bottom w:val="none" w:sz="0" w:space="0" w:color="auto"/>
        <w:right w:val="none" w:sz="0" w:space="0" w:color="auto"/>
      </w:divBdr>
    </w:div>
    <w:div w:id="1764569457">
      <w:bodyDiv w:val="1"/>
      <w:marLeft w:val="0"/>
      <w:marRight w:val="0"/>
      <w:marTop w:val="0"/>
      <w:marBottom w:val="0"/>
      <w:divBdr>
        <w:top w:val="none" w:sz="0" w:space="0" w:color="auto"/>
        <w:left w:val="none" w:sz="0" w:space="0" w:color="auto"/>
        <w:bottom w:val="none" w:sz="0" w:space="0" w:color="auto"/>
        <w:right w:val="none" w:sz="0" w:space="0" w:color="auto"/>
      </w:divBdr>
    </w:div>
    <w:div w:id="1878351813">
      <w:bodyDiv w:val="1"/>
      <w:marLeft w:val="0"/>
      <w:marRight w:val="0"/>
      <w:marTop w:val="0"/>
      <w:marBottom w:val="0"/>
      <w:divBdr>
        <w:top w:val="none" w:sz="0" w:space="0" w:color="auto"/>
        <w:left w:val="none" w:sz="0" w:space="0" w:color="auto"/>
        <w:bottom w:val="none" w:sz="0" w:space="0" w:color="auto"/>
        <w:right w:val="none" w:sz="0" w:space="0" w:color="auto"/>
      </w:divBdr>
    </w:div>
    <w:div w:id="1880363199">
      <w:bodyDiv w:val="1"/>
      <w:marLeft w:val="0"/>
      <w:marRight w:val="0"/>
      <w:marTop w:val="0"/>
      <w:marBottom w:val="0"/>
      <w:divBdr>
        <w:top w:val="none" w:sz="0" w:space="0" w:color="auto"/>
        <w:left w:val="none" w:sz="0" w:space="0" w:color="auto"/>
        <w:bottom w:val="none" w:sz="0" w:space="0" w:color="auto"/>
        <w:right w:val="none" w:sz="0" w:space="0" w:color="auto"/>
      </w:divBdr>
    </w:div>
    <w:div w:id="1942948367">
      <w:bodyDiv w:val="1"/>
      <w:marLeft w:val="0"/>
      <w:marRight w:val="0"/>
      <w:marTop w:val="0"/>
      <w:marBottom w:val="0"/>
      <w:divBdr>
        <w:top w:val="none" w:sz="0" w:space="0" w:color="auto"/>
        <w:left w:val="none" w:sz="0" w:space="0" w:color="auto"/>
        <w:bottom w:val="none" w:sz="0" w:space="0" w:color="auto"/>
        <w:right w:val="none" w:sz="0" w:space="0" w:color="auto"/>
      </w:divBdr>
    </w:div>
    <w:div w:id="1950627518">
      <w:bodyDiv w:val="1"/>
      <w:marLeft w:val="0"/>
      <w:marRight w:val="0"/>
      <w:marTop w:val="0"/>
      <w:marBottom w:val="0"/>
      <w:divBdr>
        <w:top w:val="none" w:sz="0" w:space="0" w:color="auto"/>
        <w:left w:val="none" w:sz="0" w:space="0" w:color="auto"/>
        <w:bottom w:val="none" w:sz="0" w:space="0" w:color="auto"/>
        <w:right w:val="none" w:sz="0" w:space="0" w:color="auto"/>
      </w:divBdr>
    </w:div>
    <w:div w:id="2061200305">
      <w:bodyDiv w:val="1"/>
      <w:marLeft w:val="0"/>
      <w:marRight w:val="0"/>
      <w:marTop w:val="0"/>
      <w:marBottom w:val="0"/>
      <w:divBdr>
        <w:top w:val="none" w:sz="0" w:space="0" w:color="auto"/>
        <w:left w:val="none" w:sz="0" w:space="0" w:color="auto"/>
        <w:bottom w:val="none" w:sz="0" w:space="0" w:color="auto"/>
        <w:right w:val="none" w:sz="0" w:space="0" w:color="auto"/>
      </w:divBdr>
    </w:div>
    <w:div w:id="2089495923">
      <w:bodyDiv w:val="1"/>
      <w:marLeft w:val="0"/>
      <w:marRight w:val="0"/>
      <w:marTop w:val="0"/>
      <w:marBottom w:val="0"/>
      <w:divBdr>
        <w:top w:val="none" w:sz="0" w:space="0" w:color="auto"/>
        <w:left w:val="none" w:sz="0" w:space="0" w:color="auto"/>
        <w:bottom w:val="none" w:sz="0" w:space="0" w:color="auto"/>
        <w:right w:val="none" w:sz="0" w:space="0" w:color="auto"/>
      </w:divBdr>
    </w:div>
    <w:div w:id="2139956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emf"/></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945FE6-8D45-49EB-9785-6E2DBDF5A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12511</Words>
  <Characters>71319</Characters>
  <Application>Microsoft Office Word</Application>
  <DocSecurity>0</DocSecurity>
  <Lines>594</Lines>
  <Paragraphs>167</Paragraphs>
  <ScaleCrop>false</ScaleCrop>
  <HeadingPairs>
    <vt:vector size="2" baseType="variant">
      <vt:variant>
        <vt:lpstr>Название</vt:lpstr>
      </vt:variant>
      <vt:variant>
        <vt:i4>1</vt:i4>
      </vt:variant>
    </vt:vector>
  </HeadingPairs>
  <TitlesOfParts>
    <vt:vector size="1" baseType="lpstr">
      <vt:lpstr>Договор аренды</vt:lpstr>
    </vt:vector>
  </TitlesOfParts>
  <Company/>
  <LinksUpToDate>false</LinksUpToDate>
  <CharactersWithSpaces>83663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аренды</dc:title>
  <dc:creator>Пороцкий</dc:creator>
  <cp:lastModifiedBy>Ornalina Inna</cp:lastModifiedBy>
  <cp:revision>2</cp:revision>
  <cp:lastPrinted>2012-12-28T14:22:00Z</cp:lastPrinted>
  <dcterms:created xsi:type="dcterms:W3CDTF">2014-09-16T09:11:00Z</dcterms:created>
  <dcterms:modified xsi:type="dcterms:W3CDTF">2014-09-16T09:11:00Z</dcterms:modified>
</cp:coreProperties>
</file>