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973536">
        <w:rPr>
          <w:b/>
          <w:bCs/>
          <w:sz w:val="28"/>
          <w:szCs w:val="28"/>
          <w:lang w:val="ru-RU"/>
        </w:rPr>
        <w:t>14-50264/38</w:t>
      </w:r>
    </w:p>
    <w:p w:rsidR="00B45D5E" w:rsidRPr="00F75FF7" w:rsidRDefault="005C116A" w:rsidP="00D32539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767D4" w:rsidRPr="00D767D4" w:rsidRDefault="00477496" w:rsidP="00D767D4">
      <w:pPr>
        <w:jc w:val="center"/>
        <w:rPr>
          <w:b/>
          <w:sz w:val="28"/>
          <w:szCs w:val="28"/>
          <w:lang w:val="ru-RU"/>
        </w:rPr>
      </w:pPr>
      <w:r w:rsidRPr="00D767D4">
        <w:rPr>
          <w:b/>
          <w:sz w:val="28"/>
          <w:szCs w:val="28"/>
          <w:lang w:val="ru-RU"/>
        </w:rPr>
        <w:t>на право заключения</w:t>
      </w:r>
      <w:r w:rsidR="00E94F60" w:rsidRPr="00D767D4">
        <w:rPr>
          <w:b/>
          <w:sz w:val="28"/>
          <w:szCs w:val="28"/>
          <w:lang w:val="ru-RU"/>
        </w:rPr>
        <w:t xml:space="preserve"> </w:t>
      </w:r>
      <w:r w:rsidR="00EF2164" w:rsidRPr="00D767D4">
        <w:rPr>
          <w:b/>
          <w:sz w:val="28"/>
          <w:szCs w:val="28"/>
          <w:lang w:val="ru-RU"/>
        </w:rPr>
        <w:t xml:space="preserve">рамочного договора </w:t>
      </w:r>
      <w:r w:rsidR="00077F41" w:rsidRPr="00D767D4">
        <w:rPr>
          <w:b/>
          <w:sz w:val="28"/>
          <w:szCs w:val="28"/>
          <w:lang w:val="ru-RU"/>
        </w:rPr>
        <w:t xml:space="preserve">поставки оргтехники для </w:t>
      </w:r>
    </w:p>
    <w:p w:rsidR="00D767D4" w:rsidRPr="00D767D4" w:rsidRDefault="00077F41" w:rsidP="00D767D4">
      <w:pPr>
        <w:jc w:val="center"/>
        <w:rPr>
          <w:b/>
          <w:sz w:val="28"/>
          <w:szCs w:val="28"/>
          <w:lang w:val="ru-RU"/>
        </w:rPr>
      </w:pPr>
      <w:r w:rsidRPr="00D767D4">
        <w:rPr>
          <w:b/>
          <w:sz w:val="28"/>
          <w:szCs w:val="28"/>
          <w:lang w:val="ru-RU"/>
        </w:rPr>
        <w:t>комплектации рабочих</w:t>
      </w:r>
      <w:r w:rsidR="004A54DB" w:rsidRPr="00D767D4">
        <w:rPr>
          <w:b/>
          <w:sz w:val="28"/>
          <w:szCs w:val="28"/>
          <w:lang w:val="ru-RU"/>
        </w:rPr>
        <w:t xml:space="preserve"> </w:t>
      </w:r>
      <w:r w:rsidRPr="00D767D4">
        <w:rPr>
          <w:b/>
          <w:sz w:val="28"/>
          <w:szCs w:val="28"/>
          <w:lang w:val="ru-RU"/>
        </w:rPr>
        <w:t xml:space="preserve">мест </w:t>
      </w:r>
      <w:r w:rsidR="00D767D4" w:rsidRPr="00D767D4">
        <w:rPr>
          <w:b/>
          <w:sz w:val="28"/>
          <w:szCs w:val="28"/>
          <w:lang w:val="ru-RU"/>
        </w:rPr>
        <w:t>сотрудников</w:t>
      </w:r>
      <w:r w:rsidR="008B0C9D" w:rsidRPr="00D767D4">
        <w:rPr>
          <w:b/>
          <w:sz w:val="28"/>
          <w:szCs w:val="28"/>
          <w:lang w:val="ru-RU"/>
        </w:rPr>
        <w:t xml:space="preserve"> </w:t>
      </w:r>
    </w:p>
    <w:p w:rsidR="00D767D4" w:rsidRPr="00D767D4" w:rsidRDefault="00D767D4" w:rsidP="00D767D4">
      <w:pPr>
        <w:jc w:val="center"/>
        <w:rPr>
          <w:b/>
          <w:bCs/>
          <w:sz w:val="28"/>
          <w:szCs w:val="28"/>
          <w:lang w:val="ru-RU"/>
        </w:rPr>
      </w:pPr>
      <w:r w:rsidRPr="00D767D4">
        <w:rPr>
          <w:b/>
          <w:sz w:val="28"/>
          <w:szCs w:val="28"/>
          <w:lang w:val="ru-RU"/>
        </w:rPr>
        <w:t>для нужд</w:t>
      </w:r>
    </w:p>
    <w:p w:rsidR="00D767D4" w:rsidRPr="00D767D4" w:rsidRDefault="005B4873" w:rsidP="00D767D4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</w:t>
      </w:r>
      <w:r w:rsidR="00D767D4" w:rsidRPr="00D767D4">
        <w:rPr>
          <w:b/>
          <w:sz w:val="28"/>
          <w:szCs w:val="28"/>
          <w:lang w:val="ru-RU"/>
        </w:rPr>
        <w:t>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D767D4" w:rsidRPr="00D767D4">
        <w:rPr>
          <w:b/>
          <w:sz w:val="28"/>
          <w:szCs w:val="28"/>
          <w:lang w:val="ru-RU"/>
        </w:rPr>
        <w:t>Сколково</w:t>
      </w:r>
      <w:proofErr w:type="spellEnd"/>
      <w:r w:rsidR="00D767D4" w:rsidRPr="00D767D4">
        <w:rPr>
          <w:b/>
          <w:sz w:val="28"/>
          <w:szCs w:val="28"/>
          <w:lang w:val="ru-RU"/>
        </w:rPr>
        <w:t>»)»</w:t>
      </w:r>
    </w:p>
    <w:p w:rsidR="00596792" w:rsidRDefault="00596792" w:rsidP="00EF2164">
      <w:pPr>
        <w:jc w:val="center"/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D767D4" w:rsidRPr="008D38AB" w:rsidRDefault="00D767D4" w:rsidP="00D767D4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ИЗВЕЩЕНИИ:</w:t>
      </w:r>
    </w:p>
    <w:p w:rsidR="00D767D4" w:rsidRDefault="00D767D4" w:rsidP="00D767D4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D767D4" w:rsidRPr="007D70F8" w:rsidRDefault="00D767D4" w:rsidP="00D767D4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767D4" w:rsidRPr="008D38AB" w:rsidRDefault="00D767D4" w:rsidP="00D767D4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D767D4" w:rsidRPr="0025453D" w:rsidRDefault="00D767D4" w:rsidP="00D767D4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>
        <w:rPr>
          <w:rFonts w:ascii="Times New Roman" w:hAnsi="Times New Roman" w:cs="Times New Roman"/>
          <w:sz w:val="28"/>
          <w:szCs w:val="28"/>
        </w:rPr>
        <w:t>цен.</w:t>
      </w:r>
    </w:p>
    <w:p w:rsidR="00D767D4" w:rsidRPr="0025453D" w:rsidRDefault="00D767D4" w:rsidP="00D767D4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D767D4" w:rsidRPr="0025453D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D767D4" w:rsidRPr="0025453D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D767D4" w:rsidRPr="0025453D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3" w:history="1"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zakupki@</w:t>
        </w:r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.</w:t>
        </w:r>
      </w:hyperlink>
      <w:r>
        <w:rPr>
          <w:rStyle w:val="ad"/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7D4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 w:rsidR="00973536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973536">
        <w:rPr>
          <w:rFonts w:ascii="Times New Roman" w:hAnsi="Times New Roman" w:cs="Times New Roman"/>
          <w:sz w:val="28"/>
          <w:szCs w:val="28"/>
        </w:rPr>
        <w:t xml:space="preserve"> Инна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>
        <w:rPr>
          <w:rFonts w:ascii="Times New Roman" w:hAnsi="Times New Roman" w:cs="Times New Roman"/>
          <w:sz w:val="28"/>
          <w:szCs w:val="28"/>
        </w:rPr>
        <w:t>24</w:t>
      </w:r>
      <w:r w:rsidR="0097353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D767D4" w:rsidRPr="0025453D" w:rsidRDefault="00D767D4" w:rsidP="00D767D4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767D4" w:rsidRPr="00675BB1" w:rsidRDefault="00D767D4" w:rsidP="00D767D4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>»)».</w:t>
      </w:r>
    </w:p>
    <w:p w:rsidR="00D767D4" w:rsidRPr="00675BB1" w:rsidRDefault="00D767D4" w:rsidP="00D767D4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973536">
        <w:rPr>
          <w:rFonts w:ascii="Times New Roman" w:hAnsi="Times New Roman" w:cs="Times New Roman"/>
          <w:sz w:val="28"/>
          <w:szCs w:val="28"/>
        </w:rPr>
        <w:t xml:space="preserve"> </w:t>
      </w:r>
      <w:r w:rsidRPr="00D24FBA">
        <w:rPr>
          <w:rFonts w:ascii="Times New Roman" w:hAnsi="Times New Roman" w:cs="Times New Roman"/>
          <w:sz w:val="28"/>
          <w:szCs w:val="28"/>
        </w:rPr>
        <w:t>Москва, территория инновационного центра «</w:t>
      </w:r>
      <w:proofErr w:type="spellStart"/>
      <w:r w:rsidRPr="00D24FB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D24FBA">
        <w:rPr>
          <w:rFonts w:ascii="Times New Roman" w:hAnsi="Times New Roman" w:cs="Times New Roman"/>
          <w:sz w:val="28"/>
          <w:szCs w:val="28"/>
        </w:rPr>
        <w:t xml:space="preserve">», Луговая ул., 4, </w:t>
      </w:r>
      <w:proofErr w:type="spellStart"/>
      <w:r w:rsidRPr="00D24FBA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D24FBA">
        <w:rPr>
          <w:rFonts w:ascii="Times New Roman" w:hAnsi="Times New Roman" w:cs="Times New Roman"/>
          <w:sz w:val="28"/>
          <w:szCs w:val="28"/>
        </w:rPr>
        <w:t>. 2.</w:t>
      </w:r>
    </w:p>
    <w:p w:rsidR="00D767D4" w:rsidRPr="00675BB1" w:rsidRDefault="00D767D4" w:rsidP="00D767D4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D767D4" w:rsidRPr="00675BB1" w:rsidRDefault="00D767D4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4" w:history="1">
        <w:r w:rsidRPr="00675BB1">
          <w:rPr>
            <w:rStyle w:val="ad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D767D4" w:rsidRPr="00675BB1" w:rsidRDefault="00D767D4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D767D4" w:rsidRPr="00BB1547" w:rsidRDefault="00C369E4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D767D4" w:rsidRPr="00675BB1">
          <w:rPr>
            <w:rStyle w:val="ad"/>
            <w:rFonts w:ascii="Times New Roman" w:hAnsi="Times New Roman"/>
            <w:sz w:val="28"/>
            <w:szCs w:val="28"/>
          </w:rPr>
          <w:t>YAndreeva</w:t>
        </w:r>
        <w:r w:rsidR="00D767D4" w:rsidRPr="00BB1547">
          <w:rPr>
            <w:rStyle w:val="ad"/>
            <w:rFonts w:ascii="Times New Roman" w:hAnsi="Times New Roman"/>
            <w:sz w:val="28"/>
            <w:szCs w:val="28"/>
          </w:rPr>
          <w:t>@</w:t>
        </w:r>
        <w:r w:rsidR="00D767D4" w:rsidRPr="00675BB1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D767D4" w:rsidRPr="00BB1547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D767D4" w:rsidRPr="00675BB1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BB1547">
        <w:rPr>
          <w:rStyle w:val="ad"/>
          <w:rFonts w:ascii="Times New Roman" w:hAnsi="Times New Roman"/>
          <w:sz w:val="28"/>
          <w:szCs w:val="28"/>
        </w:rPr>
        <w:t>;</w:t>
      </w:r>
    </w:p>
    <w:p w:rsidR="00BB1547" w:rsidRDefault="00BB1547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Дробышева Татьяна Александровна тел: +7 (495) 967-01-48 (доб.2205)</w:t>
      </w:r>
    </w:p>
    <w:p w:rsidR="00BB1547" w:rsidRPr="00BB1547" w:rsidRDefault="00C369E4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BB1547" w:rsidRPr="00167089">
          <w:rPr>
            <w:rStyle w:val="ad"/>
            <w:rFonts w:ascii="Times New Roman" w:hAnsi="Times New Roman"/>
            <w:sz w:val="28"/>
            <w:szCs w:val="28"/>
            <w:lang w:val="en-US"/>
          </w:rPr>
          <w:t>TDrobysheva</w:t>
        </w:r>
        <w:r w:rsidR="00BB1547" w:rsidRPr="00BB1547">
          <w:rPr>
            <w:rStyle w:val="ad"/>
            <w:rFonts w:ascii="Times New Roman" w:hAnsi="Times New Roman"/>
            <w:sz w:val="28"/>
            <w:szCs w:val="28"/>
          </w:rPr>
          <w:t>@</w:t>
        </w:r>
        <w:r w:rsidR="00BB1547" w:rsidRPr="00167089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BB1547" w:rsidRPr="00BB1547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BB1547" w:rsidRPr="00167089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BB1547">
        <w:rPr>
          <w:rFonts w:ascii="Times New Roman" w:hAnsi="Times New Roman" w:cs="Times New Roman"/>
          <w:sz w:val="28"/>
          <w:szCs w:val="28"/>
        </w:rPr>
        <w:t>.</w:t>
      </w:r>
      <w:r w:rsidR="00BB1547" w:rsidRPr="00BB15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7D4" w:rsidRPr="009B4032" w:rsidRDefault="00D767D4" w:rsidP="00D767D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п.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9B4032">
        <w:rPr>
          <w:rFonts w:ascii="Times New Roman" w:hAnsi="Times New Roman" w:cs="Times New Roman"/>
          <w:sz w:val="28"/>
          <w:szCs w:val="28"/>
        </w:rPr>
        <w:t>.1 настоящего Извещения.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4262C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оргтехники для комплектации рабочих мест </w:t>
      </w:r>
      <w:r w:rsidR="00D767D4">
        <w:rPr>
          <w:rFonts w:ascii="Times New Roman" w:hAnsi="Times New Roman" w:cs="Times New Roman"/>
          <w:sz w:val="28"/>
          <w:szCs w:val="28"/>
        </w:rPr>
        <w:t>сотрудников Заказчика.</w:t>
      </w:r>
    </w:p>
    <w:p w:rsidR="00087938" w:rsidRPr="00087938" w:rsidRDefault="009B4032" w:rsidP="00575E8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поставки оргтехники для комплектации рабочих мест для работников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</w:t>
      </w:r>
      <w:r w:rsidR="003160B6">
        <w:rPr>
          <w:rFonts w:ascii="Times New Roman" w:hAnsi="Times New Roman" w:cs="Times New Roman"/>
          <w:sz w:val="28"/>
          <w:szCs w:val="28"/>
        </w:rPr>
        <w:t>мерциализации новых технологий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</w:t>
      </w:r>
      <w:r w:rsidR="00575E88">
        <w:rPr>
          <w:rFonts w:ascii="Times New Roman" w:hAnsi="Times New Roman" w:cs="Times New Roman"/>
          <w:sz w:val="28"/>
          <w:szCs w:val="28"/>
        </w:rPr>
        <w:t>у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оргтехники для комплектации рабочих мест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BB1547">
        <w:rPr>
          <w:rFonts w:ascii="Times New Roman" w:hAnsi="Times New Roman" w:cs="Times New Roman"/>
          <w:b/>
          <w:sz w:val="28"/>
          <w:szCs w:val="28"/>
        </w:rPr>
        <w:t>5 204 214,50</w:t>
      </w:r>
      <w:r w:rsidRPr="00087938">
        <w:rPr>
          <w:rFonts w:ascii="Times New Roman" w:hAnsi="Times New Roman" w:cs="Times New Roman"/>
          <w:sz w:val="28"/>
          <w:szCs w:val="28"/>
        </w:rPr>
        <w:t xml:space="preserve"> (</w:t>
      </w:r>
      <w:r w:rsidR="00BB1547">
        <w:rPr>
          <w:rFonts w:ascii="Times New Roman" w:hAnsi="Times New Roman" w:cs="Times New Roman"/>
          <w:sz w:val="28"/>
          <w:szCs w:val="28"/>
        </w:rPr>
        <w:t>Пять миллионов двести четыре тысячи двести четырнадцать</w:t>
      </w:r>
      <w:r w:rsidR="000C7FA7">
        <w:rPr>
          <w:rFonts w:ascii="Times New Roman" w:hAnsi="Times New Roman" w:cs="Times New Roman"/>
          <w:sz w:val="28"/>
          <w:szCs w:val="28"/>
        </w:rPr>
        <w:t xml:space="preserve"> и </w:t>
      </w:r>
      <w:r w:rsidR="00BB1547">
        <w:rPr>
          <w:rFonts w:ascii="Times New Roman" w:hAnsi="Times New Roman" w:cs="Times New Roman"/>
          <w:sz w:val="28"/>
          <w:szCs w:val="28"/>
        </w:rPr>
        <w:t>50</w:t>
      </w:r>
      <w:r w:rsidR="000C7FA7">
        <w:rPr>
          <w:rFonts w:ascii="Times New Roman" w:hAnsi="Times New Roman" w:cs="Times New Roman"/>
          <w:sz w:val="28"/>
          <w:szCs w:val="28"/>
        </w:rPr>
        <w:t>/100</w:t>
      </w:r>
      <w:r w:rsidRPr="00087938">
        <w:rPr>
          <w:rFonts w:ascii="Times New Roman" w:hAnsi="Times New Roman" w:cs="Times New Roman"/>
          <w:sz w:val="28"/>
          <w:szCs w:val="28"/>
        </w:rPr>
        <w:t xml:space="preserve">) </w:t>
      </w:r>
      <w:r w:rsidR="000C7FA7">
        <w:rPr>
          <w:rFonts w:ascii="Times New Roman" w:hAnsi="Times New Roman" w:cs="Times New Roman"/>
          <w:sz w:val="28"/>
          <w:szCs w:val="28"/>
        </w:rPr>
        <w:t xml:space="preserve">рублей, </w:t>
      </w:r>
      <w:r w:rsidRPr="00087938">
        <w:rPr>
          <w:rFonts w:ascii="Times New Roman" w:hAnsi="Times New Roman" w:cs="Times New Roman"/>
          <w:sz w:val="28"/>
          <w:szCs w:val="28"/>
        </w:rPr>
        <w:t xml:space="preserve">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>в течение 12 месяцев с даты заключения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</w:t>
      </w:r>
      <w:r w:rsidR="0072469F">
        <w:rPr>
          <w:rFonts w:ascii="Times New Roman" w:hAnsi="Times New Roman" w:cs="Times New Roman"/>
          <w:sz w:val="28"/>
          <w:szCs w:val="28"/>
        </w:rPr>
        <w:t>а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1)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lastRenderedPageBreak/>
        <w:t>2)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либо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3)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4)</w:t>
      </w:r>
      <w:r w:rsidRPr="00175A6E">
        <w:rPr>
          <w:rFonts w:ascii="Times New Roman" w:hAnsi="Times New Roman" w:cs="Times New Roman"/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5)</w:t>
      </w:r>
      <w:r w:rsidRPr="00175A6E">
        <w:rPr>
          <w:rFonts w:ascii="Times New Roman" w:hAnsi="Times New Roman" w:cs="Times New Roman"/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6)</w:t>
      </w:r>
      <w:r w:rsidRPr="00175A6E">
        <w:rPr>
          <w:rFonts w:ascii="Times New Roman" w:hAnsi="Times New Roman" w:cs="Times New Roman"/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 w:rsidR="0072469F">
        <w:rPr>
          <w:rFonts w:ascii="Times New Roman" w:hAnsi="Times New Roman" w:cs="Times New Roman"/>
          <w:sz w:val="28"/>
          <w:szCs w:val="28"/>
        </w:rPr>
        <w:t>ием монопольного права в опреде</w:t>
      </w:r>
      <w:r w:rsidRPr="00175A6E">
        <w:rPr>
          <w:rFonts w:ascii="Times New Roman" w:hAnsi="Times New Roman" w:cs="Times New Roman"/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175A6E" w:rsidRPr="00982F84" w:rsidRDefault="00175A6E" w:rsidP="001C1A2C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4031BC" w:rsidRDefault="00F757CA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3E2DD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сроки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E2DD8" w:rsidRDefault="003E2DD8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E2DD8">
        <w:rPr>
          <w:rFonts w:ascii="Times New Roman" w:hAnsi="Times New Roman" w:cs="Times New Roman"/>
          <w:sz w:val="28"/>
          <w:szCs w:val="28"/>
          <w:lang w:eastAsia="ru-RU"/>
        </w:rPr>
        <w:t>г.</w:t>
      </w:r>
      <w:r w:rsidR="0097353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E2DD8">
        <w:rPr>
          <w:rFonts w:ascii="Times New Roman" w:hAnsi="Times New Roman" w:cs="Times New Roman"/>
          <w:sz w:val="28"/>
          <w:szCs w:val="28"/>
          <w:lang w:eastAsia="ru-RU"/>
        </w:rPr>
        <w:t>Москва, территория инновационного центра «</w:t>
      </w:r>
      <w:proofErr w:type="spellStart"/>
      <w:r w:rsidRPr="003E2DD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3E2DD8">
        <w:rPr>
          <w:rFonts w:ascii="Times New Roman" w:hAnsi="Times New Roman" w:cs="Times New Roman"/>
          <w:sz w:val="28"/>
          <w:szCs w:val="28"/>
          <w:lang w:eastAsia="ru-RU"/>
        </w:rPr>
        <w:t xml:space="preserve">», Луговая ул., 4, </w:t>
      </w:r>
      <w:proofErr w:type="spellStart"/>
      <w:r w:rsidRPr="003E2DD8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3E2DD8">
        <w:rPr>
          <w:rFonts w:ascii="Times New Roman" w:hAnsi="Times New Roman" w:cs="Times New Roman"/>
          <w:sz w:val="28"/>
          <w:szCs w:val="28"/>
          <w:lang w:eastAsia="ru-RU"/>
        </w:rPr>
        <w:t xml:space="preserve">. 2. </w:t>
      </w:r>
    </w:p>
    <w:p w:rsidR="00264CAC" w:rsidRPr="00BD0C25" w:rsidRDefault="008A6D29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1C1A2C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>вара не более 10 рабочих дней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160B6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B1547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C1A2C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E78BA" w:rsidRDefault="00CC6AA0" w:rsidP="001C1A2C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3D0F33" w:rsidRPr="003D0F33" w:rsidRDefault="003D0F33" w:rsidP="001C1A2C">
      <w:pPr>
        <w:spacing w:before="120"/>
        <w:ind w:left="357"/>
        <w:jc w:val="both"/>
        <w:rPr>
          <w:b/>
          <w:color w:val="FF0000"/>
          <w:sz w:val="28"/>
          <w:szCs w:val="28"/>
          <w:lang w:val="ru-RU"/>
        </w:rPr>
      </w:pPr>
      <w:r w:rsidRPr="00955FBD">
        <w:rPr>
          <w:b/>
          <w:i/>
          <w:color w:val="FF0000"/>
          <w:sz w:val="28"/>
          <w:szCs w:val="28"/>
          <w:u w:val="single"/>
          <w:lang w:val="ru-RU"/>
        </w:rPr>
        <w:t>Внимание:</w:t>
      </w:r>
      <w:r w:rsidRPr="00955FBD">
        <w:rPr>
          <w:b/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55FBD">
        <w:rPr>
          <w:b/>
          <w:color w:val="FF0000"/>
          <w:sz w:val="28"/>
          <w:szCs w:val="28"/>
          <w:lang w:val="ru-RU"/>
        </w:rPr>
        <w:t xml:space="preserve">. </w:t>
      </w:r>
    </w:p>
    <w:p w:rsidR="00BF10BC" w:rsidRPr="00BF10BC" w:rsidRDefault="00F757CA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7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B1547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3160B6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B1547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</w:t>
      </w:r>
      <w:r w:rsidR="008715A1">
        <w:rPr>
          <w:rFonts w:ascii="Times New Roman" w:hAnsi="Times New Roman" w:cs="Times New Roman"/>
          <w:sz w:val="28"/>
          <w:szCs w:val="28"/>
        </w:rPr>
        <w:t xml:space="preserve">5. </w:t>
      </w:r>
    </w:p>
    <w:p w:rsidR="005E78BA" w:rsidRPr="007935F1" w:rsidRDefault="00BF10BC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160B6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715A1">
        <w:rPr>
          <w:rFonts w:ascii="Times New Roman" w:hAnsi="Times New Roman" w:cs="Times New Roman"/>
          <w:sz w:val="28"/>
          <w:szCs w:val="28"/>
          <w:lang w:eastAsia="ru-RU"/>
        </w:rPr>
        <w:t>сен</w:t>
      </w:r>
      <w:r w:rsidR="00BB1547">
        <w:rPr>
          <w:rFonts w:ascii="Times New Roman" w:hAnsi="Times New Roman" w:cs="Times New Roman"/>
          <w:sz w:val="28"/>
          <w:szCs w:val="28"/>
          <w:lang w:eastAsia="ru-RU"/>
        </w:rPr>
        <w:t>тября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B45D5E" w:rsidRDefault="00B45D5E" w:rsidP="001C1A2C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715E8D" w:rsidP="001C1A2C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1C1A2C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9B59A6" w:rsidRPr="00D32539" w:rsidRDefault="008B24AA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Условия поставки:</w:t>
      </w:r>
    </w:p>
    <w:p w:rsidR="007622C0" w:rsidRPr="00D32539" w:rsidRDefault="007622C0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-</w:t>
      </w:r>
      <w:r w:rsidR="003D0F33" w:rsidRPr="00D32539">
        <w:rPr>
          <w:rFonts w:ascii="Times New Roman" w:hAnsi="Times New Roman" w:cs="Times New Roman"/>
          <w:sz w:val="28"/>
          <w:szCs w:val="28"/>
        </w:rPr>
        <w:t>Модель</w:t>
      </w:r>
      <w:r w:rsidR="008F1EE7" w:rsidRPr="00D32539">
        <w:rPr>
          <w:rFonts w:ascii="Times New Roman" w:hAnsi="Times New Roman" w:cs="Times New Roman"/>
          <w:sz w:val="28"/>
          <w:szCs w:val="28"/>
        </w:rPr>
        <w:t xml:space="preserve"> ноутбуков п.1</w:t>
      </w:r>
      <w:r w:rsidR="008715A1">
        <w:rPr>
          <w:rFonts w:ascii="Times New Roman" w:hAnsi="Times New Roman" w:cs="Times New Roman"/>
          <w:sz w:val="28"/>
          <w:szCs w:val="28"/>
        </w:rPr>
        <w:t xml:space="preserve"> </w:t>
      </w:r>
      <w:r w:rsidR="008F1EE7" w:rsidRPr="00D3253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32539">
        <w:rPr>
          <w:rFonts w:ascii="Times New Roman" w:hAnsi="Times New Roman" w:cs="Times New Roman"/>
          <w:sz w:val="28"/>
          <w:szCs w:val="28"/>
        </w:rPr>
        <w:t>Lenovo</w:t>
      </w:r>
      <w:proofErr w:type="spellEnd"/>
      <w:r w:rsidR="008F1EE7" w:rsidRPr="00D32539">
        <w:rPr>
          <w:rFonts w:ascii="Times New Roman" w:hAnsi="Times New Roman" w:cs="Times New Roman"/>
          <w:sz w:val="28"/>
          <w:szCs w:val="28"/>
        </w:rPr>
        <w:t>)</w:t>
      </w:r>
      <w:r w:rsidRPr="00D32539">
        <w:rPr>
          <w:rFonts w:ascii="Times New Roman" w:hAnsi="Times New Roman" w:cs="Times New Roman"/>
          <w:sz w:val="28"/>
          <w:szCs w:val="28"/>
        </w:rPr>
        <w:t xml:space="preserve"> должн</w:t>
      </w:r>
      <w:r w:rsidR="003D0F33" w:rsidRPr="00D32539">
        <w:rPr>
          <w:rFonts w:ascii="Times New Roman" w:hAnsi="Times New Roman" w:cs="Times New Roman"/>
          <w:sz w:val="28"/>
          <w:szCs w:val="28"/>
        </w:rPr>
        <w:t>а</w:t>
      </w:r>
      <w:r w:rsidRPr="00D32539">
        <w:rPr>
          <w:rFonts w:ascii="Times New Roman" w:hAnsi="Times New Roman" w:cs="Times New Roman"/>
          <w:sz w:val="28"/>
          <w:szCs w:val="28"/>
        </w:rPr>
        <w:t xml:space="preserve"> соответствовать </w:t>
      </w:r>
      <w:proofErr w:type="gramStart"/>
      <w:r w:rsidRPr="00D32539">
        <w:rPr>
          <w:rFonts w:ascii="Times New Roman" w:hAnsi="Times New Roman" w:cs="Times New Roman"/>
          <w:sz w:val="28"/>
          <w:szCs w:val="28"/>
        </w:rPr>
        <w:t>указанн</w:t>
      </w:r>
      <w:r w:rsidR="003D0F33" w:rsidRPr="00D32539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Pr="00D32539">
        <w:rPr>
          <w:rFonts w:ascii="Times New Roman" w:hAnsi="Times New Roman" w:cs="Times New Roman"/>
          <w:sz w:val="28"/>
          <w:szCs w:val="28"/>
        </w:rPr>
        <w:t xml:space="preserve"> в техническом задании</w:t>
      </w:r>
      <w:r w:rsidR="008715A1">
        <w:rPr>
          <w:rFonts w:ascii="Times New Roman" w:hAnsi="Times New Roman" w:cs="Times New Roman"/>
          <w:sz w:val="28"/>
          <w:szCs w:val="28"/>
        </w:rPr>
        <w:t xml:space="preserve"> </w:t>
      </w:r>
      <w:r w:rsidR="008715A1" w:rsidRPr="008715A1">
        <w:rPr>
          <w:rFonts w:ascii="Times New Roman" w:hAnsi="Times New Roman" w:cs="Times New Roman"/>
          <w:sz w:val="28"/>
          <w:szCs w:val="28"/>
        </w:rPr>
        <w:t xml:space="preserve">(Приложение № </w:t>
      </w:r>
      <w:bookmarkStart w:id="0" w:name="_GoBack"/>
      <w:bookmarkEnd w:id="0"/>
      <w:r w:rsidR="008715A1" w:rsidRPr="008715A1">
        <w:rPr>
          <w:rFonts w:ascii="Times New Roman" w:hAnsi="Times New Roman" w:cs="Times New Roman"/>
          <w:sz w:val="28"/>
          <w:szCs w:val="28"/>
        </w:rPr>
        <w:t>1 к настоящему Извещению).</w:t>
      </w:r>
      <w:r w:rsidRPr="00D32539">
        <w:rPr>
          <w:rFonts w:ascii="Times New Roman" w:hAnsi="Times New Roman" w:cs="Times New Roman"/>
          <w:sz w:val="28"/>
          <w:szCs w:val="28"/>
        </w:rPr>
        <w:t xml:space="preserve">  Технические характеристики должны  соответствовать указанным в техническом задании, либо быть лучше</w:t>
      </w:r>
      <w:r w:rsidR="008B24AA" w:rsidRPr="00D32539">
        <w:rPr>
          <w:rFonts w:ascii="Times New Roman" w:hAnsi="Times New Roman" w:cs="Times New Roman"/>
          <w:sz w:val="28"/>
          <w:szCs w:val="28"/>
        </w:rPr>
        <w:t>.</w:t>
      </w:r>
    </w:p>
    <w:p w:rsidR="007622C0" w:rsidRPr="00D32539" w:rsidRDefault="007622C0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-Ассортимент, количество, цена Оборудования, порядок поставки Оборудования и его оплаты указываются в спецификациях, которые с момента их подписания становятся приложениями к Договору.</w:t>
      </w:r>
    </w:p>
    <w:p w:rsidR="007622C0" w:rsidRPr="00D32539" w:rsidRDefault="007622C0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 xml:space="preserve">- Срок поставки </w:t>
      </w:r>
      <w:r w:rsidR="0033748E" w:rsidRPr="00D32539">
        <w:rPr>
          <w:rFonts w:ascii="Times New Roman" w:hAnsi="Times New Roman" w:cs="Times New Roman"/>
          <w:sz w:val="28"/>
          <w:szCs w:val="28"/>
        </w:rPr>
        <w:t>Оборудования</w:t>
      </w:r>
      <w:r w:rsidRPr="00D32539">
        <w:rPr>
          <w:rFonts w:ascii="Times New Roman" w:hAnsi="Times New Roman" w:cs="Times New Roman"/>
          <w:sz w:val="28"/>
          <w:szCs w:val="28"/>
        </w:rPr>
        <w:t xml:space="preserve"> не более 10 рабочих дней с момента подписания </w:t>
      </w:r>
      <w:r w:rsidR="0033748E" w:rsidRPr="00D32539">
        <w:rPr>
          <w:rFonts w:ascii="Times New Roman" w:hAnsi="Times New Roman" w:cs="Times New Roman"/>
          <w:sz w:val="28"/>
          <w:szCs w:val="28"/>
        </w:rPr>
        <w:t xml:space="preserve">соответствующей </w:t>
      </w:r>
      <w:r w:rsidRPr="00D32539">
        <w:rPr>
          <w:rFonts w:ascii="Times New Roman" w:hAnsi="Times New Roman" w:cs="Times New Roman"/>
          <w:sz w:val="28"/>
          <w:szCs w:val="28"/>
        </w:rPr>
        <w:t>спецификации.</w:t>
      </w:r>
    </w:p>
    <w:p w:rsidR="007622C0" w:rsidRPr="00D32539" w:rsidRDefault="007622C0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-Р</w:t>
      </w:r>
      <w:r w:rsidR="0033748E" w:rsidRPr="00D32539">
        <w:rPr>
          <w:rFonts w:ascii="Times New Roman" w:hAnsi="Times New Roman" w:cs="Times New Roman"/>
          <w:sz w:val="28"/>
          <w:szCs w:val="28"/>
        </w:rPr>
        <w:t>емонт или замена О</w:t>
      </w:r>
      <w:r w:rsidRPr="00D32539">
        <w:rPr>
          <w:rFonts w:ascii="Times New Roman" w:hAnsi="Times New Roman" w:cs="Times New Roman"/>
          <w:sz w:val="28"/>
          <w:szCs w:val="28"/>
        </w:rPr>
        <w:t>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:rsidR="007622C0" w:rsidRPr="00D32539" w:rsidRDefault="007622C0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 xml:space="preserve">- Цена на компьютерное оборудование фиксируется на </w:t>
      </w:r>
      <w:r w:rsidR="00BB1547">
        <w:rPr>
          <w:rFonts w:ascii="Times New Roman" w:hAnsi="Times New Roman" w:cs="Times New Roman"/>
          <w:sz w:val="28"/>
          <w:szCs w:val="28"/>
        </w:rPr>
        <w:t xml:space="preserve">весь </w:t>
      </w:r>
      <w:r w:rsidRPr="00D32539">
        <w:rPr>
          <w:rFonts w:ascii="Times New Roman" w:hAnsi="Times New Roman" w:cs="Times New Roman"/>
          <w:sz w:val="28"/>
          <w:szCs w:val="28"/>
        </w:rPr>
        <w:t>срок действия договора.</w:t>
      </w:r>
    </w:p>
    <w:p w:rsidR="007622C0" w:rsidRPr="00D32539" w:rsidRDefault="007622C0" w:rsidP="001C1A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 xml:space="preserve">-Поставщик должен обладать всеми необходимыми  Сертификатами Авторизованного </w:t>
      </w:r>
      <w:proofErr w:type="spellStart"/>
      <w:r w:rsidRPr="00D32539">
        <w:rPr>
          <w:rFonts w:ascii="Times New Roman" w:hAnsi="Times New Roman" w:cs="Times New Roman"/>
          <w:sz w:val="28"/>
          <w:szCs w:val="28"/>
        </w:rPr>
        <w:t>реселлера</w:t>
      </w:r>
      <w:proofErr w:type="spellEnd"/>
      <w:r w:rsidRPr="00D32539">
        <w:rPr>
          <w:rFonts w:ascii="Times New Roman" w:hAnsi="Times New Roman" w:cs="Times New Roman"/>
          <w:sz w:val="28"/>
          <w:szCs w:val="28"/>
        </w:rPr>
        <w:t xml:space="preserve">  на поставку  оборудования.</w:t>
      </w:r>
    </w:p>
    <w:p w:rsidR="007622C0" w:rsidRPr="000E746A" w:rsidRDefault="007622C0" w:rsidP="001C1A2C">
      <w:pPr>
        <w:contextualSpacing/>
        <w:jc w:val="both"/>
        <w:rPr>
          <w:sz w:val="22"/>
          <w:szCs w:val="22"/>
          <w:lang w:val="ru-RU" w:eastAsia="ru-RU"/>
        </w:rPr>
      </w:pPr>
    </w:p>
    <w:p w:rsidR="0033748E" w:rsidRDefault="00D27DDA" w:rsidP="001C1A2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115E0" w:rsidRDefault="0033748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Авторизованного </w:t>
      </w:r>
      <w:proofErr w:type="spellStart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>реселлера</w:t>
      </w:r>
      <w:proofErr w:type="spellEnd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  на поставку  оборудования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33748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 </w:t>
      </w:r>
      <w:r w:rsidR="001D7083"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1D7083"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1D7083"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обязательства)/Валюта баланса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 ) с Ценой договора.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C1A2C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C1A2C">
      <w:pPr>
        <w:pStyle w:val="af1"/>
        <w:jc w:val="both"/>
        <w:rPr>
          <w:rFonts w:ascii="Times New Roman" w:hAnsi="Times New Roman"/>
          <w:szCs w:val="24"/>
        </w:rPr>
      </w:pPr>
    </w:p>
    <w:tbl>
      <w:tblPr>
        <w:tblW w:w="10080" w:type="dxa"/>
        <w:tblInd w:w="103" w:type="dxa"/>
        <w:tblLook w:val="04A0" w:firstRow="1" w:lastRow="0" w:firstColumn="1" w:lastColumn="0" w:noHBand="0" w:noVBand="1"/>
      </w:tblPr>
      <w:tblGrid>
        <w:gridCol w:w="4151"/>
        <w:gridCol w:w="1963"/>
        <w:gridCol w:w="2047"/>
        <w:gridCol w:w="1919"/>
      </w:tblGrid>
      <w:tr w:rsidR="00175A6E" w:rsidRPr="00FC591B" w:rsidTr="00350346">
        <w:trPr>
          <w:trHeight w:val="744"/>
        </w:trPr>
        <w:tc>
          <w:tcPr>
            <w:tcW w:w="4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lastRenderedPageBreak/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96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204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1C1A2C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1C1A2C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350346">
        <w:trPr>
          <w:trHeight w:val="471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36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345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1C1A2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C1A2C">
      <w:pPr>
        <w:jc w:val="both"/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C1A2C">
      <w:pPr>
        <w:jc w:val="both"/>
        <w:rPr>
          <w:lang w:val="ru-RU"/>
        </w:rPr>
      </w:pPr>
    </w:p>
    <w:p w:rsidR="005E78BA" w:rsidRPr="005E78BA" w:rsidRDefault="005E78BA" w:rsidP="001C1A2C">
      <w:pPr>
        <w:pStyle w:val="af1"/>
        <w:ind w:left="792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1C1A2C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8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9E4" w:rsidRDefault="00C369E4" w:rsidP="001C1B8B">
      <w:r>
        <w:separator/>
      </w:r>
    </w:p>
  </w:endnote>
  <w:endnote w:type="continuationSeparator" w:id="0">
    <w:p w:rsidR="00C369E4" w:rsidRDefault="00C369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9E4" w:rsidRDefault="00C369E4" w:rsidP="001C1B8B">
      <w:r>
        <w:separator/>
      </w:r>
    </w:p>
  </w:footnote>
  <w:footnote w:type="continuationSeparator" w:id="0">
    <w:p w:rsidR="00C369E4" w:rsidRDefault="00C369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7FA7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A2C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0B6"/>
    <w:rsid w:val="00316C84"/>
    <w:rsid w:val="003177F7"/>
    <w:rsid w:val="0033672B"/>
    <w:rsid w:val="003370FA"/>
    <w:rsid w:val="0033748E"/>
    <w:rsid w:val="00343DC7"/>
    <w:rsid w:val="00347157"/>
    <w:rsid w:val="00350346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0F33"/>
    <w:rsid w:val="003D3CD7"/>
    <w:rsid w:val="003D608C"/>
    <w:rsid w:val="003E1F83"/>
    <w:rsid w:val="003E2CC4"/>
    <w:rsid w:val="003E2DD8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0BE7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B4873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14360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D66CE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469F"/>
    <w:rsid w:val="007251BB"/>
    <w:rsid w:val="00730494"/>
    <w:rsid w:val="007332DC"/>
    <w:rsid w:val="0073479D"/>
    <w:rsid w:val="007424CF"/>
    <w:rsid w:val="00745235"/>
    <w:rsid w:val="007453C7"/>
    <w:rsid w:val="00753E4E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35F1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3E53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6DC4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15A1"/>
    <w:rsid w:val="008726A2"/>
    <w:rsid w:val="00873214"/>
    <w:rsid w:val="008759FB"/>
    <w:rsid w:val="0088528E"/>
    <w:rsid w:val="008876FF"/>
    <w:rsid w:val="00890BBA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1EE7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3536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6C6A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1547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369E4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2539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767D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2C21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D767D4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D767D4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kzakupki@sk.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TDrobysheva@sk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mailto:YAndreeva@sk.r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Turskaya@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925F8E6-DD90-457D-85E1-90518F8E6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1987</Words>
  <Characters>11329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4</cp:revision>
  <cp:lastPrinted>2014-03-28T14:16:00Z</cp:lastPrinted>
  <dcterms:created xsi:type="dcterms:W3CDTF">2014-09-15T05:39:00Z</dcterms:created>
  <dcterms:modified xsi:type="dcterms:W3CDTF">2014-09-15T10:40:00Z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