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5A29" w:rsidRDefault="00A75A29" w:rsidP="00E94F60">
      <w:pPr>
        <w:jc w:val="center"/>
        <w:rPr>
          <w:b/>
          <w:bCs/>
          <w:sz w:val="28"/>
          <w:szCs w:val="28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953824" w:rsidRDefault="00953824" w:rsidP="00836F8D">
      <w:pPr>
        <w:ind w:left="5670"/>
        <w:jc w:val="both"/>
        <w:rPr>
          <w:bCs/>
          <w:sz w:val="28"/>
          <w:szCs w:val="28"/>
          <w:lang w:val="ru-RU"/>
        </w:rPr>
      </w:pPr>
    </w:p>
    <w:p w:rsidR="00836F8D" w:rsidRDefault="00836F8D" w:rsidP="00836F8D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477496" w:rsidRPr="00F16A8D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 xml:space="preserve">Извещение </w:t>
      </w:r>
      <w:r w:rsidR="00600594" w:rsidRPr="00F16A8D">
        <w:rPr>
          <w:b/>
          <w:bCs/>
          <w:sz w:val="24"/>
          <w:szCs w:val="24"/>
          <w:lang w:val="ru-RU"/>
        </w:rPr>
        <w:t xml:space="preserve">№ </w:t>
      </w:r>
      <w:r w:rsidR="0012444A" w:rsidRPr="00F16A8D">
        <w:rPr>
          <w:b/>
          <w:bCs/>
          <w:sz w:val="24"/>
          <w:szCs w:val="24"/>
          <w:lang w:val="ru-RU"/>
        </w:rPr>
        <w:t>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12444A" w:rsidRPr="00F16A8D">
        <w:rPr>
          <w:b/>
          <w:bCs/>
          <w:sz w:val="24"/>
          <w:szCs w:val="24"/>
          <w:lang w:val="ru-RU"/>
        </w:rPr>
        <w:t>-50104/</w:t>
      </w:r>
      <w:r w:rsidR="008D3F05">
        <w:rPr>
          <w:b/>
          <w:bCs/>
          <w:sz w:val="24"/>
          <w:szCs w:val="24"/>
          <w:lang w:val="ru-RU"/>
        </w:rPr>
        <w:t>257</w:t>
      </w:r>
      <w:r w:rsidR="007930F0" w:rsidRPr="00F16A8D">
        <w:rPr>
          <w:b/>
          <w:bCs/>
          <w:sz w:val="24"/>
          <w:szCs w:val="24"/>
          <w:lang w:val="ru-RU"/>
        </w:rPr>
        <w:t xml:space="preserve"> </w:t>
      </w:r>
      <w:r w:rsidR="00D23C54" w:rsidRPr="00F16A8D">
        <w:rPr>
          <w:b/>
          <w:bCs/>
          <w:sz w:val="24"/>
          <w:szCs w:val="24"/>
          <w:lang w:val="ru-RU"/>
        </w:rPr>
        <w:t>от</w:t>
      </w:r>
      <w:r w:rsidR="00F16DF3">
        <w:rPr>
          <w:b/>
          <w:bCs/>
          <w:sz w:val="24"/>
          <w:szCs w:val="24"/>
          <w:lang w:val="ru-RU"/>
        </w:rPr>
        <w:t xml:space="preserve"> </w:t>
      </w:r>
      <w:r w:rsidR="008D3F05">
        <w:rPr>
          <w:b/>
          <w:bCs/>
          <w:sz w:val="24"/>
          <w:szCs w:val="24"/>
          <w:lang w:val="ru-RU"/>
        </w:rPr>
        <w:t>09</w:t>
      </w:r>
      <w:r w:rsidR="00D23C54" w:rsidRPr="00F16A8D">
        <w:rPr>
          <w:b/>
          <w:bCs/>
          <w:sz w:val="24"/>
          <w:szCs w:val="24"/>
          <w:lang w:val="ru-RU"/>
        </w:rPr>
        <w:t>.</w:t>
      </w:r>
      <w:r w:rsidR="00F16DF3">
        <w:rPr>
          <w:b/>
          <w:bCs/>
          <w:sz w:val="24"/>
          <w:szCs w:val="24"/>
          <w:lang w:val="ru-RU"/>
        </w:rPr>
        <w:t>09.</w:t>
      </w:r>
      <w:r w:rsidR="00D23C54" w:rsidRPr="00F16A8D">
        <w:rPr>
          <w:b/>
          <w:bCs/>
          <w:sz w:val="24"/>
          <w:szCs w:val="24"/>
          <w:lang w:val="ru-RU"/>
        </w:rPr>
        <w:t>201</w:t>
      </w:r>
      <w:r w:rsidR="00082062" w:rsidRPr="00F16A8D">
        <w:rPr>
          <w:b/>
          <w:bCs/>
          <w:sz w:val="24"/>
          <w:szCs w:val="24"/>
          <w:lang w:val="ru-RU"/>
        </w:rPr>
        <w:t>4</w:t>
      </w:r>
      <w:r w:rsidR="007930F0" w:rsidRPr="00F16A8D">
        <w:rPr>
          <w:b/>
          <w:bCs/>
          <w:sz w:val="24"/>
          <w:szCs w:val="24"/>
          <w:lang w:val="ru-RU"/>
        </w:rPr>
        <w:t xml:space="preserve"> года</w:t>
      </w:r>
    </w:p>
    <w:p w:rsidR="00D23C54" w:rsidRPr="00F16A8D" w:rsidRDefault="005C116A" w:rsidP="00240DCA">
      <w:pPr>
        <w:jc w:val="center"/>
        <w:rPr>
          <w:b/>
          <w:bCs/>
          <w:sz w:val="24"/>
          <w:szCs w:val="24"/>
          <w:lang w:val="ru-RU"/>
        </w:rPr>
      </w:pPr>
      <w:r w:rsidRPr="00F16A8D">
        <w:rPr>
          <w:b/>
          <w:bCs/>
          <w:sz w:val="24"/>
          <w:szCs w:val="24"/>
          <w:lang w:val="ru-RU"/>
        </w:rPr>
        <w:t>о</w:t>
      </w:r>
      <w:r w:rsidR="001C00EF" w:rsidRPr="00F16A8D">
        <w:rPr>
          <w:b/>
          <w:bCs/>
          <w:sz w:val="24"/>
          <w:szCs w:val="24"/>
          <w:lang w:val="ru-RU"/>
        </w:rPr>
        <w:t xml:space="preserve"> проведении</w:t>
      </w:r>
      <w:r w:rsidR="00F16DF3">
        <w:rPr>
          <w:b/>
          <w:bCs/>
          <w:sz w:val="24"/>
          <w:szCs w:val="24"/>
          <w:lang w:val="ru-RU"/>
        </w:rPr>
        <w:t xml:space="preserve"> Процедуры закупки - </w:t>
      </w:r>
      <w:r w:rsidR="00470F2A" w:rsidRPr="00F16A8D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F16A8D">
        <w:rPr>
          <w:b/>
          <w:bCs/>
          <w:sz w:val="24"/>
          <w:szCs w:val="24"/>
          <w:lang w:val="ru-RU"/>
        </w:rPr>
        <w:t>Запрос</w:t>
      </w:r>
      <w:r w:rsidR="001C00EF" w:rsidRPr="00F16A8D">
        <w:rPr>
          <w:b/>
          <w:bCs/>
          <w:sz w:val="24"/>
          <w:szCs w:val="24"/>
          <w:lang w:val="ru-RU"/>
        </w:rPr>
        <w:t>а</w:t>
      </w:r>
      <w:r w:rsidR="00F559CF" w:rsidRPr="00F16A8D">
        <w:rPr>
          <w:b/>
          <w:bCs/>
          <w:sz w:val="24"/>
          <w:szCs w:val="24"/>
          <w:lang w:val="ru-RU"/>
        </w:rPr>
        <w:t xml:space="preserve"> цен</w:t>
      </w:r>
      <w:r w:rsidR="00240DCA" w:rsidRPr="00F16A8D">
        <w:rPr>
          <w:b/>
          <w:bCs/>
          <w:sz w:val="24"/>
          <w:szCs w:val="24"/>
          <w:lang w:val="ru-RU"/>
        </w:rPr>
        <w:t xml:space="preserve"> </w:t>
      </w:r>
    </w:p>
    <w:p w:rsidR="00F16DF3" w:rsidRDefault="00477496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на право заключения</w:t>
      </w:r>
      <w:r w:rsidR="00E94F60" w:rsidRPr="00F16A8D">
        <w:rPr>
          <w:sz w:val="24"/>
          <w:szCs w:val="24"/>
          <w:lang w:val="ru-RU"/>
        </w:rPr>
        <w:t xml:space="preserve"> договора </w:t>
      </w:r>
      <w:r w:rsidR="00693A32" w:rsidRPr="00693A32">
        <w:rPr>
          <w:sz w:val="24"/>
          <w:szCs w:val="24"/>
          <w:lang w:val="ru-RU"/>
        </w:rPr>
        <w:t xml:space="preserve">хранения </w:t>
      </w:r>
      <w:r w:rsidR="00F16DF3">
        <w:rPr>
          <w:sz w:val="24"/>
          <w:szCs w:val="24"/>
          <w:lang w:val="ru-RU"/>
        </w:rPr>
        <w:t xml:space="preserve">документов </w:t>
      </w:r>
      <w:r w:rsidR="00693A32" w:rsidRPr="00693A32">
        <w:rPr>
          <w:sz w:val="24"/>
          <w:szCs w:val="24"/>
          <w:lang w:val="ru-RU"/>
        </w:rPr>
        <w:t>и сопутствующих услуг</w:t>
      </w:r>
    </w:p>
    <w:p w:rsidR="00F16DF3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>для нужд</w:t>
      </w:r>
    </w:p>
    <w:p w:rsidR="00596792" w:rsidRPr="00F16A8D" w:rsidRDefault="0012444A" w:rsidP="00F16DF3">
      <w:pPr>
        <w:jc w:val="center"/>
        <w:rPr>
          <w:sz w:val="24"/>
          <w:szCs w:val="24"/>
          <w:lang w:val="ru-RU"/>
        </w:rPr>
      </w:pPr>
      <w:r w:rsidRPr="00F16A8D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</w:t>
      </w:r>
      <w:r w:rsidR="003F7092">
        <w:rPr>
          <w:sz w:val="24"/>
          <w:szCs w:val="24"/>
          <w:lang w:val="ru-RU"/>
        </w:rPr>
        <w:t xml:space="preserve">                                                   </w:t>
      </w:r>
      <w:r w:rsidRPr="00F16A8D">
        <w:rPr>
          <w:sz w:val="24"/>
          <w:szCs w:val="24"/>
          <w:lang w:val="ru-RU"/>
        </w:rPr>
        <w:t>(инновационного центра «Сколково»)»</w:t>
      </w:r>
    </w:p>
    <w:p w:rsidR="00F95E94" w:rsidRPr="00F16A8D" w:rsidRDefault="00F95E94" w:rsidP="007231BE">
      <w:pPr>
        <w:jc w:val="both"/>
        <w:rPr>
          <w:sz w:val="24"/>
          <w:szCs w:val="24"/>
          <w:lang w:val="ru-RU"/>
        </w:rPr>
      </w:pPr>
    </w:p>
    <w:p w:rsidR="00082062" w:rsidRPr="00F16A8D" w:rsidRDefault="00082062" w:rsidP="00082062">
      <w:pPr>
        <w:pStyle w:val="af1"/>
        <w:numPr>
          <w:ilvl w:val="0"/>
          <w:numId w:val="4"/>
        </w:numPr>
        <w:ind w:left="567" w:hanging="567"/>
        <w:rPr>
          <w:rFonts w:ascii="Times New Roman" w:hAnsi="Times New Roman" w:cs="Times New Roman"/>
          <w:b/>
          <w:sz w:val="24"/>
          <w:szCs w:val="24"/>
        </w:rPr>
      </w:pPr>
      <w:r w:rsidRPr="00F16A8D">
        <w:rPr>
          <w:rFonts w:ascii="Times New Roman" w:hAnsi="Times New Roman" w:cs="Times New Roman"/>
          <w:b/>
          <w:caps/>
          <w:sz w:val="24"/>
          <w:szCs w:val="24"/>
        </w:rPr>
        <w:t>ОСНОВНЫЕ</w:t>
      </w:r>
      <w:r w:rsidRPr="00F16A8D">
        <w:rPr>
          <w:rFonts w:ascii="Times New Roman" w:hAnsi="Times New Roman" w:cs="Times New Roman"/>
          <w:b/>
          <w:sz w:val="24"/>
          <w:szCs w:val="24"/>
        </w:rPr>
        <w:t xml:space="preserve"> ТЕРМИНЫ, ИСПОЛЬЗУЕМЫЕ В ИЗВЕЩЕНИИ:</w:t>
      </w:r>
    </w:p>
    <w:p w:rsidR="00082062" w:rsidRPr="00F16A8D" w:rsidRDefault="00082062" w:rsidP="00082062">
      <w:pPr>
        <w:pStyle w:val="af1"/>
        <w:spacing w:before="120"/>
        <w:ind w:left="357"/>
        <w:jc w:val="both"/>
        <w:rPr>
          <w:rFonts w:ascii="Times New Roman" w:hAnsi="Times New Roman" w:cs="Times New Roman"/>
          <w:sz w:val="24"/>
          <w:szCs w:val="24"/>
        </w:rPr>
      </w:pPr>
      <w:r w:rsidRPr="00F16A8D">
        <w:rPr>
          <w:rFonts w:ascii="Times New Roman" w:hAnsi="Times New Roman" w:cs="Times New Roman"/>
          <w:sz w:val="24"/>
          <w:szCs w:val="24"/>
        </w:rPr>
        <w:t xml:space="preserve">Содержание терминов, используемых в настоящем Извещении, определено Положением о закупках Некоммерческой организации Фонд развития Центра разработки и коммерциализации новых технологий в редакции приказа Президента Фонда от «06» марта  2013 года № 36 (далее по тексту - Положение о закупках) размещенного на сайте </w:t>
      </w:r>
      <w:hyperlink r:id="rId12" w:history="1"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www</w:t>
        </w:r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proofErr w:type="spellEnd"/>
        <w:r w:rsidRPr="00F16A8D">
          <w:rPr>
            <w:rStyle w:val="ad"/>
            <w:rFonts w:ascii="Times New Roman" w:hAnsi="Times New Roman"/>
            <w:sz w:val="24"/>
            <w:szCs w:val="24"/>
          </w:rPr>
          <w:t>.</w:t>
        </w:r>
        <w:proofErr w:type="spellStart"/>
        <w:r w:rsidRPr="00F16A8D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F16A8D">
        <w:rPr>
          <w:rStyle w:val="ad"/>
          <w:rFonts w:ascii="Times New Roman" w:hAnsi="Times New Roman"/>
          <w:sz w:val="24"/>
          <w:szCs w:val="24"/>
        </w:rPr>
        <w:t xml:space="preserve"> </w:t>
      </w:r>
    </w:p>
    <w:p w:rsidR="00082062" w:rsidRPr="00F16A8D" w:rsidRDefault="00082062" w:rsidP="007231BE">
      <w:pPr>
        <w:jc w:val="both"/>
        <w:rPr>
          <w:sz w:val="24"/>
          <w:szCs w:val="24"/>
          <w:lang w:val="ru-RU"/>
        </w:rPr>
      </w:pPr>
    </w:p>
    <w:p w:rsidR="00E94F60" w:rsidRPr="003F7092" w:rsidRDefault="000A70DD" w:rsidP="007231BE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ОБЩИЕ 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СВЕДЕНИЯ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О ПРОЦЕДУРЕ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3F9F" w:rsidRPr="003F7092" w:rsidRDefault="009B730C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Способ процедуры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 xml:space="preserve"> закупки:</w:t>
      </w:r>
      <w:r w:rsidR="00F559CF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600594" w:rsidRPr="003F7092">
        <w:rPr>
          <w:rFonts w:ascii="Times New Roman" w:hAnsi="Times New Roman" w:cs="Times New Roman"/>
          <w:sz w:val="24"/>
          <w:szCs w:val="24"/>
        </w:rPr>
        <w:t xml:space="preserve">открытый </w:t>
      </w:r>
      <w:r w:rsidR="00DF4403" w:rsidRPr="003F7092">
        <w:rPr>
          <w:rFonts w:ascii="Times New Roman" w:hAnsi="Times New Roman" w:cs="Times New Roman"/>
          <w:sz w:val="24"/>
          <w:szCs w:val="24"/>
        </w:rPr>
        <w:t>З</w:t>
      </w:r>
      <w:r w:rsidR="00F559CF" w:rsidRPr="003F7092">
        <w:rPr>
          <w:rFonts w:ascii="Times New Roman" w:hAnsi="Times New Roman" w:cs="Times New Roman"/>
          <w:sz w:val="24"/>
          <w:szCs w:val="24"/>
        </w:rPr>
        <w:t>апрос цен</w:t>
      </w:r>
    </w:p>
    <w:p w:rsidR="00CB3F9F" w:rsidRPr="003F7092" w:rsidRDefault="00CB3F9F" w:rsidP="000E3A93">
      <w:pPr>
        <w:pStyle w:val="af1"/>
        <w:numPr>
          <w:ilvl w:val="1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Сведения об 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>О</w:t>
      </w:r>
      <w:r w:rsidRPr="003F7092">
        <w:rPr>
          <w:rFonts w:ascii="Times New Roman" w:hAnsi="Times New Roman" w:cs="Times New Roman"/>
          <w:b/>
          <w:sz w:val="24"/>
          <w:szCs w:val="24"/>
        </w:rPr>
        <w:t>рганизаторе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/Заказчике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>.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Наименование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</w:t>
      </w:r>
      <w:r w:rsidR="008D7594" w:rsidRPr="003F7092">
        <w:rPr>
          <w:rFonts w:ascii="Times New Roman" w:hAnsi="Times New Roman" w:cs="Times New Roman"/>
          <w:b/>
          <w:sz w:val="24"/>
          <w:szCs w:val="24"/>
        </w:rPr>
        <w:t>рганизатора</w:t>
      </w:r>
      <w:r w:rsidR="007930F0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7930F0" w:rsidRPr="003F7092">
        <w:rPr>
          <w:rFonts w:ascii="Times New Roman" w:hAnsi="Times New Roman" w:cs="Times New Roman"/>
          <w:sz w:val="24"/>
          <w:szCs w:val="24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p w:rsidR="00CB3F9F" w:rsidRPr="003F7092" w:rsidRDefault="00D5223E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местонахождения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CB3F9F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082062" w:rsidRPr="003F7092">
        <w:rPr>
          <w:rFonts w:ascii="Times New Roman" w:hAnsi="Times New Roman" w:cs="Times New Roman"/>
          <w:bCs/>
          <w:sz w:val="24"/>
          <w:szCs w:val="24"/>
        </w:rPr>
        <w:t xml:space="preserve"> 143026, г. Москва, территория инновационного центра «Сколково», Луговая ул., 4, </w:t>
      </w:r>
      <w:proofErr w:type="spellStart"/>
      <w:r w:rsidR="00082062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082062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9A3DF5" w:rsidRPr="003F7092" w:rsidRDefault="009A3DF5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Почтовый адрес </w:t>
      </w:r>
      <w:r w:rsidR="00CE1244" w:rsidRPr="003F7092">
        <w:rPr>
          <w:rFonts w:ascii="Times New Roman" w:hAnsi="Times New Roman" w:cs="Times New Roman"/>
          <w:b/>
          <w:sz w:val="24"/>
          <w:szCs w:val="24"/>
        </w:rPr>
        <w:t>Организатора/Заказчика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закупки:</w:t>
      </w:r>
    </w:p>
    <w:p w:rsidR="009A3DF5" w:rsidRPr="003F7092" w:rsidRDefault="00082062" w:rsidP="000E3A93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Pr="003F7092">
        <w:rPr>
          <w:rFonts w:ascii="Times New Roman" w:hAnsi="Times New Roman" w:cs="Times New Roman"/>
          <w:bCs/>
          <w:sz w:val="24"/>
          <w:szCs w:val="24"/>
        </w:rPr>
        <w:t>. 2.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B3F9F" w:rsidRPr="003F7092" w:rsidRDefault="00CB3F9F" w:rsidP="000E3A93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Адрес электронной почты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Организатора</w:t>
      </w:r>
      <w:r w:rsidR="00EB55E7" w:rsidRPr="003F7092">
        <w:rPr>
          <w:rFonts w:ascii="Times New Roman" w:hAnsi="Times New Roman" w:cs="Times New Roman"/>
          <w:b/>
          <w:sz w:val="24"/>
          <w:szCs w:val="24"/>
        </w:rPr>
        <w:t>/Заказчика</w:t>
      </w:r>
      <w:r w:rsidR="00311635" w:rsidRPr="003F7092">
        <w:rPr>
          <w:rFonts w:ascii="Times New Roman" w:hAnsi="Times New Roman" w:cs="Times New Roman"/>
          <w:b/>
          <w:sz w:val="24"/>
          <w:szCs w:val="24"/>
        </w:rPr>
        <w:t xml:space="preserve"> Процедуры закупки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13" w:history="1"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ODPS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.Zakupki@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sk</w:t>
        </w:r>
        <w:r w:rsidR="00C222B4" w:rsidRPr="003F7092">
          <w:rPr>
            <w:rStyle w:val="ad"/>
            <w:rFonts w:ascii="Times New Roman" w:hAnsi="Times New Roman"/>
            <w:sz w:val="24"/>
            <w:szCs w:val="24"/>
          </w:rPr>
          <w:t>.</w:t>
        </w:r>
        <w:r w:rsidR="00C222B4" w:rsidRPr="003F7092">
          <w:rPr>
            <w:rStyle w:val="ad"/>
            <w:rFonts w:ascii="Times New Roman" w:hAnsi="Times New Roman"/>
            <w:sz w:val="24"/>
            <w:szCs w:val="24"/>
            <w:lang w:val="en-US"/>
          </w:rPr>
          <w:t>ru</w:t>
        </w:r>
      </w:hyperlink>
      <w:r w:rsidR="00F75FF7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693A32" w:rsidRPr="00F16DF3" w:rsidRDefault="003A2B87" w:rsidP="00693A32">
      <w:pPr>
        <w:pStyle w:val="af1"/>
        <w:numPr>
          <w:ilvl w:val="2"/>
          <w:numId w:val="4"/>
        </w:numPr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F16DF3">
        <w:rPr>
          <w:rFonts w:ascii="Times New Roman" w:hAnsi="Times New Roman" w:cs="Times New Roman"/>
          <w:b/>
          <w:sz w:val="24"/>
          <w:szCs w:val="24"/>
        </w:rPr>
        <w:t xml:space="preserve">Номер контактного телефона и факса: </w:t>
      </w:r>
      <w:r w:rsidR="00C61527" w:rsidRPr="00F16DF3"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Pr="00F16DF3">
        <w:rPr>
          <w:rFonts w:ascii="Times New Roman" w:hAnsi="Times New Roman" w:cs="Times New Roman"/>
          <w:sz w:val="24"/>
          <w:szCs w:val="24"/>
        </w:rPr>
        <w:t>+7 (495) 967-01-48 (</w:t>
      </w:r>
      <w:r w:rsidR="00693A32" w:rsidRPr="00F16DF3">
        <w:rPr>
          <w:rFonts w:ascii="Times New Roman" w:hAnsi="Times New Roman" w:cs="Times New Roman"/>
          <w:sz w:val="24"/>
          <w:szCs w:val="24"/>
        </w:rPr>
        <w:t>26-89</w:t>
      </w:r>
      <w:r w:rsidRPr="00F16DF3">
        <w:rPr>
          <w:rFonts w:ascii="Times New Roman" w:hAnsi="Times New Roman" w:cs="Times New Roman"/>
          <w:sz w:val="24"/>
          <w:szCs w:val="24"/>
        </w:rPr>
        <w:t>)</w:t>
      </w:r>
      <w:r w:rsidR="00693A32" w:rsidRPr="00F16DF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D3F05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Контактное лицо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F75FF7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D3F05">
        <w:rPr>
          <w:rFonts w:ascii="Times New Roman" w:hAnsi="Times New Roman" w:cs="Times New Roman"/>
          <w:sz w:val="24"/>
          <w:szCs w:val="24"/>
        </w:rPr>
        <w:t>Ермакова Анна.</w:t>
      </w:r>
    </w:p>
    <w:p w:rsidR="00240DCA" w:rsidRPr="003F7092" w:rsidRDefault="00CB3F9F" w:rsidP="008D3F05">
      <w:pPr>
        <w:pStyle w:val="af1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Время работы</w:t>
      </w:r>
      <w:r w:rsidR="001B772B" w:rsidRPr="003F7092">
        <w:rPr>
          <w:rFonts w:ascii="Times New Roman" w:hAnsi="Times New Roman" w:cs="Times New Roman"/>
          <w:b/>
          <w:sz w:val="24"/>
          <w:szCs w:val="24"/>
        </w:rPr>
        <w:t>:</w:t>
      </w:r>
      <w:r w:rsidR="00133A5B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33A5B" w:rsidRPr="003F7092">
        <w:rPr>
          <w:rFonts w:ascii="Times New Roman" w:hAnsi="Times New Roman" w:cs="Times New Roman"/>
          <w:sz w:val="24"/>
          <w:szCs w:val="24"/>
        </w:rPr>
        <w:t>рабочие дни с 0</w:t>
      </w:r>
      <w:r w:rsidR="00082062" w:rsidRPr="003F7092">
        <w:rPr>
          <w:rFonts w:ascii="Times New Roman" w:hAnsi="Times New Roman" w:cs="Times New Roman"/>
          <w:sz w:val="24"/>
          <w:szCs w:val="24"/>
        </w:rPr>
        <w:t>8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до 1</w:t>
      </w:r>
      <w:r w:rsidR="00082062" w:rsidRPr="003F7092">
        <w:rPr>
          <w:rFonts w:ascii="Times New Roman" w:hAnsi="Times New Roman" w:cs="Times New Roman"/>
          <w:sz w:val="24"/>
          <w:szCs w:val="24"/>
        </w:rPr>
        <w:t>7</w:t>
      </w:r>
      <w:r w:rsidR="00133A5B" w:rsidRPr="003F7092">
        <w:rPr>
          <w:rFonts w:ascii="Times New Roman" w:hAnsi="Times New Roman" w:cs="Times New Roman"/>
          <w:sz w:val="24"/>
          <w:szCs w:val="24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</w:rPr>
        <w:t>3</w:t>
      </w:r>
      <w:r w:rsidR="00133A5B" w:rsidRPr="003F7092">
        <w:rPr>
          <w:rFonts w:ascii="Times New Roman" w:hAnsi="Times New Roman" w:cs="Times New Roman"/>
          <w:sz w:val="24"/>
          <w:szCs w:val="24"/>
        </w:rPr>
        <w:t>0 минут по московскому времени.</w:t>
      </w:r>
      <w:r w:rsidR="00240DCA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2933F3" w:rsidRPr="003F7092" w:rsidRDefault="002933F3" w:rsidP="00693A32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 предмета договора: </w:t>
      </w:r>
      <w:r w:rsidR="00693A32" w:rsidRPr="00693A32">
        <w:rPr>
          <w:rFonts w:ascii="Times New Roman" w:hAnsi="Times New Roman" w:cs="Times New Roman"/>
          <w:sz w:val="24"/>
          <w:szCs w:val="24"/>
        </w:rPr>
        <w:t>хранени</w:t>
      </w:r>
      <w:r w:rsidR="00A45E4F">
        <w:rPr>
          <w:rFonts w:ascii="Times New Roman" w:hAnsi="Times New Roman" w:cs="Times New Roman"/>
          <w:sz w:val="24"/>
          <w:szCs w:val="24"/>
        </w:rPr>
        <w:t>е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 </w:t>
      </w:r>
      <w:r w:rsidR="0007222C">
        <w:rPr>
          <w:rFonts w:ascii="Times New Roman" w:hAnsi="Times New Roman" w:cs="Times New Roman"/>
          <w:sz w:val="24"/>
          <w:szCs w:val="24"/>
        </w:rPr>
        <w:t xml:space="preserve">документов </w:t>
      </w:r>
      <w:r w:rsidR="00693A32" w:rsidRPr="00693A32">
        <w:rPr>
          <w:rFonts w:ascii="Times New Roman" w:hAnsi="Times New Roman" w:cs="Times New Roman"/>
          <w:sz w:val="24"/>
          <w:szCs w:val="24"/>
        </w:rPr>
        <w:t>и сопутствующи</w:t>
      </w:r>
      <w:r w:rsidR="00A45E4F">
        <w:rPr>
          <w:rFonts w:ascii="Times New Roman" w:hAnsi="Times New Roman" w:cs="Times New Roman"/>
          <w:sz w:val="24"/>
          <w:szCs w:val="24"/>
        </w:rPr>
        <w:t>е ус</w:t>
      </w:r>
      <w:r w:rsidR="00693A32" w:rsidRPr="00693A32">
        <w:rPr>
          <w:rFonts w:ascii="Times New Roman" w:hAnsi="Times New Roman" w:cs="Times New Roman"/>
          <w:sz w:val="24"/>
          <w:szCs w:val="24"/>
        </w:rPr>
        <w:t>луг</w:t>
      </w:r>
      <w:r w:rsidR="00A45E4F">
        <w:rPr>
          <w:rFonts w:ascii="Times New Roman" w:hAnsi="Times New Roman" w:cs="Times New Roman"/>
          <w:sz w:val="24"/>
          <w:szCs w:val="24"/>
        </w:rPr>
        <w:t>и</w:t>
      </w:r>
      <w:r w:rsidR="00693A32" w:rsidRPr="00693A32">
        <w:rPr>
          <w:rFonts w:ascii="Times New Roman" w:hAnsi="Times New Roman" w:cs="Times New Roman"/>
          <w:sz w:val="24"/>
          <w:szCs w:val="24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</w:rPr>
        <w:t>для нужд 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</w:t>
      </w:r>
      <w:r w:rsidR="00693A32">
        <w:rPr>
          <w:rFonts w:ascii="Times New Roman" w:hAnsi="Times New Roman" w:cs="Times New Roman"/>
          <w:sz w:val="24"/>
          <w:szCs w:val="24"/>
        </w:rPr>
        <w:t>нновационного центра «Сколково»</w:t>
      </w:r>
      <w:r w:rsidR="00032B50" w:rsidRPr="003F7092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A6D29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Наименование, описание количества поставляемого </w:t>
      </w:r>
      <w:r w:rsidR="006D3D19" w:rsidRPr="003F7092">
        <w:rPr>
          <w:rFonts w:ascii="Times New Roman" w:hAnsi="Times New Roman" w:cs="Times New Roman"/>
          <w:b/>
          <w:sz w:val="24"/>
          <w:szCs w:val="24"/>
        </w:rPr>
        <w:t>Т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овара, объёма выполняемых работ или оказываемых услуг: </w:t>
      </w:r>
      <w:r w:rsidRPr="003F7092">
        <w:rPr>
          <w:rFonts w:ascii="Times New Roman" w:hAnsi="Times New Roman" w:cs="Times New Roman"/>
          <w:sz w:val="24"/>
          <w:szCs w:val="24"/>
        </w:rPr>
        <w:t xml:space="preserve">указаны в </w:t>
      </w:r>
      <w:r w:rsidR="00F16DF3">
        <w:rPr>
          <w:rFonts w:ascii="Times New Roman" w:hAnsi="Times New Roman" w:cs="Times New Roman"/>
          <w:sz w:val="24"/>
          <w:szCs w:val="24"/>
        </w:rPr>
        <w:t>Техническом задании (</w:t>
      </w:r>
      <w:r w:rsidR="00F62A5B" w:rsidRPr="003F7092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№1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F62A5B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A45E4F">
        <w:rPr>
          <w:rFonts w:ascii="Times New Roman" w:hAnsi="Times New Roman" w:cs="Times New Roman"/>
          <w:sz w:val="24"/>
          <w:szCs w:val="24"/>
        </w:rPr>
        <w:t xml:space="preserve">и </w:t>
      </w:r>
      <w:r w:rsidR="00F16DF3">
        <w:rPr>
          <w:rFonts w:ascii="Times New Roman" w:hAnsi="Times New Roman" w:cs="Times New Roman"/>
          <w:sz w:val="24"/>
          <w:szCs w:val="24"/>
        </w:rPr>
        <w:t>проекте Договора (</w:t>
      </w:r>
      <w:r w:rsidR="00A45E4F">
        <w:rPr>
          <w:rFonts w:ascii="Times New Roman" w:hAnsi="Times New Roman" w:cs="Times New Roman"/>
          <w:sz w:val="24"/>
          <w:szCs w:val="24"/>
        </w:rPr>
        <w:t>Приложени</w:t>
      </w:r>
      <w:r w:rsidR="00F16DF3">
        <w:rPr>
          <w:rFonts w:ascii="Times New Roman" w:hAnsi="Times New Roman" w:cs="Times New Roman"/>
          <w:sz w:val="24"/>
          <w:szCs w:val="24"/>
        </w:rPr>
        <w:t>е</w:t>
      </w:r>
      <w:r w:rsidR="00A45E4F">
        <w:rPr>
          <w:rFonts w:ascii="Times New Roman" w:hAnsi="Times New Roman" w:cs="Times New Roman"/>
          <w:sz w:val="24"/>
          <w:szCs w:val="24"/>
        </w:rPr>
        <w:t xml:space="preserve"> 2</w:t>
      </w:r>
      <w:r w:rsidR="00F16DF3">
        <w:rPr>
          <w:rFonts w:ascii="Times New Roman" w:hAnsi="Times New Roman" w:cs="Times New Roman"/>
          <w:sz w:val="24"/>
          <w:szCs w:val="24"/>
        </w:rPr>
        <w:t xml:space="preserve"> к Извещению)</w:t>
      </w:r>
      <w:r w:rsidR="00CB1AE6" w:rsidRPr="003F7092">
        <w:rPr>
          <w:rFonts w:ascii="Times New Roman" w:hAnsi="Times New Roman" w:cs="Times New Roman"/>
          <w:sz w:val="24"/>
          <w:szCs w:val="24"/>
        </w:rPr>
        <w:t>.</w:t>
      </w:r>
      <w:r w:rsidR="008A5A72" w:rsidRPr="003F709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B4032" w:rsidRPr="00E17C4D" w:rsidRDefault="009B4032" w:rsidP="002A2055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Начальная (максимальная) цена договора</w:t>
      </w:r>
      <w:r w:rsidRPr="00E17C4D">
        <w:rPr>
          <w:rFonts w:ascii="Times New Roman" w:hAnsi="Times New Roman" w:cs="Times New Roman"/>
          <w:b/>
          <w:sz w:val="24"/>
          <w:szCs w:val="24"/>
        </w:rPr>
        <w:t>:</w:t>
      </w:r>
      <w:r w:rsidRPr="00E17C4D">
        <w:rPr>
          <w:rFonts w:ascii="Times New Roman" w:hAnsi="Times New Roman" w:cs="Times New Roman"/>
          <w:sz w:val="24"/>
          <w:szCs w:val="24"/>
        </w:rPr>
        <w:t xml:space="preserve"> </w:t>
      </w:r>
      <w:r w:rsidR="00756178" w:rsidRPr="00E17C4D">
        <w:rPr>
          <w:rFonts w:ascii="Times New Roman" w:hAnsi="Times New Roman" w:cs="Times New Roman"/>
          <w:sz w:val="24"/>
          <w:szCs w:val="24"/>
        </w:rPr>
        <w:t xml:space="preserve">предельная цена договора составляет </w:t>
      </w:r>
      <w:r w:rsidR="00756178" w:rsidRPr="00E17C4D">
        <w:rPr>
          <w:rFonts w:ascii="Times New Roman" w:hAnsi="Times New Roman" w:cs="Times New Roman"/>
          <w:sz w:val="24"/>
          <w:szCs w:val="24"/>
        </w:rPr>
        <w:br/>
      </w:r>
      <w:r w:rsidR="002A2055" w:rsidRPr="00E17C4D">
        <w:rPr>
          <w:rFonts w:ascii="Times New Roman" w:hAnsi="Times New Roman" w:cs="Times New Roman"/>
          <w:sz w:val="24"/>
          <w:szCs w:val="24"/>
        </w:rPr>
        <w:t>481 158 (Четыреста восемьдесят одн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тысяч</w:t>
      </w:r>
      <w:r w:rsidR="00F16DF3" w:rsidRPr="00E17C4D">
        <w:rPr>
          <w:rFonts w:ascii="Times New Roman" w:hAnsi="Times New Roman" w:cs="Times New Roman"/>
          <w:sz w:val="24"/>
          <w:szCs w:val="24"/>
        </w:rPr>
        <w:t>а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сто пятьдесят восемь</w:t>
      </w:r>
      <w:r w:rsidR="00F16DF3" w:rsidRPr="00E17C4D">
        <w:rPr>
          <w:rFonts w:ascii="Times New Roman" w:hAnsi="Times New Roman" w:cs="Times New Roman"/>
          <w:sz w:val="24"/>
          <w:szCs w:val="24"/>
        </w:rPr>
        <w:t xml:space="preserve">) </w:t>
      </w:r>
      <w:r w:rsidR="002A2055" w:rsidRPr="00E17C4D">
        <w:rPr>
          <w:rFonts w:ascii="Times New Roman" w:hAnsi="Times New Roman" w:cs="Times New Roman"/>
          <w:sz w:val="24"/>
          <w:szCs w:val="24"/>
        </w:rPr>
        <w:t xml:space="preserve"> рублей 50 коп</w:t>
      </w:r>
      <w:proofErr w:type="gramStart"/>
      <w:r w:rsidR="002A2055" w:rsidRPr="00E17C4D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="002A2055" w:rsidRPr="00E17C4D">
        <w:rPr>
          <w:rFonts w:ascii="Times New Roman" w:hAnsi="Times New Roman" w:cs="Times New Roman"/>
          <w:sz w:val="24"/>
          <w:szCs w:val="24"/>
        </w:rPr>
        <w:t>включая НДС 18%.</w:t>
      </w:r>
    </w:p>
    <w:p w:rsidR="009B4032" w:rsidRPr="003F7092" w:rsidRDefault="009B4032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693A32">
        <w:rPr>
          <w:rFonts w:ascii="Times New Roman" w:hAnsi="Times New Roman" w:cs="Times New Roman"/>
          <w:b/>
          <w:sz w:val="24"/>
          <w:szCs w:val="24"/>
        </w:rPr>
        <w:t>Порядок применения официального курса иностранной валюты к</w:t>
      </w:r>
      <w:r w:rsidRPr="003F7092">
        <w:rPr>
          <w:rFonts w:ascii="Times New Roman" w:hAnsi="Times New Roman" w:cs="Times New Roman"/>
          <w:b/>
          <w:sz w:val="24"/>
          <w:szCs w:val="24"/>
        </w:rPr>
        <w:t xml:space="preserve"> рублю Российской Федерации и используемого при оплате заключенного договора:</w:t>
      </w:r>
      <w:r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</w:rPr>
        <w:t>не применяется</w:t>
      </w:r>
      <w:r w:rsidR="00C75956" w:rsidRPr="003F7092">
        <w:rPr>
          <w:rFonts w:ascii="Times New Roman" w:hAnsi="Times New Roman" w:cs="Times New Roman"/>
          <w:sz w:val="24"/>
          <w:szCs w:val="24"/>
        </w:rPr>
        <w:t>.</w:t>
      </w:r>
    </w:p>
    <w:p w:rsidR="00982F84" w:rsidRPr="003F7092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 xml:space="preserve">Форма оплаты: </w:t>
      </w:r>
      <w:r w:rsidRPr="003F7092">
        <w:rPr>
          <w:rFonts w:ascii="Times New Roman" w:hAnsi="Times New Roman" w:cs="Times New Roman"/>
          <w:sz w:val="24"/>
          <w:szCs w:val="24"/>
        </w:rPr>
        <w:t>безналичный расчет.</w:t>
      </w:r>
    </w:p>
    <w:p w:rsidR="00CE1244" w:rsidRPr="00ED1200" w:rsidRDefault="00982F84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ED1200">
        <w:rPr>
          <w:rFonts w:ascii="Times New Roman" w:hAnsi="Times New Roman" w:cs="Times New Roman"/>
          <w:b/>
          <w:sz w:val="24"/>
          <w:szCs w:val="24"/>
        </w:rPr>
        <w:t>Срок и порядок оплаты:</w:t>
      </w:r>
      <w:r w:rsidR="00F752C7" w:rsidRPr="00ED1200">
        <w:rPr>
          <w:rFonts w:ascii="Times New Roman" w:hAnsi="Times New Roman" w:cs="Times New Roman"/>
          <w:sz w:val="24"/>
          <w:szCs w:val="24"/>
        </w:rPr>
        <w:t xml:space="preserve"> </w:t>
      </w:r>
      <w:r w:rsidR="00ED1200" w:rsidRPr="00ED1200">
        <w:rPr>
          <w:rFonts w:ascii="Times New Roman" w:hAnsi="Times New Roman" w:cs="Times New Roman"/>
          <w:sz w:val="24"/>
          <w:szCs w:val="24"/>
        </w:rPr>
        <w:t>в соответствии с условиями договора.</w:t>
      </w:r>
    </w:p>
    <w:p w:rsidR="004031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Место  выполнения работ/ оказания услуг: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F752C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E506DD" w:rsidRPr="003F7092" w:rsidRDefault="000E3A93" w:rsidP="000E3A93">
      <w:pPr>
        <w:ind w:left="426"/>
        <w:jc w:val="both"/>
        <w:rPr>
          <w:sz w:val="24"/>
          <w:szCs w:val="24"/>
          <w:lang w:val="ru-RU"/>
        </w:rPr>
      </w:pPr>
      <w:r>
        <w:rPr>
          <w:sz w:val="24"/>
          <w:szCs w:val="24"/>
          <w:lang w:val="ru-RU"/>
        </w:rPr>
        <w:t xml:space="preserve">      </w:t>
      </w:r>
      <w:r w:rsidR="00082062" w:rsidRPr="003F7092">
        <w:rPr>
          <w:bCs/>
          <w:sz w:val="24"/>
          <w:szCs w:val="24"/>
          <w:lang w:val="ru-RU"/>
        </w:rPr>
        <w:t>143026, г.</w:t>
      </w:r>
      <w:r w:rsidR="00082062" w:rsidRPr="003F7092">
        <w:rPr>
          <w:bCs/>
          <w:sz w:val="24"/>
          <w:szCs w:val="24"/>
        </w:rPr>
        <w:t> </w:t>
      </w:r>
      <w:r w:rsidR="00082062" w:rsidRPr="003F7092">
        <w:rPr>
          <w:bCs/>
          <w:sz w:val="24"/>
          <w:szCs w:val="24"/>
          <w:lang w:val="ru-RU"/>
        </w:rPr>
        <w:t xml:space="preserve">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2.</w:t>
      </w:r>
    </w:p>
    <w:p w:rsidR="00E506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  <w:r w:rsidR="00E506DD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Срок действия договора: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3F7092" w:rsidRPr="00693A32" w:rsidRDefault="003F7092" w:rsidP="00E17C4D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E17C4D">
        <w:rPr>
          <w:rFonts w:ascii="Times New Roman" w:hAnsi="Times New Roman" w:cs="Times New Roman"/>
          <w:sz w:val="24"/>
          <w:szCs w:val="24"/>
        </w:rPr>
        <w:t>Договор вступает</w:t>
      </w:r>
      <w:r w:rsidRPr="003F7092">
        <w:rPr>
          <w:rFonts w:ascii="Times New Roman" w:hAnsi="Times New Roman" w:cs="Times New Roman"/>
          <w:sz w:val="24"/>
          <w:szCs w:val="24"/>
        </w:rPr>
        <w:t xml:space="preserve"> в силу и становится обязательным для Сторон </w:t>
      </w:r>
      <w:proofErr w:type="gramStart"/>
      <w:r w:rsidRPr="003F7092">
        <w:rPr>
          <w:rFonts w:ascii="Times New Roman" w:hAnsi="Times New Roman" w:cs="Times New Roman"/>
          <w:sz w:val="24"/>
          <w:szCs w:val="24"/>
        </w:rPr>
        <w:t>с даты подписания</w:t>
      </w:r>
      <w:proofErr w:type="gramEnd"/>
      <w:r w:rsidRPr="003F7092">
        <w:rPr>
          <w:rFonts w:ascii="Times New Roman" w:hAnsi="Times New Roman" w:cs="Times New Roman"/>
          <w:sz w:val="24"/>
          <w:szCs w:val="24"/>
        </w:rPr>
        <w:t xml:space="preserve"> и </w:t>
      </w:r>
      <w:r w:rsidRPr="00ED1200">
        <w:rPr>
          <w:rFonts w:ascii="Times New Roman" w:hAnsi="Times New Roman" w:cs="Times New Roman"/>
          <w:sz w:val="24"/>
          <w:szCs w:val="24"/>
        </w:rPr>
        <w:t xml:space="preserve">действует </w:t>
      </w:r>
      <w:r w:rsidR="00ED1200" w:rsidRPr="00ED1200">
        <w:rPr>
          <w:rFonts w:ascii="Times New Roman" w:hAnsi="Times New Roman" w:cs="Times New Roman"/>
          <w:sz w:val="24"/>
          <w:szCs w:val="24"/>
        </w:rPr>
        <w:t>12 месяцев.</w:t>
      </w:r>
      <w:r w:rsidRPr="00ED1200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CC6AA0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CC6AA0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CC6AA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EA6AD7" w:rsidRPr="008D3F05" w:rsidRDefault="00EA6AD7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8D3F05">
        <w:rPr>
          <w:rFonts w:ascii="Times New Roman" w:hAnsi="Times New Roman" w:cs="Times New Roman"/>
          <w:b/>
          <w:sz w:val="24"/>
          <w:szCs w:val="24"/>
          <w:lang w:eastAsia="ru-RU"/>
        </w:rPr>
        <w:t>Дата начала приема заявок: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6B770A" w:rsidRPr="006B770A">
        <w:rPr>
          <w:rFonts w:ascii="Times New Roman" w:hAnsi="Times New Roman" w:cs="Times New Roman"/>
          <w:sz w:val="24"/>
          <w:szCs w:val="24"/>
          <w:lang w:eastAsia="ru-RU"/>
        </w:rPr>
        <w:t>15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A45E4F" w:rsidRPr="008D3F05">
        <w:rPr>
          <w:rFonts w:ascii="Times New Roman" w:hAnsi="Times New Roman" w:cs="Times New Roman"/>
          <w:sz w:val="24"/>
          <w:szCs w:val="24"/>
          <w:lang w:eastAsia="ru-RU"/>
        </w:rPr>
        <w:t>сентября</w:t>
      </w:r>
      <w:r w:rsidR="00082062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2014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D9787A" w:rsidRPr="008D3F0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CC6AA0" w:rsidRPr="003F7092" w:rsidRDefault="00CC6AA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Прием заявок осуществляется  по адресу</w:t>
      </w:r>
      <w:r w:rsidR="0078573F" w:rsidRPr="003F7092">
        <w:rPr>
          <w:sz w:val="24"/>
          <w:szCs w:val="24"/>
          <w:lang w:val="ru-RU" w:eastAsia="ru-RU"/>
        </w:rPr>
        <w:t>:</w:t>
      </w:r>
      <w:r w:rsidRPr="003F7092">
        <w:rPr>
          <w:sz w:val="24"/>
          <w:szCs w:val="24"/>
          <w:lang w:val="ru-RU" w:eastAsia="ru-RU"/>
        </w:rPr>
        <w:t xml:space="preserve"> </w:t>
      </w:r>
      <w:r w:rsidR="00082062" w:rsidRPr="003F7092">
        <w:rPr>
          <w:bCs/>
          <w:sz w:val="24"/>
          <w:szCs w:val="24"/>
          <w:lang w:val="ru-RU"/>
        </w:rPr>
        <w:t xml:space="preserve">143026, г. Москва, территория инновационного центра «Сколково», Луговая ул., 4, </w:t>
      </w:r>
      <w:proofErr w:type="spellStart"/>
      <w:r w:rsidR="00082062" w:rsidRPr="003F7092">
        <w:rPr>
          <w:bCs/>
          <w:sz w:val="24"/>
          <w:szCs w:val="24"/>
          <w:lang w:val="ru-RU"/>
        </w:rPr>
        <w:t>кор</w:t>
      </w:r>
      <w:proofErr w:type="spellEnd"/>
      <w:r w:rsidR="00082062" w:rsidRPr="003F7092">
        <w:rPr>
          <w:bCs/>
          <w:sz w:val="24"/>
          <w:szCs w:val="24"/>
          <w:lang w:val="ru-RU"/>
        </w:rPr>
        <w:t>. 2</w:t>
      </w:r>
      <w:r w:rsidR="0078573F" w:rsidRPr="003F7092">
        <w:rPr>
          <w:sz w:val="24"/>
          <w:szCs w:val="24"/>
          <w:lang w:val="ru-RU"/>
        </w:rPr>
        <w:t xml:space="preserve">, </w:t>
      </w:r>
      <w:r w:rsidR="00082062" w:rsidRPr="003F7092">
        <w:rPr>
          <w:sz w:val="24"/>
          <w:szCs w:val="24"/>
          <w:lang w:val="ru-RU"/>
        </w:rPr>
        <w:t xml:space="preserve"> </w:t>
      </w:r>
      <w:proofErr w:type="spellStart"/>
      <w:r w:rsidR="0078573F" w:rsidRPr="003F7092">
        <w:rPr>
          <w:sz w:val="24"/>
          <w:szCs w:val="24"/>
          <w:lang w:val="ru-RU"/>
        </w:rPr>
        <w:t>каб</w:t>
      </w:r>
      <w:proofErr w:type="spellEnd"/>
      <w:r w:rsidR="0078573F" w:rsidRPr="003F7092">
        <w:rPr>
          <w:sz w:val="24"/>
          <w:szCs w:val="24"/>
          <w:lang w:val="ru-RU"/>
        </w:rPr>
        <w:t>. Б1-1</w:t>
      </w:r>
      <w:r w:rsidR="00756178">
        <w:rPr>
          <w:sz w:val="24"/>
          <w:szCs w:val="24"/>
          <w:lang w:val="ru-RU"/>
        </w:rPr>
        <w:t>2</w:t>
      </w:r>
      <w:r w:rsidRPr="003F7092">
        <w:rPr>
          <w:sz w:val="24"/>
          <w:szCs w:val="24"/>
          <w:lang w:val="ru-RU" w:eastAsia="ru-RU"/>
        </w:rPr>
        <w:t xml:space="preserve">, в рабочие дни с </w:t>
      </w:r>
      <w:r w:rsidR="00082062" w:rsidRPr="003F7092">
        <w:rPr>
          <w:sz w:val="24"/>
          <w:szCs w:val="24"/>
          <w:lang w:val="ru-RU" w:eastAsia="ru-RU"/>
        </w:rPr>
        <w:t>08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 xml:space="preserve">0 </w:t>
      </w:r>
      <w:r w:rsidR="00082062" w:rsidRPr="003F7092">
        <w:rPr>
          <w:sz w:val="24"/>
          <w:szCs w:val="24"/>
          <w:lang w:val="ru-RU" w:eastAsia="ru-RU"/>
        </w:rPr>
        <w:t xml:space="preserve">час. </w:t>
      </w:r>
      <w:r w:rsidRPr="003F7092">
        <w:rPr>
          <w:sz w:val="24"/>
          <w:szCs w:val="24"/>
          <w:lang w:val="ru-RU" w:eastAsia="ru-RU"/>
        </w:rPr>
        <w:t>до 1</w:t>
      </w:r>
      <w:r w:rsidR="00082062" w:rsidRPr="003F7092">
        <w:rPr>
          <w:sz w:val="24"/>
          <w:szCs w:val="24"/>
          <w:lang w:val="ru-RU" w:eastAsia="ru-RU"/>
        </w:rPr>
        <w:t>7</w:t>
      </w:r>
      <w:r w:rsidRPr="003F7092">
        <w:rPr>
          <w:sz w:val="24"/>
          <w:szCs w:val="24"/>
          <w:lang w:val="ru-RU" w:eastAsia="ru-RU"/>
        </w:rPr>
        <w:t>.</w:t>
      </w:r>
      <w:r w:rsidR="00082062" w:rsidRPr="003F7092">
        <w:rPr>
          <w:sz w:val="24"/>
          <w:szCs w:val="24"/>
          <w:lang w:val="ru-RU" w:eastAsia="ru-RU"/>
        </w:rPr>
        <w:t>3</w:t>
      </w:r>
      <w:r w:rsidRPr="003F7092">
        <w:rPr>
          <w:sz w:val="24"/>
          <w:szCs w:val="24"/>
          <w:lang w:val="ru-RU" w:eastAsia="ru-RU"/>
        </w:rPr>
        <w:t>0</w:t>
      </w:r>
      <w:r w:rsidR="00082062" w:rsidRPr="003F7092">
        <w:rPr>
          <w:sz w:val="24"/>
          <w:szCs w:val="24"/>
          <w:lang w:val="ru-RU" w:eastAsia="ru-RU"/>
        </w:rPr>
        <w:t xml:space="preserve"> час</w:t>
      </w:r>
      <w:proofErr w:type="gramStart"/>
      <w:r w:rsidR="00082062" w:rsidRPr="003F7092">
        <w:rPr>
          <w:sz w:val="24"/>
          <w:szCs w:val="24"/>
          <w:lang w:val="ru-RU" w:eastAsia="ru-RU"/>
        </w:rPr>
        <w:t>.</w:t>
      </w:r>
      <w:r w:rsidRPr="003F7092">
        <w:rPr>
          <w:sz w:val="24"/>
          <w:szCs w:val="24"/>
          <w:lang w:val="ru-RU" w:eastAsia="ru-RU"/>
        </w:rPr>
        <w:t xml:space="preserve">, </w:t>
      </w:r>
      <w:proofErr w:type="gramEnd"/>
      <w:r w:rsidRPr="003F7092">
        <w:rPr>
          <w:sz w:val="24"/>
          <w:szCs w:val="24"/>
          <w:lang w:val="ru-RU" w:eastAsia="ru-RU"/>
        </w:rPr>
        <w:t xml:space="preserve">до даты окончания срока подачи заявок. </w:t>
      </w:r>
    </w:p>
    <w:p w:rsidR="00AD18FB" w:rsidRPr="00BD5B7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 xml:space="preserve">Заявка должна быть подана в запечатанном конверте. </w:t>
      </w:r>
      <w:r w:rsidRPr="00BD5B72">
        <w:rPr>
          <w:sz w:val="24"/>
          <w:szCs w:val="24"/>
          <w:lang w:val="ru-RU" w:eastAsia="ru-RU"/>
        </w:rPr>
        <w:t>На конверте должны быть указаны: название</w:t>
      </w:r>
      <w:r w:rsidR="00DF4403" w:rsidRPr="00BD5B72">
        <w:rPr>
          <w:sz w:val="24"/>
          <w:szCs w:val="24"/>
          <w:lang w:val="ru-RU" w:eastAsia="ru-RU"/>
        </w:rPr>
        <w:t xml:space="preserve"> организации</w:t>
      </w:r>
      <w:r w:rsidR="008261B8" w:rsidRPr="00BD5B72">
        <w:rPr>
          <w:sz w:val="24"/>
          <w:szCs w:val="24"/>
          <w:lang w:val="ru-RU" w:eastAsia="ru-RU"/>
        </w:rPr>
        <w:t>, номер И</w:t>
      </w:r>
      <w:r w:rsidRPr="00BD5B72">
        <w:rPr>
          <w:sz w:val="24"/>
          <w:szCs w:val="24"/>
          <w:lang w:val="ru-RU" w:eastAsia="ru-RU"/>
        </w:rPr>
        <w:t>звещения.</w:t>
      </w:r>
    </w:p>
    <w:p w:rsidR="00AD18FB" w:rsidRPr="003F7092" w:rsidRDefault="00406A85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Содержание З</w:t>
      </w:r>
      <w:r w:rsidR="00AD18FB" w:rsidRPr="003F7092">
        <w:rPr>
          <w:sz w:val="24"/>
          <w:szCs w:val="24"/>
          <w:lang w:val="ru-RU" w:eastAsia="ru-RU"/>
        </w:rPr>
        <w:t xml:space="preserve">аявки: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заявки на участие в Процедуре закупки – открытый Запрос цен;</w:t>
      </w:r>
    </w:p>
    <w:p w:rsidR="00AD18FB" w:rsidRPr="003F7092" w:rsidRDefault="00A23C30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 Оригинал анкеты Участника П</w:t>
      </w:r>
      <w:r w:rsidR="00AD18FB" w:rsidRPr="003F7092">
        <w:rPr>
          <w:sz w:val="24"/>
          <w:szCs w:val="24"/>
          <w:lang w:val="ru-RU" w:eastAsia="ru-RU"/>
        </w:rPr>
        <w:t>роцедуры закупки;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AD18FB" w:rsidRPr="003F7092" w:rsidRDefault="00AD18FB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3F7092">
        <w:rPr>
          <w:sz w:val="24"/>
          <w:szCs w:val="24"/>
          <w:lang w:val="ru-RU" w:eastAsia="ru-RU"/>
        </w:rPr>
        <w:t>-</w:t>
      </w:r>
      <w:r w:rsidR="00A23C30" w:rsidRPr="003F7092">
        <w:rPr>
          <w:sz w:val="24"/>
          <w:szCs w:val="24"/>
          <w:lang w:eastAsia="ru-RU"/>
        </w:rPr>
        <w:t> </w:t>
      </w:r>
      <w:r w:rsidRPr="003F7092">
        <w:rPr>
          <w:sz w:val="24"/>
          <w:szCs w:val="24"/>
          <w:lang w:val="ru-RU" w:eastAsia="ru-RU"/>
        </w:rPr>
        <w:t xml:space="preserve">Оригинал письма о согласии </w:t>
      </w:r>
      <w:r w:rsidR="00BA29F8" w:rsidRPr="003F7092">
        <w:rPr>
          <w:sz w:val="24"/>
          <w:szCs w:val="24"/>
          <w:lang w:val="ru-RU" w:eastAsia="ru-RU"/>
        </w:rPr>
        <w:t xml:space="preserve">Участника Процедуры закупки </w:t>
      </w:r>
      <w:r w:rsidRPr="003F7092">
        <w:rPr>
          <w:sz w:val="24"/>
          <w:szCs w:val="24"/>
          <w:lang w:val="ru-RU" w:eastAsia="ru-RU"/>
        </w:rPr>
        <w:t>с условиями</w:t>
      </w:r>
      <w:r w:rsidR="00A23C30" w:rsidRPr="003F7092">
        <w:rPr>
          <w:sz w:val="24"/>
          <w:szCs w:val="24"/>
          <w:lang w:val="ru-RU" w:eastAsia="ru-RU"/>
        </w:rPr>
        <w:t>,</w:t>
      </w:r>
      <w:r w:rsidRPr="003F7092">
        <w:rPr>
          <w:sz w:val="24"/>
          <w:szCs w:val="24"/>
          <w:lang w:val="ru-RU" w:eastAsia="ru-RU"/>
        </w:rPr>
        <w:t xml:space="preserve"> </w:t>
      </w:r>
      <w:r w:rsidR="00BA29F8" w:rsidRPr="003F7092">
        <w:rPr>
          <w:sz w:val="24"/>
          <w:szCs w:val="24"/>
          <w:lang w:val="ru-RU" w:eastAsia="ru-RU"/>
        </w:rPr>
        <w:t xml:space="preserve">указанными в Извещении о проведении открытого Запроса цен и в договоре, </w:t>
      </w:r>
      <w:r w:rsidRPr="003F7092">
        <w:rPr>
          <w:sz w:val="24"/>
          <w:szCs w:val="24"/>
          <w:lang w:val="ru-RU" w:eastAsia="ru-RU"/>
        </w:rPr>
        <w:t>подписанн</w:t>
      </w:r>
      <w:r w:rsidR="009E759B" w:rsidRPr="003F7092">
        <w:rPr>
          <w:sz w:val="24"/>
          <w:szCs w:val="24"/>
          <w:lang w:val="ru-RU" w:eastAsia="ru-RU"/>
        </w:rPr>
        <w:t>ый</w:t>
      </w:r>
      <w:r w:rsidRPr="003F7092">
        <w:rPr>
          <w:sz w:val="24"/>
          <w:szCs w:val="24"/>
          <w:lang w:val="ru-RU" w:eastAsia="ru-RU"/>
        </w:rPr>
        <w:t xml:space="preserve"> </w:t>
      </w:r>
      <w:r w:rsidR="00A23C30" w:rsidRPr="003F7092">
        <w:rPr>
          <w:sz w:val="24"/>
          <w:szCs w:val="24"/>
          <w:lang w:val="ru-RU" w:eastAsia="ru-RU"/>
        </w:rPr>
        <w:t>уполномоченным (доверенным)</w:t>
      </w:r>
      <w:r w:rsidRPr="003F7092">
        <w:rPr>
          <w:sz w:val="24"/>
          <w:szCs w:val="24"/>
          <w:lang w:val="ru-RU" w:eastAsia="ru-RU"/>
        </w:rPr>
        <w:t xml:space="preserve"> лицом</w:t>
      </w:r>
      <w:r w:rsidR="00E50B53" w:rsidRPr="003F7092">
        <w:rPr>
          <w:sz w:val="24"/>
          <w:szCs w:val="24"/>
          <w:lang w:val="ru-RU" w:eastAsia="ru-RU"/>
        </w:rPr>
        <w:t xml:space="preserve"> Участника Процедуры закупки.</w:t>
      </w:r>
      <w:r w:rsidRPr="003F7092">
        <w:rPr>
          <w:sz w:val="24"/>
          <w:szCs w:val="24"/>
          <w:lang w:val="ru-RU" w:eastAsia="ru-RU"/>
        </w:rPr>
        <w:t xml:space="preserve"> </w:t>
      </w:r>
    </w:p>
    <w:p w:rsidR="00F16EA6" w:rsidRPr="003F7092" w:rsidRDefault="00CC6AA0" w:rsidP="000E3A93">
      <w:pPr>
        <w:pStyle w:val="af1"/>
        <w:ind w:left="426" w:firstLine="484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BF10BC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Краткие сведения о порядке и особенностях проведения Процедуры закупки: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Заявки: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исполнения Договора: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Размер обеспечения возврата аванса: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не предусмотрено</w:t>
      </w:r>
      <w:r w:rsidR="00F27D5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F10BC" w:rsidRPr="003F7092" w:rsidRDefault="00BF10BC" w:rsidP="000E3A93">
      <w:pPr>
        <w:pStyle w:val="af1"/>
        <w:numPr>
          <w:ilvl w:val="2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Срок, порядок заключения договора по итогам проведения Процедуры закупки: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="009B403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Сайт, на котором размещено Извещение о проведении процедуры закупки:</w:t>
      </w:r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  <w:hyperlink r:id="rId14" w:history="1">
        <w:r w:rsidR="00F757CA" w:rsidRPr="003F7092">
          <w:rPr>
            <w:rStyle w:val="ad"/>
            <w:rFonts w:ascii="Times New Roman" w:hAnsi="Times New Roman"/>
            <w:sz w:val="24"/>
            <w:szCs w:val="24"/>
            <w:lang w:eastAsia="ru-RU"/>
          </w:rPr>
          <w:t>www.sk.ru</w:t>
        </w:r>
      </w:hyperlink>
      <w:r w:rsidR="009B4032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575127" w:rsidRPr="003F7092" w:rsidRDefault="008D3F05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Срок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окончания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подачи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З</w:t>
      </w:r>
      <w:r w:rsidR="00582F6C" w:rsidRPr="003F7092">
        <w:rPr>
          <w:rFonts w:ascii="Times New Roman" w:hAnsi="Times New Roman" w:cs="Times New Roman"/>
          <w:b/>
          <w:sz w:val="24"/>
          <w:szCs w:val="24"/>
        </w:rPr>
        <w:t>аявок</w:t>
      </w:r>
      <w:r w:rsidR="00575127" w:rsidRPr="008D3F05">
        <w:rPr>
          <w:rFonts w:ascii="Times New Roman" w:hAnsi="Times New Roman" w:cs="Times New Roman"/>
          <w:b/>
          <w:sz w:val="24"/>
          <w:szCs w:val="24"/>
        </w:rPr>
        <w:t>: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«</w:t>
      </w:r>
      <w:r w:rsidR="006B770A" w:rsidRPr="006B770A">
        <w:rPr>
          <w:rFonts w:ascii="Times New Roman" w:hAnsi="Times New Roman" w:cs="Times New Roman"/>
          <w:sz w:val="24"/>
          <w:szCs w:val="24"/>
          <w:lang w:eastAsia="ru-RU"/>
        </w:rPr>
        <w:t>19</w:t>
      </w:r>
      <w:r w:rsidR="00575127" w:rsidRPr="008D3F05">
        <w:rPr>
          <w:rFonts w:ascii="Times New Roman" w:hAnsi="Times New Roman" w:cs="Times New Roman"/>
          <w:sz w:val="24"/>
          <w:szCs w:val="24"/>
          <w:lang w:eastAsia="ru-RU"/>
        </w:rPr>
        <w:t>»</w:t>
      </w:r>
      <w:r w:rsidR="009F46BA"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45E4F" w:rsidRPr="008D3F05">
        <w:rPr>
          <w:rFonts w:ascii="Times New Roman" w:hAnsi="Times New Roman" w:cs="Times New Roman"/>
          <w:sz w:val="24"/>
          <w:szCs w:val="24"/>
          <w:lang w:eastAsia="ru-RU"/>
        </w:rPr>
        <w:t>сентября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2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="00B90315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года в 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1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часов </w:t>
      </w:r>
      <w:r w:rsidR="00082062" w:rsidRPr="003F7092">
        <w:rPr>
          <w:rFonts w:ascii="Times New Roman" w:hAnsi="Times New Roman" w:cs="Times New Roman"/>
          <w:sz w:val="24"/>
          <w:szCs w:val="24"/>
          <w:lang w:eastAsia="ru-RU"/>
        </w:rPr>
        <w:t>3</w:t>
      </w:r>
      <w:r w:rsidR="00C6068E" w:rsidRPr="003F7092">
        <w:rPr>
          <w:rFonts w:ascii="Times New Roman" w:hAnsi="Times New Roman" w:cs="Times New Roman"/>
          <w:sz w:val="24"/>
          <w:szCs w:val="24"/>
          <w:lang w:eastAsia="ru-RU"/>
        </w:rPr>
        <w:t>0</w:t>
      </w:r>
      <w:r w:rsidR="00575127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минут по московскому времени</w:t>
      </w:r>
      <w:r w:rsidR="00410FE1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231BE" w:rsidRPr="003F7092" w:rsidRDefault="00532802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3F7092">
        <w:rPr>
          <w:rFonts w:ascii="Times New Roman" w:hAnsi="Times New Roman" w:cs="Times New Roman"/>
          <w:b/>
          <w:sz w:val="24"/>
          <w:szCs w:val="24"/>
        </w:rPr>
        <w:t>Место рассмотрения З</w:t>
      </w:r>
      <w:r w:rsidR="00BF10BC" w:rsidRPr="003F7092">
        <w:rPr>
          <w:rFonts w:ascii="Times New Roman" w:hAnsi="Times New Roman" w:cs="Times New Roman"/>
          <w:b/>
          <w:sz w:val="24"/>
          <w:szCs w:val="24"/>
        </w:rPr>
        <w:t>аявок:</w:t>
      </w:r>
      <w:r w:rsidR="00F16EA6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Процедура рассмотрения З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аявок, п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одведения итогов и определения П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>обедителя будет проводиться по адресу</w:t>
      </w:r>
      <w:r w:rsidR="00BA29F8" w:rsidRPr="003F7092">
        <w:rPr>
          <w:rFonts w:ascii="Times New Roman" w:hAnsi="Times New Roman" w:cs="Times New Roman"/>
          <w:sz w:val="24"/>
          <w:szCs w:val="24"/>
          <w:lang w:eastAsia="ru-RU"/>
        </w:rPr>
        <w:t>:</w:t>
      </w:r>
      <w:r w:rsidR="00BF10BC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E07989" w:rsidRPr="003F7092">
        <w:rPr>
          <w:rFonts w:ascii="Times New Roman" w:hAnsi="Times New Roman" w:cs="Times New Roman"/>
          <w:sz w:val="24"/>
          <w:szCs w:val="24"/>
        </w:rPr>
        <w:t xml:space="preserve"> </w:t>
      </w:r>
      <w:r w:rsidR="00E07989" w:rsidRPr="003F7092">
        <w:rPr>
          <w:rFonts w:ascii="Times New Roman" w:hAnsi="Times New Roman" w:cs="Times New Roman"/>
          <w:bCs/>
          <w:sz w:val="24"/>
          <w:szCs w:val="24"/>
        </w:rPr>
        <w:t xml:space="preserve">143026, г. Москва, территория инновационного центра «Сколково», Луговая ул., 4, </w:t>
      </w:r>
      <w:proofErr w:type="spellStart"/>
      <w:r w:rsidR="00E07989" w:rsidRPr="003F7092">
        <w:rPr>
          <w:rFonts w:ascii="Times New Roman" w:hAnsi="Times New Roman" w:cs="Times New Roman"/>
          <w:bCs/>
          <w:sz w:val="24"/>
          <w:szCs w:val="24"/>
        </w:rPr>
        <w:t>кор</w:t>
      </w:r>
      <w:proofErr w:type="spellEnd"/>
      <w:r w:rsidR="00E07989" w:rsidRPr="003F7092">
        <w:rPr>
          <w:rFonts w:ascii="Times New Roman" w:hAnsi="Times New Roman" w:cs="Times New Roman"/>
          <w:bCs/>
          <w:sz w:val="24"/>
          <w:szCs w:val="24"/>
        </w:rPr>
        <w:t>. 2.</w:t>
      </w:r>
    </w:p>
    <w:p w:rsidR="000E2193" w:rsidRPr="003F7092" w:rsidRDefault="00BF10BC" w:rsidP="000E3A93">
      <w:pPr>
        <w:pStyle w:val="af1"/>
        <w:numPr>
          <w:ilvl w:val="1"/>
          <w:numId w:val="4"/>
        </w:numPr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Дата </w:t>
      </w:r>
      <w:r w:rsidR="00532802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и время окончания рассмотрения З</w:t>
      </w:r>
      <w:r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>аявок:</w:t>
      </w:r>
      <w:r w:rsidR="00A566E9" w:rsidRPr="003F7092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не 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>позднее «</w:t>
      </w:r>
      <w:r w:rsidR="006B770A" w:rsidRPr="006B770A">
        <w:rPr>
          <w:rFonts w:ascii="Times New Roman" w:hAnsi="Times New Roman" w:cs="Times New Roman"/>
          <w:sz w:val="24"/>
          <w:szCs w:val="24"/>
          <w:lang w:eastAsia="ru-RU"/>
        </w:rPr>
        <w:t>25</w:t>
      </w:r>
      <w:r w:rsidRPr="008D3F05">
        <w:rPr>
          <w:rFonts w:ascii="Times New Roman" w:hAnsi="Times New Roman" w:cs="Times New Roman"/>
          <w:sz w:val="24"/>
          <w:szCs w:val="24"/>
          <w:lang w:eastAsia="ru-RU"/>
        </w:rPr>
        <w:t xml:space="preserve">» </w:t>
      </w:r>
      <w:r w:rsidR="00A45E4F" w:rsidRPr="008D3F05">
        <w:rPr>
          <w:rFonts w:ascii="Times New Roman" w:hAnsi="Times New Roman" w:cs="Times New Roman"/>
          <w:sz w:val="24"/>
          <w:szCs w:val="24"/>
          <w:lang w:eastAsia="ru-RU"/>
        </w:rPr>
        <w:t>сентября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201</w:t>
      </w:r>
      <w:r w:rsidR="00E07989" w:rsidRPr="003F7092">
        <w:rPr>
          <w:rFonts w:ascii="Times New Roman" w:hAnsi="Times New Roman" w:cs="Times New Roman"/>
          <w:sz w:val="24"/>
          <w:szCs w:val="24"/>
          <w:lang w:eastAsia="ru-RU"/>
        </w:rPr>
        <w:t>4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года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1115E0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22689C" w:rsidRPr="003F7092" w:rsidRDefault="0022689C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B45970" w:rsidRPr="003F7092" w:rsidRDefault="00B45970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№4 Анкета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У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 xml:space="preserve">частника </w:t>
      </w:r>
      <w:r w:rsidR="00A23C30" w:rsidRPr="003F7092">
        <w:rPr>
          <w:rFonts w:ascii="Times New Roman" w:hAnsi="Times New Roman" w:cs="Times New Roman"/>
          <w:sz w:val="24"/>
          <w:szCs w:val="24"/>
          <w:lang w:eastAsia="ru-RU"/>
        </w:rPr>
        <w:t>П</w:t>
      </w:r>
      <w:r w:rsidRPr="003F7092">
        <w:rPr>
          <w:rFonts w:ascii="Times New Roman" w:hAnsi="Times New Roman" w:cs="Times New Roman"/>
          <w:sz w:val="24"/>
          <w:szCs w:val="24"/>
          <w:lang w:eastAsia="ru-RU"/>
        </w:rPr>
        <w:t>роцедуры закупки.</w:t>
      </w:r>
    </w:p>
    <w:p w:rsidR="009E7068" w:rsidRPr="003F7092" w:rsidRDefault="009E7068" w:rsidP="000E3A93">
      <w:pPr>
        <w:pStyle w:val="af1"/>
        <w:ind w:left="426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F7092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681012" w:rsidRPr="00F16A8D" w:rsidRDefault="00AB743D" w:rsidP="000E3A93">
      <w:pPr>
        <w:ind w:left="426"/>
        <w:jc w:val="both"/>
        <w:rPr>
          <w:sz w:val="24"/>
          <w:szCs w:val="24"/>
          <w:lang w:val="ru-RU" w:eastAsia="ru-RU"/>
        </w:rPr>
      </w:pPr>
      <w:r w:rsidRPr="00F16A8D">
        <w:rPr>
          <w:sz w:val="24"/>
          <w:szCs w:val="24"/>
          <w:lang w:val="ru-RU" w:eastAsia="ru-RU"/>
        </w:rPr>
        <w:t>/</w:t>
      </w:r>
      <w:r w:rsidR="00852F40" w:rsidRPr="00F16A8D">
        <w:rPr>
          <w:sz w:val="24"/>
          <w:szCs w:val="24"/>
          <w:lang w:val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</w:t>
      </w:r>
      <w:r w:rsidR="009F46BA">
        <w:rPr>
          <w:i/>
          <w:sz w:val="24"/>
          <w:szCs w:val="24"/>
          <w:lang w:val="ru-RU" w:eastAsia="ru-RU"/>
        </w:rPr>
        <w:t xml:space="preserve"> соответствии с Приложениями</w:t>
      </w:r>
      <w:r w:rsidR="00B6468D" w:rsidRPr="00F16A8D">
        <w:rPr>
          <w:i/>
          <w:sz w:val="24"/>
          <w:szCs w:val="24"/>
          <w:lang w:val="ru-RU" w:eastAsia="ru-RU"/>
        </w:rPr>
        <w:t xml:space="preserve"> </w:t>
      </w:r>
      <w:r w:rsidR="00852F40" w:rsidRPr="00F16A8D">
        <w:rPr>
          <w:i/>
          <w:sz w:val="24"/>
          <w:szCs w:val="24"/>
          <w:lang w:val="ru-RU" w:eastAsia="ru-RU"/>
        </w:rPr>
        <w:t>к настоящему Извещению.</w:t>
      </w:r>
      <w:r w:rsidRPr="00F16A8D">
        <w:rPr>
          <w:i/>
          <w:sz w:val="24"/>
          <w:szCs w:val="24"/>
          <w:lang w:val="ru-RU" w:eastAsia="ru-RU"/>
        </w:rPr>
        <w:t>/</w:t>
      </w: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p w:rsidR="007231BE" w:rsidRDefault="007231BE">
      <w:pPr>
        <w:jc w:val="right"/>
        <w:rPr>
          <w:sz w:val="24"/>
          <w:szCs w:val="24"/>
          <w:lang w:val="ru-RU" w:eastAsia="ru-RU"/>
        </w:rPr>
      </w:pPr>
    </w:p>
    <w:sectPr w:rsidR="007231BE" w:rsidSect="000900E2">
      <w:headerReference w:type="first" r:id="rId15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21D6" w:rsidRDefault="003E21D6" w:rsidP="001C1B8B">
      <w:r>
        <w:separator/>
      </w:r>
    </w:p>
  </w:endnote>
  <w:endnote w:type="continuationSeparator" w:id="0">
    <w:p w:rsidR="003E21D6" w:rsidRDefault="003E21D6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21D6" w:rsidRDefault="003E21D6" w:rsidP="001C1B8B">
      <w:r>
        <w:separator/>
      </w:r>
    </w:p>
  </w:footnote>
  <w:footnote w:type="continuationSeparator" w:id="0">
    <w:p w:rsidR="003E21D6" w:rsidRDefault="003E21D6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7203" w:rsidRPr="00240DCA" w:rsidRDefault="00953824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anchor distT="0" distB="0" distL="114300" distR="114300" simplePos="0" relativeHeight="251659264" behindDoc="1" locked="0" layoutInCell="1" allowOverlap="1" wp14:anchorId="6D781B39" wp14:editId="33B941B5">
          <wp:simplePos x="0" y="0"/>
          <wp:positionH relativeFrom="column">
            <wp:posOffset>-466090</wp:posOffset>
          </wp:positionH>
          <wp:positionV relativeFrom="paragraph">
            <wp:posOffset>325755</wp:posOffset>
          </wp:positionV>
          <wp:extent cx="7564581" cy="1092530"/>
          <wp:effectExtent l="0" t="0" r="0" b="0"/>
          <wp:wrapNone/>
          <wp:docPr id="1" name="Рисунок 5" descr="C:\Users\kravchenko_mi\Desktop\1d_head_ru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kravchenko_mi\Desktop\1d_head_ru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4581" cy="109253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50297848"/>
    <w:multiLevelType w:val="multilevel"/>
    <w:tmpl w:val="4D38C33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1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9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0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2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3">
    <w:nsid w:val="6C9B3CAE"/>
    <w:multiLevelType w:val="multilevel"/>
    <w:tmpl w:val="2FBC9B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b/>
      </w:rPr>
    </w:lvl>
  </w:abstractNum>
  <w:abstractNum w:abstractNumId="24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5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16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5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7"/>
  </w:num>
  <w:num w:numId="10">
    <w:abstractNumId w:val="12"/>
  </w:num>
  <w:num w:numId="11">
    <w:abstractNumId w:val="19"/>
  </w:num>
  <w:num w:numId="12">
    <w:abstractNumId w:val="24"/>
  </w:num>
  <w:num w:numId="13">
    <w:abstractNumId w:val="22"/>
  </w:num>
  <w:num w:numId="14">
    <w:abstractNumId w:val="8"/>
  </w:num>
  <w:num w:numId="15">
    <w:abstractNumId w:val="20"/>
  </w:num>
  <w:num w:numId="16">
    <w:abstractNumId w:val="7"/>
  </w:num>
  <w:num w:numId="17">
    <w:abstractNumId w:val="13"/>
  </w:num>
  <w:num w:numId="18">
    <w:abstractNumId w:val="18"/>
  </w:num>
  <w:num w:numId="19">
    <w:abstractNumId w:val="2"/>
  </w:num>
  <w:num w:numId="20">
    <w:abstractNumId w:val="3"/>
  </w:num>
  <w:num w:numId="21">
    <w:abstractNumId w:val="4"/>
  </w:num>
  <w:num w:numId="22">
    <w:abstractNumId w:val="14"/>
  </w:num>
  <w:num w:numId="23">
    <w:abstractNumId w:val="21"/>
  </w:num>
  <w:num w:numId="24">
    <w:abstractNumId w:val="10"/>
  </w:num>
  <w:num w:numId="25">
    <w:abstractNumId w:val="15"/>
  </w:num>
  <w:num w:numId="26">
    <w:abstractNumId w:val="2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32B50"/>
    <w:rsid w:val="0005096F"/>
    <w:rsid w:val="00051115"/>
    <w:rsid w:val="000528E7"/>
    <w:rsid w:val="00055BE3"/>
    <w:rsid w:val="0005657A"/>
    <w:rsid w:val="00056DA6"/>
    <w:rsid w:val="00057F58"/>
    <w:rsid w:val="000651F0"/>
    <w:rsid w:val="0006605B"/>
    <w:rsid w:val="0007222C"/>
    <w:rsid w:val="000743F8"/>
    <w:rsid w:val="000803B6"/>
    <w:rsid w:val="00082062"/>
    <w:rsid w:val="000900E2"/>
    <w:rsid w:val="00096524"/>
    <w:rsid w:val="00096B16"/>
    <w:rsid w:val="000A3628"/>
    <w:rsid w:val="000A394F"/>
    <w:rsid w:val="000A43BD"/>
    <w:rsid w:val="000A4C7B"/>
    <w:rsid w:val="000A70DD"/>
    <w:rsid w:val="000B1BD9"/>
    <w:rsid w:val="000B3139"/>
    <w:rsid w:val="000B5B52"/>
    <w:rsid w:val="000B7798"/>
    <w:rsid w:val="000C1019"/>
    <w:rsid w:val="000C18E0"/>
    <w:rsid w:val="000D415A"/>
    <w:rsid w:val="000D56AA"/>
    <w:rsid w:val="000E2193"/>
    <w:rsid w:val="000E3A93"/>
    <w:rsid w:val="000F4EFD"/>
    <w:rsid w:val="000F6AA1"/>
    <w:rsid w:val="00100155"/>
    <w:rsid w:val="00104808"/>
    <w:rsid w:val="00107775"/>
    <w:rsid w:val="001107F2"/>
    <w:rsid w:val="001115E0"/>
    <w:rsid w:val="00111F50"/>
    <w:rsid w:val="001178AB"/>
    <w:rsid w:val="00117910"/>
    <w:rsid w:val="001201BA"/>
    <w:rsid w:val="001230B7"/>
    <w:rsid w:val="0012444A"/>
    <w:rsid w:val="00124B49"/>
    <w:rsid w:val="00133A5B"/>
    <w:rsid w:val="00133EBA"/>
    <w:rsid w:val="00142949"/>
    <w:rsid w:val="00145E2D"/>
    <w:rsid w:val="00154B1B"/>
    <w:rsid w:val="00155E48"/>
    <w:rsid w:val="00157CF8"/>
    <w:rsid w:val="00160DDD"/>
    <w:rsid w:val="00164E87"/>
    <w:rsid w:val="00165932"/>
    <w:rsid w:val="00166406"/>
    <w:rsid w:val="001678A5"/>
    <w:rsid w:val="00170A14"/>
    <w:rsid w:val="0017201B"/>
    <w:rsid w:val="001809D2"/>
    <w:rsid w:val="001842D8"/>
    <w:rsid w:val="00187D9B"/>
    <w:rsid w:val="00192219"/>
    <w:rsid w:val="0019285D"/>
    <w:rsid w:val="00194AD1"/>
    <w:rsid w:val="001A48E3"/>
    <w:rsid w:val="001A60CF"/>
    <w:rsid w:val="001B0F45"/>
    <w:rsid w:val="001B2639"/>
    <w:rsid w:val="001B772B"/>
    <w:rsid w:val="001C00EF"/>
    <w:rsid w:val="001C158F"/>
    <w:rsid w:val="001C1B8B"/>
    <w:rsid w:val="001C1FA5"/>
    <w:rsid w:val="001C3B8C"/>
    <w:rsid w:val="001C62F2"/>
    <w:rsid w:val="001D19B0"/>
    <w:rsid w:val="001D1B1B"/>
    <w:rsid w:val="001D4006"/>
    <w:rsid w:val="001D6EF3"/>
    <w:rsid w:val="001E4698"/>
    <w:rsid w:val="001F1161"/>
    <w:rsid w:val="001F1620"/>
    <w:rsid w:val="001F28F1"/>
    <w:rsid w:val="001F2A46"/>
    <w:rsid w:val="001F56D4"/>
    <w:rsid w:val="001F574C"/>
    <w:rsid w:val="001F5D72"/>
    <w:rsid w:val="001F6FAA"/>
    <w:rsid w:val="002002DA"/>
    <w:rsid w:val="00202658"/>
    <w:rsid w:val="00202DD9"/>
    <w:rsid w:val="0020364A"/>
    <w:rsid w:val="002077F6"/>
    <w:rsid w:val="00213CD5"/>
    <w:rsid w:val="002159FE"/>
    <w:rsid w:val="00216961"/>
    <w:rsid w:val="0021725E"/>
    <w:rsid w:val="0022689C"/>
    <w:rsid w:val="00230102"/>
    <w:rsid w:val="00233C6C"/>
    <w:rsid w:val="002400B2"/>
    <w:rsid w:val="00240DCA"/>
    <w:rsid w:val="00242AD6"/>
    <w:rsid w:val="002514B7"/>
    <w:rsid w:val="00252629"/>
    <w:rsid w:val="00255192"/>
    <w:rsid w:val="00264CAC"/>
    <w:rsid w:val="00267947"/>
    <w:rsid w:val="00270247"/>
    <w:rsid w:val="0028102F"/>
    <w:rsid w:val="002851EE"/>
    <w:rsid w:val="00285466"/>
    <w:rsid w:val="002933F3"/>
    <w:rsid w:val="0029421D"/>
    <w:rsid w:val="002A12D2"/>
    <w:rsid w:val="002A2055"/>
    <w:rsid w:val="002A64A9"/>
    <w:rsid w:val="002C14A5"/>
    <w:rsid w:val="002C2D93"/>
    <w:rsid w:val="002C5C3A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3C50"/>
    <w:rsid w:val="00311635"/>
    <w:rsid w:val="003370FA"/>
    <w:rsid w:val="00347157"/>
    <w:rsid w:val="00350412"/>
    <w:rsid w:val="003520CE"/>
    <w:rsid w:val="00355056"/>
    <w:rsid w:val="00360678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A7DD7"/>
    <w:rsid w:val="003C0234"/>
    <w:rsid w:val="003C30F1"/>
    <w:rsid w:val="003D022D"/>
    <w:rsid w:val="003D3CD7"/>
    <w:rsid w:val="003D608C"/>
    <w:rsid w:val="003E1F83"/>
    <w:rsid w:val="003E21D6"/>
    <w:rsid w:val="003E32DB"/>
    <w:rsid w:val="003E6882"/>
    <w:rsid w:val="003F05EB"/>
    <w:rsid w:val="003F1088"/>
    <w:rsid w:val="003F7092"/>
    <w:rsid w:val="004031BC"/>
    <w:rsid w:val="004043A2"/>
    <w:rsid w:val="00406A85"/>
    <w:rsid w:val="00410FE1"/>
    <w:rsid w:val="004127B2"/>
    <w:rsid w:val="00413614"/>
    <w:rsid w:val="00425758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0FD4"/>
    <w:rsid w:val="00463CB2"/>
    <w:rsid w:val="00464209"/>
    <w:rsid w:val="004670BE"/>
    <w:rsid w:val="00470A30"/>
    <w:rsid w:val="00470F2A"/>
    <w:rsid w:val="00477496"/>
    <w:rsid w:val="004925B6"/>
    <w:rsid w:val="004A4973"/>
    <w:rsid w:val="004B1BEE"/>
    <w:rsid w:val="004B26AB"/>
    <w:rsid w:val="004B7A6E"/>
    <w:rsid w:val="004C0C21"/>
    <w:rsid w:val="004C4386"/>
    <w:rsid w:val="004C4A65"/>
    <w:rsid w:val="004C5FBD"/>
    <w:rsid w:val="004D57AF"/>
    <w:rsid w:val="004D7636"/>
    <w:rsid w:val="004E0395"/>
    <w:rsid w:val="004E6392"/>
    <w:rsid w:val="004E6948"/>
    <w:rsid w:val="004E7203"/>
    <w:rsid w:val="005064E8"/>
    <w:rsid w:val="00506EAA"/>
    <w:rsid w:val="00514373"/>
    <w:rsid w:val="005147AB"/>
    <w:rsid w:val="005155FF"/>
    <w:rsid w:val="00516DAA"/>
    <w:rsid w:val="005256E6"/>
    <w:rsid w:val="0053280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6792"/>
    <w:rsid w:val="005A1656"/>
    <w:rsid w:val="005A26A8"/>
    <w:rsid w:val="005A50A5"/>
    <w:rsid w:val="005B26D6"/>
    <w:rsid w:val="005B37A3"/>
    <w:rsid w:val="005B37FD"/>
    <w:rsid w:val="005C116A"/>
    <w:rsid w:val="005C4028"/>
    <w:rsid w:val="005C5E62"/>
    <w:rsid w:val="005C7691"/>
    <w:rsid w:val="005D1A2C"/>
    <w:rsid w:val="005D3E83"/>
    <w:rsid w:val="005D50C1"/>
    <w:rsid w:val="005F356C"/>
    <w:rsid w:val="005F5FE5"/>
    <w:rsid w:val="00600594"/>
    <w:rsid w:val="00600658"/>
    <w:rsid w:val="0060300B"/>
    <w:rsid w:val="006127D7"/>
    <w:rsid w:val="00621C3C"/>
    <w:rsid w:val="00621CF9"/>
    <w:rsid w:val="00623880"/>
    <w:rsid w:val="00626361"/>
    <w:rsid w:val="006277C3"/>
    <w:rsid w:val="00632246"/>
    <w:rsid w:val="0063493B"/>
    <w:rsid w:val="006375F7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80487"/>
    <w:rsid w:val="00681012"/>
    <w:rsid w:val="00682F6C"/>
    <w:rsid w:val="00683782"/>
    <w:rsid w:val="0069264E"/>
    <w:rsid w:val="00693A32"/>
    <w:rsid w:val="00694544"/>
    <w:rsid w:val="006956EE"/>
    <w:rsid w:val="006967ED"/>
    <w:rsid w:val="00697F40"/>
    <w:rsid w:val="006A17F5"/>
    <w:rsid w:val="006A4DE1"/>
    <w:rsid w:val="006B245B"/>
    <w:rsid w:val="006B3464"/>
    <w:rsid w:val="006B3544"/>
    <w:rsid w:val="006B38B6"/>
    <w:rsid w:val="006B6416"/>
    <w:rsid w:val="006B770A"/>
    <w:rsid w:val="006C133C"/>
    <w:rsid w:val="006C3AAB"/>
    <w:rsid w:val="006D2121"/>
    <w:rsid w:val="006D3D19"/>
    <w:rsid w:val="006E265F"/>
    <w:rsid w:val="006E31C2"/>
    <w:rsid w:val="006E410E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6149"/>
    <w:rsid w:val="00717A0E"/>
    <w:rsid w:val="007231BE"/>
    <w:rsid w:val="007251BB"/>
    <w:rsid w:val="00730494"/>
    <w:rsid w:val="007332DC"/>
    <w:rsid w:val="0073479D"/>
    <w:rsid w:val="007424CF"/>
    <w:rsid w:val="00753407"/>
    <w:rsid w:val="00756178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1CA2"/>
    <w:rsid w:val="007C2364"/>
    <w:rsid w:val="007C3FD6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75B7"/>
    <w:rsid w:val="00805D84"/>
    <w:rsid w:val="00805F5D"/>
    <w:rsid w:val="00812BD6"/>
    <w:rsid w:val="008132E1"/>
    <w:rsid w:val="00820169"/>
    <w:rsid w:val="00822CBB"/>
    <w:rsid w:val="00824DAF"/>
    <w:rsid w:val="008261B8"/>
    <w:rsid w:val="00834CC6"/>
    <w:rsid w:val="00836439"/>
    <w:rsid w:val="00836F8D"/>
    <w:rsid w:val="00837422"/>
    <w:rsid w:val="0084259F"/>
    <w:rsid w:val="008472C3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0065"/>
    <w:rsid w:val="0088528E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3F05"/>
    <w:rsid w:val="008D7594"/>
    <w:rsid w:val="008E3C7F"/>
    <w:rsid w:val="008E7691"/>
    <w:rsid w:val="008F15EB"/>
    <w:rsid w:val="008F5689"/>
    <w:rsid w:val="008F6A0D"/>
    <w:rsid w:val="00906F31"/>
    <w:rsid w:val="009077BC"/>
    <w:rsid w:val="0090797F"/>
    <w:rsid w:val="0091039A"/>
    <w:rsid w:val="00916072"/>
    <w:rsid w:val="00920602"/>
    <w:rsid w:val="009241A2"/>
    <w:rsid w:val="00925D9A"/>
    <w:rsid w:val="00931244"/>
    <w:rsid w:val="0093226A"/>
    <w:rsid w:val="00933A51"/>
    <w:rsid w:val="009351B0"/>
    <w:rsid w:val="00940C00"/>
    <w:rsid w:val="00950F91"/>
    <w:rsid w:val="00953824"/>
    <w:rsid w:val="00960317"/>
    <w:rsid w:val="00961F87"/>
    <w:rsid w:val="00962865"/>
    <w:rsid w:val="009657D9"/>
    <w:rsid w:val="0096700A"/>
    <w:rsid w:val="009744AC"/>
    <w:rsid w:val="00981191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730C"/>
    <w:rsid w:val="009B76A2"/>
    <w:rsid w:val="009C002F"/>
    <w:rsid w:val="009C10C5"/>
    <w:rsid w:val="009C20EC"/>
    <w:rsid w:val="009D0908"/>
    <w:rsid w:val="009D1A98"/>
    <w:rsid w:val="009D29CF"/>
    <w:rsid w:val="009D535F"/>
    <w:rsid w:val="009D78E7"/>
    <w:rsid w:val="009E427F"/>
    <w:rsid w:val="009E45DB"/>
    <w:rsid w:val="009E7068"/>
    <w:rsid w:val="009E759B"/>
    <w:rsid w:val="009F46BA"/>
    <w:rsid w:val="00A03ADD"/>
    <w:rsid w:val="00A119F1"/>
    <w:rsid w:val="00A235FF"/>
    <w:rsid w:val="00A23C30"/>
    <w:rsid w:val="00A25391"/>
    <w:rsid w:val="00A30661"/>
    <w:rsid w:val="00A3181B"/>
    <w:rsid w:val="00A33710"/>
    <w:rsid w:val="00A33D46"/>
    <w:rsid w:val="00A3663A"/>
    <w:rsid w:val="00A40966"/>
    <w:rsid w:val="00A422B9"/>
    <w:rsid w:val="00A45B94"/>
    <w:rsid w:val="00A45E4F"/>
    <w:rsid w:val="00A539DB"/>
    <w:rsid w:val="00A566E9"/>
    <w:rsid w:val="00A60387"/>
    <w:rsid w:val="00A70385"/>
    <w:rsid w:val="00A718D4"/>
    <w:rsid w:val="00A75A29"/>
    <w:rsid w:val="00A76D84"/>
    <w:rsid w:val="00A83E40"/>
    <w:rsid w:val="00A85AE3"/>
    <w:rsid w:val="00A92E14"/>
    <w:rsid w:val="00A93EFB"/>
    <w:rsid w:val="00A972F0"/>
    <w:rsid w:val="00AA45C4"/>
    <w:rsid w:val="00AB11CD"/>
    <w:rsid w:val="00AB441B"/>
    <w:rsid w:val="00AB590E"/>
    <w:rsid w:val="00AB743D"/>
    <w:rsid w:val="00AC3928"/>
    <w:rsid w:val="00AD18FB"/>
    <w:rsid w:val="00AD5D1E"/>
    <w:rsid w:val="00AD5FAA"/>
    <w:rsid w:val="00AE3E33"/>
    <w:rsid w:val="00AF16E5"/>
    <w:rsid w:val="00AF28BA"/>
    <w:rsid w:val="00AF2C0F"/>
    <w:rsid w:val="00AF3F9A"/>
    <w:rsid w:val="00AF4DCF"/>
    <w:rsid w:val="00AF5118"/>
    <w:rsid w:val="00B01678"/>
    <w:rsid w:val="00B0404A"/>
    <w:rsid w:val="00B1275B"/>
    <w:rsid w:val="00B12FF5"/>
    <w:rsid w:val="00B136AC"/>
    <w:rsid w:val="00B13765"/>
    <w:rsid w:val="00B1539A"/>
    <w:rsid w:val="00B16228"/>
    <w:rsid w:val="00B21489"/>
    <w:rsid w:val="00B220DC"/>
    <w:rsid w:val="00B22979"/>
    <w:rsid w:val="00B24127"/>
    <w:rsid w:val="00B24B8D"/>
    <w:rsid w:val="00B252F3"/>
    <w:rsid w:val="00B26A81"/>
    <w:rsid w:val="00B27D0D"/>
    <w:rsid w:val="00B45970"/>
    <w:rsid w:val="00B5568E"/>
    <w:rsid w:val="00B557E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A29F8"/>
    <w:rsid w:val="00BA57B5"/>
    <w:rsid w:val="00BA780E"/>
    <w:rsid w:val="00BB5827"/>
    <w:rsid w:val="00BB5E63"/>
    <w:rsid w:val="00BC1945"/>
    <w:rsid w:val="00BD0B35"/>
    <w:rsid w:val="00BD0C25"/>
    <w:rsid w:val="00BD3C86"/>
    <w:rsid w:val="00BD5B72"/>
    <w:rsid w:val="00BD6BE7"/>
    <w:rsid w:val="00BE16FD"/>
    <w:rsid w:val="00BE21EB"/>
    <w:rsid w:val="00BE64E4"/>
    <w:rsid w:val="00BF0F51"/>
    <w:rsid w:val="00BF10BC"/>
    <w:rsid w:val="00BF4AFC"/>
    <w:rsid w:val="00BF4B40"/>
    <w:rsid w:val="00BF6310"/>
    <w:rsid w:val="00C17384"/>
    <w:rsid w:val="00C17FE0"/>
    <w:rsid w:val="00C21676"/>
    <w:rsid w:val="00C222B4"/>
    <w:rsid w:val="00C24AEA"/>
    <w:rsid w:val="00C258AD"/>
    <w:rsid w:val="00C26806"/>
    <w:rsid w:val="00C4109D"/>
    <w:rsid w:val="00C43C21"/>
    <w:rsid w:val="00C520F1"/>
    <w:rsid w:val="00C6068E"/>
    <w:rsid w:val="00C61527"/>
    <w:rsid w:val="00C61BA6"/>
    <w:rsid w:val="00C6407F"/>
    <w:rsid w:val="00C7488A"/>
    <w:rsid w:val="00C75956"/>
    <w:rsid w:val="00C77917"/>
    <w:rsid w:val="00C85AA2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937"/>
    <w:rsid w:val="00CA3AE6"/>
    <w:rsid w:val="00CA443C"/>
    <w:rsid w:val="00CA4EF8"/>
    <w:rsid w:val="00CA7568"/>
    <w:rsid w:val="00CB0B8A"/>
    <w:rsid w:val="00CB1AE6"/>
    <w:rsid w:val="00CB1D93"/>
    <w:rsid w:val="00CB1FA3"/>
    <w:rsid w:val="00CB2279"/>
    <w:rsid w:val="00CB3F9F"/>
    <w:rsid w:val="00CB4A30"/>
    <w:rsid w:val="00CC06FC"/>
    <w:rsid w:val="00CC1B44"/>
    <w:rsid w:val="00CC598C"/>
    <w:rsid w:val="00CC6AA0"/>
    <w:rsid w:val="00CD22B2"/>
    <w:rsid w:val="00CD2790"/>
    <w:rsid w:val="00CE0C17"/>
    <w:rsid w:val="00CE1244"/>
    <w:rsid w:val="00CE186D"/>
    <w:rsid w:val="00CE316D"/>
    <w:rsid w:val="00CE4935"/>
    <w:rsid w:val="00CF4EC3"/>
    <w:rsid w:val="00CF51DB"/>
    <w:rsid w:val="00D01E18"/>
    <w:rsid w:val="00D03891"/>
    <w:rsid w:val="00D057C0"/>
    <w:rsid w:val="00D14D5D"/>
    <w:rsid w:val="00D20463"/>
    <w:rsid w:val="00D218AE"/>
    <w:rsid w:val="00D23C54"/>
    <w:rsid w:val="00D266E0"/>
    <w:rsid w:val="00D27DDA"/>
    <w:rsid w:val="00D3001B"/>
    <w:rsid w:val="00D323D4"/>
    <w:rsid w:val="00D4204A"/>
    <w:rsid w:val="00D44054"/>
    <w:rsid w:val="00D50558"/>
    <w:rsid w:val="00D5223E"/>
    <w:rsid w:val="00D5258B"/>
    <w:rsid w:val="00D5387A"/>
    <w:rsid w:val="00D65E91"/>
    <w:rsid w:val="00D66152"/>
    <w:rsid w:val="00D73F86"/>
    <w:rsid w:val="00D76024"/>
    <w:rsid w:val="00D80418"/>
    <w:rsid w:val="00D818BE"/>
    <w:rsid w:val="00D82699"/>
    <w:rsid w:val="00D845B5"/>
    <w:rsid w:val="00D852AB"/>
    <w:rsid w:val="00D90627"/>
    <w:rsid w:val="00D94AFC"/>
    <w:rsid w:val="00D94F7C"/>
    <w:rsid w:val="00D95725"/>
    <w:rsid w:val="00D9787A"/>
    <w:rsid w:val="00DA20E0"/>
    <w:rsid w:val="00DA5422"/>
    <w:rsid w:val="00DC2A25"/>
    <w:rsid w:val="00DC4927"/>
    <w:rsid w:val="00DC649C"/>
    <w:rsid w:val="00DE4CA4"/>
    <w:rsid w:val="00DE64DB"/>
    <w:rsid w:val="00DE7718"/>
    <w:rsid w:val="00DF015B"/>
    <w:rsid w:val="00DF07D1"/>
    <w:rsid w:val="00DF1CAE"/>
    <w:rsid w:val="00DF4403"/>
    <w:rsid w:val="00DF48A9"/>
    <w:rsid w:val="00DF4E57"/>
    <w:rsid w:val="00DF78D7"/>
    <w:rsid w:val="00E009D6"/>
    <w:rsid w:val="00E010A9"/>
    <w:rsid w:val="00E039D5"/>
    <w:rsid w:val="00E07455"/>
    <w:rsid w:val="00E07989"/>
    <w:rsid w:val="00E169F4"/>
    <w:rsid w:val="00E17C4D"/>
    <w:rsid w:val="00E24BCE"/>
    <w:rsid w:val="00E44246"/>
    <w:rsid w:val="00E46702"/>
    <w:rsid w:val="00E506DD"/>
    <w:rsid w:val="00E50B53"/>
    <w:rsid w:val="00E51291"/>
    <w:rsid w:val="00E52467"/>
    <w:rsid w:val="00E571F0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C6BCC"/>
    <w:rsid w:val="00ED1200"/>
    <w:rsid w:val="00ED3F01"/>
    <w:rsid w:val="00EE406F"/>
    <w:rsid w:val="00EF0B21"/>
    <w:rsid w:val="00EF343C"/>
    <w:rsid w:val="00EF4FFA"/>
    <w:rsid w:val="00EF52D7"/>
    <w:rsid w:val="00EF61C3"/>
    <w:rsid w:val="00EF6E1C"/>
    <w:rsid w:val="00F01412"/>
    <w:rsid w:val="00F01873"/>
    <w:rsid w:val="00F030F4"/>
    <w:rsid w:val="00F0692E"/>
    <w:rsid w:val="00F06AFB"/>
    <w:rsid w:val="00F07CDF"/>
    <w:rsid w:val="00F1527D"/>
    <w:rsid w:val="00F161DB"/>
    <w:rsid w:val="00F16A8D"/>
    <w:rsid w:val="00F16DF3"/>
    <w:rsid w:val="00F16EA6"/>
    <w:rsid w:val="00F173F0"/>
    <w:rsid w:val="00F249DD"/>
    <w:rsid w:val="00F25F5B"/>
    <w:rsid w:val="00F27D51"/>
    <w:rsid w:val="00F27E8A"/>
    <w:rsid w:val="00F308B1"/>
    <w:rsid w:val="00F334BB"/>
    <w:rsid w:val="00F51DC6"/>
    <w:rsid w:val="00F53E23"/>
    <w:rsid w:val="00F546BE"/>
    <w:rsid w:val="00F559CF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14D"/>
    <w:rsid w:val="00F824E0"/>
    <w:rsid w:val="00F82D46"/>
    <w:rsid w:val="00F84CB9"/>
    <w:rsid w:val="00F85F21"/>
    <w:rsid w:val="00F915FE"/>
    <w:rsid w:val="00F95906"/>
    <w:rsid w:val="00F95CD1"/>
    <w:rsid w:val="00F95E94"/>
    <w:rsid w:val="00FA2528"/>
    <w:rsid w:val="00FA5340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semiHidden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082062"/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967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ODPS.Zakupki@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http://www.sk.ru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://www.sk.ru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purl.org/dc/terms/"/>
    <ds:schemaRef ds:uri="http://www.w3.org/XML/1998/namespace"/>
    <ds:schemaRef ds:uri="http://purl.org/dc/elements/1.1/"/>
    <ds:schemaRef ds:uri="http://schemas.openxmlformats.org/package/2006/metadata/core-properties"/>
    <ds:schemaRef ds:uri="http://purl.org/dc/dcmitype/"/>
    <ds:schemaRef ds:uri="http://schemas.microsoft.com/office/2006/documentManagement/types"/>
    <ds:schemaRef ds:uri="http://schemas.microsoft.com/office/infopath/2007/PartnerControls"/>
    <ds:schemaRef ds:uri="http://schemas.microsoft.com/office/2006/metadata/properties"/>
  </ds:schemaRefs>
</ds:datastoreItem>
</file>

<file path=customXml/itemProps4.xml><?xml version="1.0" encoding="utf-8"?>
<ds:datastoreItem xmlns:ds="http://schemas.openxmlformats.org/officeDocument/2006/customXml" ds:itemID="{D4A92DCE-F2BD-48E2-AC5E-27BBED244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Ermakova Anna</cp:lastModifiedBy>
  <cp:revision>45</cp:revision>
  <cp:lastPrinted>2014-09-12T07:04:00Z</cp:lastPrinted>
  <dcterms:created xsi:type="dcterms:W3CDTF">2013-10-16T12:09:00Z</dcterms:created>
  <dcterms:modified xsi:type="dcterms:W3CDTF">2014-09-12T08:40:00Z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