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A29" w:rsidRDefault="00A75A29" w:rsidP="00E94F60">
      <w:pPr>
        <w:jc w:val="center"/>
        <w:rPr>
          <w:b/>
          <w:bCs/>
          <w:sz w:val="28"/>
          <w:szCs w:val="28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0C7D7A">
      <w:pPr>
        <w:ind w:left="4820"/>
        <w:jc w:val="both"/>
        <w:rPr>
          <w:bCs/>
          <w:sz w:val="28"/>
          <w:szCs w:val="28"/>
          <w:lang w:val="ru-RU"/>
        </w:rPr>
      </w:pPr>
    </w:p>
    <w:p w:rsidR="000C7D7A" w:rsidRDefault="000C7D7A" w:rsidP="00E94F60">
      <w:pPr>
        <w:jc w:val="center"/>
        <w:rPr>
          <w:b/>
          <w:bCs/>
          <w:sz w:val="24"/>
          <w:szCs w:val="24"/>
          <w:lang w:val="ru-RU"/>
        </w:rPr>
      </w:pPr>
      <w:bookmarkStart w:id="0" w:name="_GoBack"/>
      <w:bookmarkEnd w:id="0"/>
    </w:p>
    <w:p w:rsidR="00477496" w:rsidRPr="00F16A8D" w:rsidRDefault="0057491D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Изменения в </w:t>
      </w:r>
      <w:r w:rsidR="001C00EF" w:rsidRPr="00F16A8D">
        <w:rPr>
          <w:b/>
          <w:bCs/>
          <w:sz w:val="24"/>
          <w:szCs w:val="24"/>
          <w:lang w:val="ru-RU"/>
        </w:rPr>
        <w:t xml:space="preserve">Извещение </w:t>
      </w:r>
      <w:r w:rsidR="00600594" w:rsidRPr="00F16A8D">
        <w:rPr>
          <w:b/>
          <w:bCs/>
          <w:sz w:val="24"/>
          <w:szCs w:val="24"/>
          <w:lang w:val="ru-RU"/>
        </w:rPr>
        <w:t xml:space="preserve">№ </w:t>
      </w:r>
      <w:r w:rsidR="0012444A" w:rsidRPr="00F16A8D">
        <w:rPr>
          <w:b/>
          <w:bCs/>
          <w:sz w:val="24"/>
          <w:szCs w:val="24"/>
          <w:lang w:val="ru-RU"/>
        </w:rPr>
        <w:t>1</w:t>
      </w:r>
      <w:r w:rsidR="00082062" w:rsidRPr="00F16A8D">
        <w:rPr>
          <w:b/>
          <w:bCs/>
          <w:sz w:val="24"/>
          <w:szCs w:val="24"/>
          <w:lang w:val="ru-RU"/>
        </w:rPr>
        <w:t>4</w:t>
      </w:r>
      <w:r w:rsidR="0012444A" w:rsidRPr="00F16A8D">
        <w:rPr>
          <w:b/>
          <w:bCs/>
          <w:sz w:val="24"/>
          <w:szCs w:val="24"/>
          <w:lang w:val="ru-RU"/>
        </w:rPr>
        <w:t>-50104/</w:t>
      </w:r>
      <w:r w:rsidR="008D3F05">
        <w:rPr>
          <w:b/>
          <w:bCs/>
          <w:sz w:val="24"/>
          <w:szCs w:val="24"/>
          <w:lang w:val="ru-RU"/>
        </w:rPr>
        <w:t>257</w:t>
      </w:r>
      <w:r w:rsidR="007930F0" w:rsidRPr="00F16A8D">
        <w:rPr>
          <w:b/>
          <w:bCs/>
          <w:sz w:val="24"/>
          <w:szCs w:val="24"/>
          <w:lang w:val="ru-RU"/>
        </w:rPr>
        <w:t xml:space="preserve"> </w:t>
      </w:r>
      <w:r w:rsidR="00D23C54" w:rsidRPr="00F16A8D">
        <w:rPr>
          <w:b/>
          <w:bCs/>
          <w:sz w:val="24"/>
          <w:szCs w:val="24"/>
          <w:lang w:val="ru-RU"/>
        </w:rPr>
        <w:t>от</w:t>
      </w:r>
      <w:r w:rsidR="00F16DF3">
        <w:rPr>
          <w:b/>
          <w:bCs/>
          <w:sz w:val="24"/>
          <w:szCs w:val="24"/>
          <w:lang w:val="ru-RU"/>
        </w:rPr>
        <w:t xml:space="preserve"> </w:t>
      </w:r>
      <w:r w:rsidR="008D3F05">
        <w:rPr>
          <w:b/>
          <w:bCs/>
          <w:sz w:val="24"/>
          <w:szCs w:val="24"/>
          <w:lang w:val="ru-RU"/>
        </w:rPr>
        <w:t>09</w:t>
      </w:r>
      <w:r w:rsidR="00D23C54" w:rsidRPr="00F16A8D">
        <w:rPr>
          <w:b/>
          <w:bCs/>
          <w:sz w:val="24"/>
          <w:szCs w:val="24"/>
          <w:lang w:val="ru-RU"/>
        </w:rPr>
        <w:t>.</w:t>
      </w:r>
      <w:r w:rsidR="00F16DF3">
        <w:rPr>
          <w:b/>
          <w:bCs/>
          <w:sz w:val="24"/>
          <w:szCs w:val="24"/>
          <w:lang w:val="ru-RU"/>
        </w:rPr>
        <w:t>09.</w:t>
      </w:r>
      <w:r w:rsidR="00D23C54" w:rsidRPr="00F16A8D">
        <w:rPr>
          <w:b/>
          <w:bCs/>
          <w:sz w:val="24"/>
          <w:szCs w:val="24"/>
          <w:lang w:val="ru-RU"/>
        </w:rPr>
        <w:t>201</w:t>
      </w:r>
      <w:r w:rsidR="00082062" w:rsidRPr="00F16A8D">
        <w:rPr>
          <w:b/>
          <w:bCs/>
          <w:sz w:val="24"/>
          <w:szCs w:val="24"/>
          <w:lang w:val="ru-RU"/>
        </w:rPr>
        <w:t>4</w:t>
      </w:r>
      <w:r w:rsidR="007930F0" w:rsidRPr="00F16A8D">
        <w:rPr>
          <w:b/>
          <w:bCs/>
          <w:sz w:val="24"/>
          <w:szCs w:val="24"/>
          <w:lang w:val="ru-RU"/>
        </w:rPr>
        <w:t xml:space="preserve"> года</w:t>
      </w:r>
    </w:p>
    <w:p w:rsidR="00D23C54" w:rsidRPr="00F16A8D" w:rsidRDefault="005C116A" w:rsidP="00240DCA">
      <w:pPr>
        <w:jc w:val="center"/>
        <w:rPr>
          <w:b/>
          <w:bCs/>
          <w:sz w:val="24"/>
          <w:szCs w:val="24"/>
          <w:lang w:val="ru-RU"/>
        </w:rPr>
      </w:pPr>
      <w:r w:rsidRPr="00F16A8D">
        <w:rPr>
          <w:b/>
          <w:bCs/>
          <w:sz w:val="24"/>
          <w:szCs w:val="24"/>
          <w:lang w:val="ru-RU"/>
        </w:rPr>
        <w:t>о</w:t>
      </w:r>
      <w:r w:rsidR="001C00EF" w:rsidRPr="00F16A8D">
        <w:rPr>
          <w:b/>
          <w:bCs/>
          <w:sz w:val="24"/>
          <w:szCs w:val="24"/>
          <w:lang w:val="ru-RU"/>
        </w:rPr>
        <w:t xml:space="preserve"> проведении</w:t>
      </w:r>
      <w:r w:rsidR="00F16DF3">
        <w:rPr>
          <w:b/>
          <w:bCs/>
          <w:sz w:val="24"/>
          <w:szCs w:val="24"/>
          <w:lang w:val="ru-RU"/>
        </w:rPr>
        <w:t xml:space="preserve"> Процедуры закупки - </w:t>
      </w:r>
      <w:r w:rsidR="00470F2A" w:rsidRPr="00F16A8D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F16A8D">
        <w:rPr>
          <w:b/>
          <w:bCs/>
          <w:sz w:val="24"/>
          <w:szCs w:val="24"/>
          <w:lang w:val="ru-RU"/>
        </w:rPr>
        <w:t>Запрос</w:t>
      </w:r>
      <w:r w:rsidR="001C00EF" w:rsidRPr="00F16A8D">
        <w:rPr>
          <w:b/>
          <w:bCs/>
          <w:sz w:val="24"/>
          <w:szCs w:val="24"/>
          <w:lang w:val="ru-RU"/>
        </w:rPr>
        <w:t>а</w:t>
      </w:r>
      <w:r w:rsidR="00F559CF" w:rsidRPr="00F16A8D">
        <w:rPr>
          <w:b/>
          <w:bCs/>
          <w:sz w:val="24"/>
          <w:szCs w:val="24"/>
          <w:lang w:val="ru-RU"/>
        </w:rPr>
        <w:t xml:space="preserve"> цен</w:t>
      </w:r>
      <w:r w:rsidR="00240DCA" w:rsidRPr="00F16A8D">
        <w:rPr>
          <w:b/>
          <w:bCs/>
          <w:sz w:val="24"/>
          <w:szCs w:val="24"/>
          <w:lang w:val="ru-RU"/>
        </w:rPr>
        <w:t xml:space="preserve"> </w:t>
      </w:r>
    </w:p>
    <w:p w:rsidR="00F16DF3" w:rsidRDefault="00477496" w:rsidP="00F16DF3">
      <w:pPr>
        <w:jc w:val="center"/>
        <w:rPr>
          <w:sz w:val="24"/>
          <w:szCs w:val="24"/>
          <w:lang w:val="ru-RU"/>
        </w:rPr>
      </w:pPr>
      <w:r w:rsidRPr="00F16A8D">
        <w:rPr>
          <w:sz w:val="24"/>
          <w:szCs w:val="24"/>
          <w:lang w:val="ru-RU"/>
        </w:rPr>
        <w:t>на право заключения</w:t>
      </w:r>
      <w:r w:rsidR="00E94F60" w:rsidRPr="00F16A8D">
        <w:rPr>
          <w:sz w:val="24"/>
          <w:szCs w:val="24"/>
          <w:lang w:val="ru-RU"/>
        </w:rPr>
        <w:t xml:space="preserve"> договора </w:t>
      </w:r>
      <w:r w:rsidR="00693A32" w:rsidRPr="00693A32">
        <w:rPr>
          <w:sz w:val="24"/>
          <w:szCs w:val="24"/>
          <w:lang w:val="ru-RU"/>
        </w:rPr>
        <w:t xml:space="preserve">хранения </w:t>
      </w:r>
      <w:r w:rsidR="00F16DF3">
        <w:rPr>
          <w:sz w:val="24"/>
          <w:szCs w:val="24"/>
          <w:lang w:val="ru-RU"/>
        </w:rPr>
        <w:t xml:space="preserve">документов </w:t>
      </w:r>
      <w:r w:rsidR="00693A32" w:rsidRPr="00693A32">
        <w:rPr>
          <w:sz w:val="24"/>
          <w:szCs w:val="24"/>
          <w:lang w:val="ru-RU"/>
        </w:rPr>
        <w:t>и сопутствующих услуг</w:t>
      </w:r>
    </w:p>
    <w:p w:rsidR="00F16DF3" w:rsidRDefault="0012444A" w:rsidP="00F16DF3">
      <w:pPr>
        <w:jc w:val="center"/>
        <w:rPr>
          <w:sz w:val="24"/>
          <w:szCs w:val="24"/>
          <w:lang w:val="ru-RU"/>
        </w:rPr>
      </w:pPr>
      <w:r w:rsidRPr="00F16A8D">
        <w:rPr>
          <w:sz w:val="24"/>
          <w:szCs w:val="24"/>
          <w:lang w:val="ru-RU"/>
        </w:rPr>
        <w:t>для нужд</w:t>
      </w:r>
    </w:p>
    <w:p w:rsidR="00596792" w:rsidRPr="00F16A8D" w:rsidRDefault="0012444A" w:rsidP="00F16DF3">
      <w:pPr>
        <w:jc w:val="center"/>
        <w:rPr>
          <w:sz w:val="24"/>
          <w:szCs w:val="24"/>
          <w:lang w:val="ru-RU"/>
        </w:rPr>
      </w:pPr>
      <w:r w:rsidRPr="00F16A8D">
        <w:rPr>
          <w:sz w:val="24"/>
          <w:szCs w:val="24"/>
          <w:lang w:val="ru-RU"/>
        </w:rPr>
        <w:t xml:space="preserve"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</w:t>
      </w:r>
      <w:r w:rsidR="003F7092">
        <w:rPr>
          <w:sz w:val="24"/>
          <w:szCs w:val="24"/>
          <w:lang w:val="ru-RU"/>
        </w:rPr>
        <w:t xml:space="preserve">                                                   </w:t>
      </w:r>
      <w:r w:rsidRPr="00F16A8D">
        <w:rPr>
          <w:sz w:val="24"/>
          <w:szCs w:val="24"/>
          <w:lang w:val="ru-RU"/>
        </w:rPr>
        <w:t>(инновационного центра «Сколково»)»</w:t>
      </w:r>
    </w:p>
    <w:p w:rsidR="00F95E94" w:rsidRPr="00F16A8D" w:rsidRDefault="00F95E94" w:rsidP="007231BE">
      <w:pPr>
        <w:jc w:val="both"/>
        <w:rPr>
          <w:sz w:val="24"/>
          <w:szCs w:val="24"/>
          <w:lang w:val="ru-RU"/>
        </w:rPr>
      </w:pPr>
    </w:p>
    <w:p w:rsidR="00082062" w:rsidRPr="00F16A8D" w:rsidRDefault="00082062" w:rsidP="00082062">
      <w:pPr>
        <w:pStyle w:val="af1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4"/>
          <w:szCs w:val="24"/>
        </w:rPr>
      </w:pPr>
      <w:r w:rsidRPr="00F16A8D">
        <w:rPr>
          <w:rFonts w:ascii="Times New Roman" w:hAnsi="Times New Roman" w:cs="Times New Roman"/>
          <w:b/>
          <w:caps/>
          <w:sz w:val="24"/>
          <w:szCs w:val="24"/>
        </w:rPr>
        <w:t>ОСНОВНЫЕ</w:t>
      </w:r>
      <w:r w:rsidRPr="00F16A8D">
        <w:rPr>
          <w:rFonts w:ascii="Times New Roman" w:hAnsi="Times New Roman" w:cs="Times New Roman"/>
          <w:b/>
          <w:sz w:val="24"/>
          <w:szCs w:val="24"/>
        </w:rPr>
        <w:t xml:space="preserve"> ТЕРМИНЫ, ИСПОЛЬЗУЕМЫЕ В ИЗВЕЩЕНИИ:</w:t>
      </w:r>
    </w:p>
    <w:p w:rsidR="00082062" w:rsidRPr="00F16A8D" w:rsidRDefault="00082062" w:rsidP="00082062">
      <w:pPr>
        <w:pStyle w:val="af1"/>
        <w:spacing w:before="120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F16A8D">
        <w:rPr>
          <w:rFonts w:ascii="Times New Roman" w:hAnsi="Times New Roman" w:cs="Times New Roman"/>
          <w:sz w:val="24"/>
          <w:szCs w:val="24"/>
        </w:rPr>
        <w:t xml:space="preserve"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коммерциализации новых технологий в редакции приказа Президента Фонда от «06» марта  2013 года № 36 (далее по тексту - Положение о закупках) размещенного на сайте </w:t>
      </w:r>
      <w:hyperlink r:id="rId12" w:history="1">
        <w:r w:rsidRPr="00F16A8D">
          <w:rPr>
            <w:rStyle w:val="ad"/>
            <w:rFonts w:ascii="Times New Roman" w:hAnsi="Times New Roman"/>
            <w:sz w:val="24"/>
            <w:szCs w:val="24"/>
            <w:lang w:val="en-US"/>
          </w:rPr>
          <w:t>www</w:t>
        </w:r>
        <w:r w:rsidRPr="00F16A8D">
          <w:rPr>
            <w:rStyle w:val="ad"/>
            <w:rFonts w:ascii="Times New Roman" w:hAnsi="Times New Roman"/>
            <w:sz w:val="24"/>
            <w:szCs w:val="24"/>
          </w:rPr>
          <w:t>.</w:t>
        </w:r>
        <w:proofErr w:type="spellStart"/>
        <w:r w:rsidRPr="00F16A8D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proofErr w:type="spellEnd"/>
        <w:r w:rsidRPr="00F16A8D">
          <w:rPr>
            <w:rStyle w:val="ad"/>
            <w:rFonts w:ascii="Times New Roman" w:hAnsi="Times New Roman"/>
            <w:sz w:val="24"/>
            <w:szCs w:val="24"/>
          </w:rPr>
          <w:t>.</w:t>
        </w:r>
        <w:proofErr w:type="spellStart"/>
        <w:r w:rsidRPr="00F16A8D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F16A8D">
        <w:rPr>
          <w:rStyle w:val="ad"/>
          <w:rFonts w:ascii="Times New Roman" w:hAnsi="Times New Roman"/>
          <w:sz w:val="24"/>
          <w:szCs w:val="24"/>
        </w:rPr>
        <w:t xml:space="preserve"> </w:t>
      </w:r>
    </w:p>
    <w:p w:rsidR="00082062" w:rsidRPr="00F16A8D" w:rsidRDefault="00082062" w:rsidP="007231BE">
      <w:pPr>
        <w:jc w:val="both"/>
        <w:rPr>
          <w:sz w:val="24"/>
          <w:szCs w:val="24"/>
          <w:lang w:val="ru-RU"/>
        </w:rPr>
      </w:pPr>
    </w:p>
    <w:p w:rsidR="00E94F60" w:rsidRPr="003F7092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ОБЩИЕ 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>СВЕДЕНИЯ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 О ПРОЦЕДУРЕ ЗАКУПКИ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B3F9F" w:rsidRPr="003F7092" w:rsidRDefault="009B730C" w:rsidP="000E3A93">
      <w:pPr>
        <w:pStyle w:val="af1"/>
        <w:numPr>
          <w:ilvl w:val="1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Способ процедуры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 xml:space="preserve"> закупки:</w:t>
      </w:r>
      <w:r w:rsidR="00F559CF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600594" w:rsidRPr="003F7092">
        <w:rPr>
          <w:rFonts w:ascii="Times New Roman" w:hAnsi="Times New Roman" w:cs="Times New Roman"/>
          <w:sz w:val="24"/>
          <w:szCs w:val="24"/>
        </w:rPr>
        <w:t xml:space="preserve">открытый </w:t>
      </w:r>
      <w:r w:rsidR="00DF4403" w:rsidRPr="003F7092">
        <w:rPr>
          <w:rFonts w:ascii="Times New Roman" w:hAnsi="Times New Roman" w:cs="Times New Roman"/>
          <w:sz w:val="24"/>
          <w:szCs w:val="24"/>
        </w:rPr>
        <w:t>З</w:t>
      </w:r>
      <w:r w:rsidR="00F559CF" w:rsidRPr="003F7092">
        <w:rPr>
          <w:rFonts w:ascii="Times New Roman" w:hAnsi="Times New Roman" w:cs="Times New Roman"/>
          <w:sz w:val="24"/>
          <w:szCs w:val="24"/>
        </w:rPr>
        <w:t>апрос цен</w:t>
      </w:r>
    </w:p>
    <w:p w:rsidR="00CB3F9F" w:rsidRPr="003F7092" w:rsidRDefault="00CB3F9F" w:rsidP="000E3A93">
      <w:pPr>
        <w:pStyle w:val="af1"/>
        <w:numPr>
          <w:ilvl w:val="1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Сведения об 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>О</w:t>
      </w:r>
      <w:r w:rsidRPr="003F7092">
        <w:rPr>
          <w:rFonts w:ascii="Times New Roman" w:hAnsi="Times New Roman" w:cs="Times New Roman"/>
          <w:b/>
          <w:sz w:val="24"/>
          <w:szCs w:val="24"/>
        </w:rPr>
        <w:t>рганизаторе</w:t>
      </w:r>
      <w:r w:rsidR="00EB55E7" w:rsidRPr="003F7092">
        <w:rPr>
          <w:rFonts w:ascii="Times New Roman" w:hAnsi="Times New Roman" w:cs="Times New Roman"/>
          <w:b/>
          <w:sz w:val="24"/>
          <w:szCs w:val="24"/>
        </w:rPr>
        <w:t>/Заказчике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Pr="003F7092">
        <w:rPr>
          <w:rFonts w:ascii="Times New Roman" w:hAnsi="Times New Roman" w:cs="Times New Roman"/>
          <w:b/>
          <w:sz w:val="24"/>
          <w:szCs w:val="24"/>
        </w:rPr>
        <w:t>.</w:t>
      </w:r>
    </w:p>
    <w:p w:rsidR="00CB3F9F" w:rsidRPr="003F7092" w:rsidRDefault="00CB3F9F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Наименование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О</w:t>
      </w:r>
      <w:r w:rsidR="008D7594" w:rsidRPr="003F7092">
        <w:rPr>
          <w:rFonts w:ascii="Times New Roman" w:hAnsi="Times New Roman" w:cs="Times New Roman"/>
          <w:b/>
          <w:sz w:val="24"/>
          <w:szCs w:val="24"/>
        </w:rPr>
        <w:t>рганизатора</w:t>
      </w:r>
      <w:r w:rsidR="007930F0" w:rsidRPr="003F7092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7930F0" w:rsidRPr="003F7092">
        <w:rPr>
          <w:rFonts w:ascii="Times New Roman" w:hAnsi="Times New Roman" w:cs="Times New Roman"/>
          <w:sz w:val="24"/>
          <w:szCs w:val="24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B3F9F" w:rsidRPr="003F7092" w:rsidRDefault="00D5223E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Адрес местонахождения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Организатора</w:t>
      </w:r>
      <w:r w:rsidR="00EB55E7" w:rsidRPr="003F7092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082062" w:rsidRPr="003F7092">
        <w:rPr>
          <w:rFonts w:ascii="Times New Roman" w:hAnsi="Times New Roman" w:cs="Times New Roman"/>
          <w:bCs/>
          <w:sz w:val="24"/>
          <w:szCs w:val="24"/>
        </w:rPr>
        <w:t xml:space="preserve"> 143026, г. Москва, территория инновационного центра «Сколково», Луговая ул., 4, </w:t>
      </w:r>
      <w:proofErr w:type="spellStart"/>
      <w:r w:rsidR="00082062" w:rsidRPr="003F7092">
        <w:rPr>
          <w:rFonts w:ascii="Times New Roman" w:hAnsi="Times New Roman" w:cs="Times New Roman"/>
          <w:bCs/>
          <w:sz w:val="24"/>
          <w:szCs w:val="24"/>
        </w:rPr>
        <w:t>кор</w:t>
      </w:r>
      <w:proofErr w:type="spellEnd"/>
      <w:r w:rsidR="00082062" w:rsidRPr="003F7092">
        <w:rPr>
          <w:rFonts w:ascii="Times New Roman" w:hAnsi="Times New Roman" w:cs="Times New Roman"/>
          <w:bCs/>
          <w:sz w:val="24"/>
          <w:szCs w:val="24"/>
        </w:rPr>
        <w:t>. 2.</w:t>
      </w:r>
    </w:p>
    <w:p w:rsidR="009A3DF5" w:rsidRPr="003F7092" w:rsidRDefault="009A3DF5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Почтовый адрес </w:t>
      </w:r>
      <w:r w:rsidR="00CE1244" w:rsidRPr="003F7092">
        <w:rPr>
          <w:rFonts w:ascii="Times New Roman" w:hAnsi="Times New Roman" w:cs="Times New Roman"/>
          <w:b/>
          <w:sz w:val="24"/>
          <w:szCs w:val="24"/>
        </w:rPr>
        <w:t>Организатора/Заказчика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закупки:</w:t>
      </w:r>
    </w:p>
    <w:p w:rsidR="009A3DF5" w:rsidRPr="003F7092" w:rsidRDefault="00082062" w:rsidP="000E3A93">
      <w:pPr>
        <w:pStyle w:val="af1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Cs/>
          <w:sz w:val="24"/>
          <w:szCs w:val="24"/>
        </w:rPr>
        <w:t xml:space="preserve">143026, г. Москва, территория инновационного центра «Сколково», Луговая ул., 4, </w:t>
      </w:r>
      <w:proofErr w:type="spellStart"/>
      <w:r w:rsidRPr="003F7092">
        <w:rPr>
          <w:rFonts w:ascii="Times New Roman" w:hAnsi="Times New Roman" w:cs="Times New Roman"/>
          <w:bCs/>
          <w:sz w:val="24"/>
          <w:szCs w:val="24"/>
        </w:rPr>
        <w:t>кор</w:t>
      </w:r>
      <w:proofErr w:type="spellEnd"/>
      <w:r w:rsidRPr="003F7092">
        <w:rPr>
          <w:rFonts w:ascii="Times New Roman" w:hAnsi="Times New Roman" w:cs="Times New Roman"/>
          <w:bCs/>
          <w:sz w:val="24"/>
          <w:szCs w:val="24"/>
        </w:rPr>
        <w:t>. 2.</w:t>
      </w:r>
      <w:r w:rsidRPr="003F70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B3F9F" w:rsidRPr="003F7092" w:rsidRDefault="00CB3F9F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Адрес электронной почты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Организатора</w:t>
      </w:r>
      <w:r w:rsidR="00EB55E7" w:rsidRPr="003F7092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="001B772B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F75FF7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13" w:history="1">
        <w:r w:rsidR="00C222B4" w:rsidRPr="003F7092">
          <w:rPr>
            <w:rStyle w:val="ad"/>
            <w:rFonts w:ascii="Times New Roman" w:hAnsi="Times New Roman"/>
            <w:sz w:val="24"/>
            <w:szCs w:val="24"/>
            <w:lang w:val="en-US"/>
          </w:rPr>
          <w:t>ODPS</w:t>
        </w:r>
        <w:r w:rsidR="00C222B4" w:rsidRPr="003F7092">
          <w:rPr>
            <w:rStyle w:val="ad"/>
            <w:rFonts w:ascii="Times New Roman" w:hAnsi="Times New Roman"/>
            <w:sz w:val="24"/>
            <w:szCs w:val="24"/>
          </w:rPr>
          <w:t>.Zakupki@</w:t>
        </w:r>
        <w:r w:rsidR="00C222B4" w:rsidRPr="003F7092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r w:rsidR="00C222B4" w:rsidRPr="003F7092">
          <w:rPr>
            <w:rStyle w:val="ad"/>
            <w:rFonts w:ascii="Times New Roman" w:hAnsi="Times New Roman"/>
            <w:sz w:val="24"/>
            <w:szCs w:val="24"/>
          </w:rPr>
          <w:t>.</w:t>
        </w:r>
        <w:r w:rsidR="00C222B4" w:rsidRPr="003F7092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</w:hyperlink>
      <w:r w:rsidR="00F75FF7" w:rsidRPr="003F70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93A32" w:rsidRPr="00F16DF3" w:rsidRDefault="003A2B87" w:rsidP="00693A32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F16DF3">
        <w:rPr>
          <w:rFonts w:ascii="Times New Roman" w:hAnsi="Times New Roman" w:cs="Times New Roman"/>
          <w:b/>
          <w:sz w:val="24"/>
          <w:szCs w:val="24"/>
        </w:rPr>
        <w:t xml:space="preserve">Номер контактного телефона и факса: </w:t>
      </w:r>
      <w:r w:rsidR="00C61527" w:rsidRPr="00F16DF3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F16DF3">
        <w:rPr>
          <w:rFonts w:ascii="Times New Roman" w:hAnsi="Times New Roman" w:cs="Times New Roman"/>
          <w:sz w:val="24"/>
          <w:szCs w:val="24"/>
        </w:rPr>
        <w:t>+7 (495) 967-01-48 (</w:t>
      </w:r>
      <w:r w:rsidR="00693A32" w:rsidRPr="00F16DF3">
        <w:rPr>
          <w:rFonts w:ascii="Times New Roman" w:hAnsi="Times New Roman" w:cs="Times New Roman"/>
          <w:sz w:val="24"/>
          <w:szCs w:val="24"/>
        </w:rPr>
        <w:t>26-89</w:t>
      </w:r>
      <w:r w:rsidRPr="00F16DF3">
        <w:rPr>
          <w:rFonts w:ascii="Times New Roman" w:hAnsi="Times New Roman" w:cs="Times New Roman"/>
          <w:sz w:val="24"/>
          <w:szCs w:val="24"/>
        </w:rPr>
        <w:t>)</w:t>
      </w:r>
      <w:r w:rsidR="00693A32" w:rsidRPr="00F16DF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D3F05" w:rsidRDefault="00CB3F9F" w:rsidP="008D3F05">
      <w:pPr>
        <w:pStyle w:val="af1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Контактное лицо</w:t>
      </w:r>
      <w:r w:rsidR="001B772B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F75FF7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D3F05">
        <w:rPr>
          <w:rFonts w:ascii="Times New Roman" w:hAnsi="Times New Roman" w:cs="Times New Roman"/>
          <w:sz w:val="24"/>
          <w:szCs w:val="24"/>
        </w:rPr>
        <w:t>Ермакова Анна.</w:t>
      </w:r>
    </w:p>
    <w:p w:rsidR="00240DCA" w:rsidRPr="003F7092" w:rsidRDefault="00CB3F9F" w:rsidP="008D3F05">
      <w:pPr>
        <w:pStyle w:val="af1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Время работы</w:t>
      </w:r>
      <w:r w:rsidR="001B772B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133A5B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3A5B" w:rsidRPr="003F7092">
        <w:rPr>
          <w:rFonts w:ascii="Times New Roman" w:hAnsi="Times New Roman" w:cs="Times New Roman"/>
          <w:sz w:val="24"/>
          <w:szCs w:val="24"/>
        </w:rPr>
        <w:t>рабочие дни с 0</w:t>
      </w:r>
      <w:r w:rsidR="00082062" w:rsidRPr="003F7092">
        <w:rPr>
          <w:rFonts w:ascii="Times New Roman" w:hAnsi="Times New Roman" w:cs="Times New Roman"/>
          <w:sz w:val="24"/>
          <w:szCs w:val="24"/>
        </w:rPr>
        <w:t>8</w:t>
      </w:r>
      <w:r w:rsidR="00133A5B" w:rsidRPr="003F7092">
        <w:rPr>
          <w:rFonts w:ascii="Times New Roman" w:hAnsi="Times New Roman" w:cs="Times New Roman"/>
          <w:sz w:val="24"/>
          <w:szCs w:val="24"/>
        </w:rPr>
        <w:t xml:space="preserve"> часов </w:t>
      </w:r>
      <w:r w:rsidR="00082062" w:rsidRPr="003F7092">
        <w:rPr>
          <w:rFonts w:ascii="Times New Roman" w:hAnsi="Times New Roman" w:cs="Times New Roman"/>
          <w:sz w:val="24"/>
          <w:szCs w:val="24"/>
        </w:rPr>
        <w:t>3</w:t>
      </w:r>
      <w:r w:rsidR="00133A5B" w:rsidRPr="003F7092">
        <w:rPr>
          <w:rFonts w:ascii="Times New Roman" w:hAnsi="Times New Roman" w:cs="Times New Roman"/>
          <w:sz w:val="24"/>
          <w:szCs w:val="24"/>
        </w:rPr>
        <w:t>0 минут до 1</w:t>
      </w:r>
      <w:r w:rsidR="00082062" w:rsidRPr="003F7092">
        <w:rPr>
          <w:rFonts w:ascii="Times New Roman" w:hAnsi="Times New Roman" w:cs="Times New Roman"/>
          <w:sz w:val="24"/>
          <w:szCs w:val="24"/>
        </w:rPr>
        <w:t>7</w:t>
      </w:r>
      <w:r w:rsidR="00133A5B" w:rsidRPr="003F7092">
        <w:rPr>
          <w:rFonts w:ascii="Times New Roman" w:hAnsi="Times New Roman" w:cs="Times New Roman"/>
          <w:sz w:val="24"/>
          <w:szCs w:val="24"/>
        </w:rPr>
        <w:t xml:space="preserve"> часов </w:t>
      </w:r>
      <w:r w:rsidR="00082062" w:rsidRPr="003F7092">
        <w:rPr>
          <w:rFonts w:ascii="Times New Roman" w:hAnsi="Times New Roman" w:cs="Times New Roman"/>
          <w:sz w:val="24"/>
          <w:szCs w:val="24"/>
        </w:rPr>
        <w:t>3</w:t>
      </w:r>
      <w:r w:rsidR="00133A5B" w:rsidRPr="003F7092">
        <w:rPr>
          <w:rFonts w:ascii="Times New Roman" w:hAnsi="Times New Roman" w:cs="Times New Roman"/>
          <w:sz w:val="24"/>
          <w:szCs w:val="24"/>
        </w:rPr>
        <w:t>0 минут по московскому времени.</w:t>
      </w:r>
      <w:r w:rsidR="00240DCA" w:rsidRPr="003F70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33F3" w:rsidRPr="003F7092" w:rsidRDefault="002933F3" w:rsidP="00693A32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Наименование предмета договора: </w:t>
      </w:r>
      <w:r w:rsidR="00693A32" w:rsidRPr="00693A32">
        <w:rPr>
          <w:rFonts w:ascii="Times New Roman" w:hAnsi="Times New Roman" w:cs="Times New Roman"/>
          <w:sz w:val="24"/>
          <w:szCs w:val="24"/>
        </w:rPr>
        <w:t>хранени</w:t>
      </w:r>
      <w:r w:rsidR="00A45E4F">
        <w:rPr>
          <w:rFonts w:ascii="Times New Roman" w:hAnsi="Times New Roman" w:cs="Times New Roman"/>
          <w:sz w:val="24"/>
          <w:szCs w:val="24"/>
        </w:rPr>
        <w:t>е</w:t>
      </w:r>
      <w:r w:rsidR="00693A32" w:rsidRPr="00693A32">
        <w:rPr>
          <w:rFonts w:ascii="Times New Roman" w:hAnsi="Times New Roman" w:cs="Times New Roman"/>
          <w:sz w:val="24"/>
          <w:szCs w:val="24"/>
        </w:rPr>
        <w:t xml:space="preserve"> </w:t>
      </w:r>
      <w:r w:rsidR="0007222C">
        <w:rPr>
          <w:rFonts w:ascii="Times New Roman" w:hAnsi="Times New Roman" w:cs="Times New Roman"/>
          <w:sz w:val="24"/>
          <w:szCs w:val="24"/>
        </w:rPr>
        <w:t xml:space="preserve">документов </w:t>
      </w:r>
      <w:r w:rsidR="00693A32" w:rsidRPr="00693A32">
        <w:rPr>
          <w:rFonts w:ascii="Times New Roman" w:hAnsi="Times New Roman" w:cs="Times New Roman"/>
          <w:sz w:val="24"/>
          <w:szCs w:val="24"/>
        </w:rPr>
        <w:t>и сопутствующи</w:t>
      </w:r>
      <w:r w:rsidR="00A45E4F">
        <w:rPr>
          <w:rFonts w:ascii="Times New Roman" w:hAnsi="Times New Roman" w:cs="Times New Roman"/>
          <w:sz w:val="24"/>
          <w:szCs w:val="24"/>
        </w:rPr>
        <w:t>е ус</w:t>
      </w:r>
      <w:r w:rsidR="00693A32" w:rsidRPr="00693A32">
        <w:rPr>
          <w:rFonts w:ascii="Times New Roman" w:hAnsi="Times New Roman" w:cs="Times New Roman"/>
          <w:sz w:val="24"/>
          <w:szCs w:val="24"/>
        </w:rPr>
        <w:t>луг</w:t>
      </w:r>
      <w:r w:rsidR="00A45E4F">
        <w:rPr>
          <w:rFonts w:ascii="Times New Roman" w:hAnsi="Times New Roman" w:cs="Times New Roman"/>
          <w:sz w:val="24"/>
          <w:szCs w:val="24"/>
        </w:rPr>
        <w:t>и</w:t>
      </w:r>
      <w:r w:rsidR="00693A32" w:rsidRPr="00693A32">
        <w:rPr>
          <w:rFonts w:ascii="Times New Roman" w:hAnsi="Times New Roman" w:cs="Times New Roman"/>
          <w:sz w:val="24"/>
          <w:szCs w:val="24"/>
        </w:rPr>
        <w:t xml:space="preserve"> </w:t>
      </w:r>
      <w:r w:rsidRPr="003F7092">
        <w:rPr>
          <w:rFonts w:ascii="Times New Roman" w:hAnsi="Times New Roman" w:cs="Times New Roman"/>
          <w:sz w:val="24"/>
          <w:szCs w:val="24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</w:t>
      </w:r>
      <w:r w:rsidR="00693A32">
        <w:rPr>
          <w:rFonts w:ascii="Times New Roman" w:hAnsi="Times New Roman" w:cs="Times New Roman"/>
          <w:sz w:val="24"/>
          <w:szCs w:val="24"/>
        </w:rPr>
        <w:t>нновационного центра «Сколково»</w:t>
      </w:r>
      <w:r w:rsidR="00032B50" w:rsidRPr="003F7092">
        <w:rPr>
          <w:rFonts w:ascii="Times New Roman" w:hAnsi="Times New Roman" w:cs="Times New Roman"/>
          <w:sz w:val="24"/>
          <w:szCs w:val="24"/>
        </w:rPr>
        <w:t>.</w:t>
      </w:r>
    </w:p>
    <w:p w:rsidR="008A6D29" w:rsidRPr="003F7092" w:rsidRDefault="009B4032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Наименование, описание количества поставляемого </w:t>
      </w:r>
      <w:r w:rsidR="006D3D19" w:rsidRPr="003F7092">
        <w:rPr>
          <w:rFonts w:ascii="Times New Roman" w:hAnsi="Times New Roman" w:cs="Times New Roman"/>
          <w:b/>
          <w:sz w:val="24"/>
          <w:szCs w:val="24"/>
        </w:rPr>
        <w:t>Т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овара, объёма выполняемых работ или оказываемых услуг: </w:t>
      </w:r>
      <w:r w:rsidRPr="003F7092">
        <w:rPr>
          <w:rFonts w:ascii="Times New Roman" w:hAnsi="Times New Roman" w:cs="Times New Roman"/>
          <w:sz w:val="24"/>
          <w:szCs w:val="24"/>
        </w:rPr>
        <w:t xml:space="preserve">указаны в </w:t>
      </w:r>
      <w:r w:rsidR="00F16DF3">
        <w:rPr>
          <w:rFonts w:ascii="Times New Roman" w:hAnsi="Times New Roman" w:cs="Times New Roman"/>
          <w:sz w:val="24"/>
          <w:szCs w:val="24"/>
        </w:rPr>
        <w:t>Техническом задании (</w:t>
      </w:r>
      <w:r w:rsidR="00F62A5B" w:rsidRPr="003F7092">
        <w:rPr>
          <w:rFonts w:ascii="Times New Roman" w:hAnsi="Times New Roman" w:cs="Times New Roman"/>
          <w:sz w:val="24"/>
          <w:szCs w:val="24"/>
        </w:rPr>
        <w:t>Приложени</w:t>
      </w:r>
      <w:r w:rsidR="00F16DF3">
        <w:rPr>
          <w:rFonts w:ascii="Times New Roman" w:hAnsi="Times New Roman" w:cs="Times New Roman"/>
          <w:sz w:val="24"/>
          <w:szCs w:val="24"/>
        </w:rPr>
        <w:t>е</w:t>
      </w:r>
      <w:r w:rsidR="00F62A5B" w:rsidRPr="003F7092">
        <w:rPr>
          <w:rFonts w:ascii="Times New Roman" w:hAnsi="Times New Roman" w:cs="Times New Roman"/>
          <w:sz w:val="24"/>
          <w:szCs w:val="24"/>
        </w:rPr>
        <w:t xml:space="preserve"> №1</w:t>
      </w:r>
      <w:r w:rsidR="00F16DF3">
        <w:rPr>
          <w:rFonts w:ascii="Times New Roman" w:hAnsi="Times New Roman" w:cs="Times New Roman"/>
          <w:sz w:val="24"/>
          <w:szCs w:val="24"/>
        </w:rPr>
        <w:t xml:space="preserve"> к Извещению)</w:t>
      </w:r>
      <w:r w:rsidR="00F62A5B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A45E4F">
        <w:rPr>
          <w:rFonts w:ascii="Times New Roman" w:hAnsi="Times New Roman" w:cs="Times New Roman"/>
          <w:sz w:val="24"/>
          <w:szCs w:val="24"/>
        </w:rPr>
        <w:t xml:space="preserve">и </w:t>
      </w:r>
      <w:r w:rsidR="00F16DF3">
        <w:rPr>
          <w:rFonts w:ascii="Times New Roman" w:hAnsi="Times New Roman" w:cs="Times New Roman"/>
          <w:sz w:val="24"/>
          <w:szCs w:val="24"/>
        </w:rPr>
        <w:t>проекте Договора (</w:t>
      </w:r>
      <w:r w:rsidR="00A45E4F">
        <w:rPr>
          <w:rFonts w:ascii="Times New Roman" w:hAnsi="Times New Roman" w:cs="Times New Roman"/>
          <w:sz w:val="24"/>
          <w:szCs w:val="24"/>
        </w:rPr>
        <w:t>Приложени</w:t>
      </w:r>
      <w:r w:rsidR="00F16DF3">
        <w:rPr>
          <w:rFonts w:ascii="Times New Roman" w:hAnsi="Times New Roman" w:cs="Times New Roman"/>
          <w:sz w:val="24"/>
          <w:szCs w:val="24"/>
        </w:rPr>
        <w:t>е</w:t>
      </w:r>
      <w:r w:rsidR="00A45E4F">
        <w:rPr>
          <w:rFonts w:ascii="Times New Roman" w:hAnsi="Times New Roman" w:cs="Times New Roman"/>
          <w:sz w:val="24"/>
          <w:szCs w:val="24"/>
        </w:rPr>
        <w:t xml:space="preserve"> 2</w:t>
      </w:r>
      <w:r w:rsidR="00F16DF3">
        <w:rPr>
          <w:rFonts w:ascii="Times New Roman" w:hAnsi="Times New Roman" w:cs="Times New Roman"/>
          <w:sz w:val="24"/>
          <w:szCs w:val="24"/>
        </w:rPr>
        <w:t xml:space="preserve"> к Извещению)</w:t>
      </w:r>
      <w:r w:rsidR="00CB1AE6" w:rsidRPr="003F7092">
        <w:rPr>
          <w:rFonts w:ascii="Times New Roman" w:hAnsi="Times New Roman" w:cs="Times New Roman"/>
          <w:sz w:val="24"/>
          <w:szCs w:val="24"/>
        </w:rPr>
        <w:t>.</w:t>
      </w:r>
      <w:r w:rsidR="008A5A72" w:rsidRPr="003F70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4032" w:rsidRPr="00E17C4D" w:rsidRDefault="009B4032" w:rsidP="002A2055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lastRenderedPageBreak/>
        <w:t>Начальная (максимальная) цена договора</w:t>
      </w:r>
      <w:r w:rsidRPr="00E17C4D">
        <w:rPr>
          <w:rFonts w:ascii="Times New Roman" w:hAnsi="Times New Roman" w:cs="Times New Roman"/>
          <w:b/>
          <w:sz w:val="24"/>
          <w:szCs w:val="24"/>
        </w:rPr>
        <w:t>:</w:t>
      </w:r>
      <w:r w:rsidRPr="00E17C4D">
        <w:rPr>
          <w:rFonts w:ascii="Times New Roman" w:hAnsi="Times New Roman" w:cs="Times New Roman"/>
          <w:sz w:val="24"/>
          <w:szCs w:val="24"/>
        </w:rPr>
        <w:t xml:space="preserve"> </w:t>
      </w:r>
      <w:r w:rsidR="00756178" w:rsidRPr="00E17C4D">
        <w:rPr>
          <w:rFonts w:ascii="Times New Roman" w:hAnsi="Times New Roman" w:cs="Times New Roman"/>
          <w:sz w:val="24"/>
          <w:szCs w:val="24"/>
        </w:rPr>
        <w:t xml:space="preserve">предельная цена договора составляет </w:t>
      </w:r>
      <w:r w:rsidR="00756178" w:rsidRPr="00E17C4D">
        <w:rPr>
          <w:rFonts w:ascii="Times New Roman" w:hAnsi="Times New Roman" w:cs="Times New Roman"/>
          <w:sz w:val="24"/>
          <w:szCs w:val="24"/>
        </w:rPr>
        <w:br/>
      </w:r>
      <w:r w:rsidR="002A2055" w:rsidRPr="00E17C4D">
        <w:rPr>
          <w:rFonts w:ascii="Times New Roman" w:hAnsi="Times New Roman" w:cs="Times New Roman"/>
          <w:sz w:val="24"/>
          <w:szCs w:val="24"/>
        </w:rPr>
        <w:t>481 158 (Четыреста восемьдесят одн</w:t>
      </w:r>
      <w:r w:rsidR="00F16DF3" w:rsidRPr="00E17C4D">
        <w:rPr>
          <w:rFonts w:ascii="Times New Roman" w:hAnsi="Times New Roman" w:cs="Times New Roman"/>
          <w:sz w:val="24"/>
          <w:szCs w:val="24"/>
        </w:rPr>
        <w:t>а</w:t>
      </w:r>
      <w:r w:rsidR="002A2055" w:rsidRPr="00E17C4D">
        <w:rPr>
          <w:rFonts w:ascii="Times New Roman" w:hAnsi="Times New Roman" w:cs="Times New Roman"/>
          <w:sz w:val="24"/>
          <w:szCs w:val="24"/>
        </w:rPr>
        <w:t xml:space="preserve"> тысяч</w:t>
      </w:r>
      <w:r w:rsidR="00F16DF3" w:rsidRPr="00E17C4D">
        <w:rPr>
          <w:rFonts w:ascii="Times New Roman" w:hAnsi="Times New Roman" w:cs="Times New Roman"/>
          <w:sz w:val="24"/>
          <w:szCs w:val="24"/>
        </w:rPr>
        <w:t>а</w:t>
      </w:r>
      <w:r w:rsidR="002A2055" w:rsidRPr="00E17C4D">
        <w:rPr>
          <w:rFonts w:ascii="Times New Roman" w:hAnsi="Times New Roman" w:cs="Times New Roman"/>
          <w:sz w:val="24"/>
          <w:szCs w:val="24"/>
        </w:rPr>
        <w:t xml:space="preserve"> сто пятьдесят восемь</w:t>
      </w:r>
      <w:r w:rsidR="00F16DF3" w:rsidRPr="00E17C4D">
        <w:rPr>
          <w:rFonts w:ascii="Times New Roman" w:hAnsi="Times New Roman" w:cs="Times New Roman"/>
          <w:sz w:val="24"/>
          <w:szCs w:val="24"/>
        </w:rPr>
        <w:t xml:space="preserve">) </w:t>
      </w:r>
      <w:r w:rsidR="002A2055" w:rsidRPr="00E17C4D">
        <w:rPr>
          <w:rFonts w:ascii="Times New Roman" w:hAnsi="Times New Roman" w:cs="Times New Roman"/>
          <w:sz w:val="24"/>
          <w:szCs w:val="24"/>
        </w:rPr>
        <w:t xml:space="preserve"> рублей 50 коп</w:t>
      </w:r>
      <w:proofErr w:type="gramStart"/>
      <w:r w:rsidR="002A2055" w:rsidRPr="00E17C4D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="002A2055" w:rsidRPr="00E17C4D">
        <w:rPr>
          <w:rFonts w:ascii="Times New Roman" w:hAnsi="Times New Roman" w:cs="Times New Roman"/>
          <w:sz w:val="24"/>
          <w:szCs w:val="24"/>
        </w:rPr>
        <w:t>включая НДС 18%.</w:t>
      </w:r>
    </w:p>
    <w:p w:rsidR="009B4032" w:rsidRPr="003F7092" w:rsidRDefault="009B4032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93A32">
        <w:rPr>
          <w:rFonts w:ascii="Times New Roman" w:hAnsi="Times New Roman" w:cs="Times New Roman"/>
          <w:b/>
          <w:sz w:val="24"/>
          <w:szCs w:val="24"/>
        </w:rPr>
        <w:t>Порядок применения официального курса иностранной валюты к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 рублю Российской Федерации и используемого при оплате заключенного договора:</w:t>
      </w:r>
      <w:r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F752C7" w:rsidRPr="003F7092">
        <w:rPr>
          <w:rFonts w:ascii="Times New Roman" w:hAnsi="Times New Roman" w:cs="Times New Roman"/>
          <w:sz w:val="24"/>
          <w:szCs w:val="24"/>
        </w:rPr>
        <w:t>не применяется</w:t>
      </w:r>
      <w:r w:rsidR="00C75956" w:rsidRPr="003F7092">
        <w:rPr>
          <w:rFonts w:ascii="Times New Roman" w:hAnsi="Times New Roman" w:cs="Times New Roman"/>
          <w:sz w:val="24"/>
          <w:szCs w:val="24"/>
        </w:rPr>
        <w:t>.</w:t>
      </w:r>
    </w:p>
    <w:p w:rsidR="00982F84" w:rsidRPr="003F7092" w:rsidRDefault="00982F84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Форма оплаты: </w:t>
      </w:r>
      <w:r w:rsidRPr="003F7092">
        <w:rPr>
          <w:rFonts w:ascii="Times New Roman" w:hAnsi="Times New Roman" w:cs="Times New Roman"/>
          <w:sz w:val="24"/>
          <w:szCs w:val="24"/>
        </w:rPr>
        <w:t>безналичный расчет.</w:t>
      </w:r>
    </w:p>
    <w:p w:rsidR="00CE1244" w:rsidRPr="00ED1200" w:rsidRDefault="00982F84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D1200">
        <w:rPr>
          <w:rFonts w:ascii="Times New Roman" w:hAnsi="Times New Roman" w:cs="Times New Roman"/>
          <w:b/>
          <w:sz w:val="24"/>
          <w:szCs w:val="24"/>
        </w:rPr>
        <w:t>Срок и порядок оплаты:</w:t>
      </w:r>
      <w:r w:rsidR="00F752C7" w:rsidRPr="00ED1200">
        <w:rPr>
          <w:rFonts w:ascii="Times New Roman" w:hAnsi="Times New Roman" w:cs="Times New Roman"/>
          <w:sz w:val="24"/>
          <w:szCs w:val="24"/>
        </w:rPr>
        <w:t xml:space="preserve"> </w:t>
      </w:r>
      <w:r w:rsidR="00ED1200" w:rsidRPr="00ED1200">
        <w:rPr>
          <w:rFonts w:ascii="Times New Roman" w:hAnsi="Times New Roman" w:cs="Times New Roman"/>
          <w:sz w:val="24"/>
          <w:szCs w:val="24"/>
        </w:rPr>
        <w:t>в соответствии с условиями договора.</w:t>
      </w:r>
    </w:p>
    <w:p w:rsidR="004031BC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9B4032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Место  выполнения работ/ оказания услуг:</w:t>
      </w:r>
      <w:r w:rsidR="009B4032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F752C7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E506DD" w:rsidRPr="003F7092" w:rsidRDefault="000E3A93" w:rsidP="000E3A93">
      <w:pPr>
        <w:ind w:left="426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</w:t>
      </w:r>
      <w:r w:rsidR="00082062" w:rsidRPr="003F7092">
        <w:rPr>
          <w:bCs/>
          <w:sz w:val="24"/>
          <w:szCs w:val="24"/>
          <w:lang w:val="ru-RU"/>
        </w:rPr>
        <w:t>143026, г.</w:t>
      </w:r>
      <w:r w:rsidR="00082062" w:rsidRPr="003F7092">
        <w:rPr>
          <w:bCs/>
          <w:sz w:val="24"/>
          <w:szCs w:val="24"/>
        </w:rPr>
        <w:t> </w:t>
      </w:r>
      <w:r w:rsidR="00082062" w:rsidRPr="003F7092">
        <w:rPr>
          <w:bCs/>
          <w:sz w:val="24"/>
          <w:szCs w:val="24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082062" w:rsidRPr="003F7092">
        <w:rPr>
          <w:bCs/>
          <w:sz w:val="24"/>
          <w:szCs w:val="24"/>
          <w:lang w:val="ru-RU"/>
        </w:rPr>
        <w:t>кор</w:t>
      </w:r>
      <w:proofErr w:type="spellEnd"/>
      <w:r w:rsidR="00082062" w:rsidRPr="003F7092">
        <w:rPr>
          <w:bCs/>
          <w:sz w:val="24"/>
          <w:szCs w:val="24"/>
          <w:lang w:val="ru-RU"/>
        </w:rPr>
        <w:t>. 2.</w:t>
      </w:r>
    </w:p>
    <w:p w:rsidR="00E506DD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E506DD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Срок действия договора: </w:t>
      </w:r>
      <w:r w:rsidR="00CC6AA0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3F7092" w:rsidRPr="00693A32" w:rsidRDefault="003F7092" w:rsidP="00E17C4D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E17C4D">
        <w:rPr>
          <w:rFonts w:ascii="Times New Roman" w:hAnsi="Times New Roman" w:cs="Times New Roman"/>
          <w:sz w:val="24"/>
          <w:szCs w:val="24"/>
        </w:rPr>
        <w:t>Договор вступает</w:t>
      </w:r>
      <w:r w:rsidRPr="003F7092">
        <w:rPr>
          <w:rFonts w:ascii="Times New Roman" w:hAnsi="Times New Roman" w:cs="Times New Roman"/>
          <w:sz w:val="24"/>
          <w:szCs w:val="24"/>
        </w:rPr>
        <w:t xml:space="preserve"> в силу и становится обязательным для Сторон </w:t>
      </w:r>
      <w:proofErr w:type="gramStart"/>
      <w:r w:rsidRPr="003F7092">
        <w:rPr>
          <w:rFonts w:ascii="Times New Roman" w:hAnsi="Times New Roman" w:cs="Times New Roman"/>
          <w:sz w:val="24"/>
          <w:szCs w:val="24"/>
        </w:rPr>
        <w:t>с даты подписания</w:t>
      </w:r>
      <w:proofErr w:type="gramEnd"/>
      <w:r w:rsidRPr="003F7092">
        <w:rPr>
          <w:rFonts w:ascii="Times New Roman" w:hAnsi="Times New Roman" w:cs="Times New Roman"/>
          <w:sz w:val="24"/>
          <w:szCs w:val="24"/>
        </w:rPr>
        <w:t xml:space="preserve"> и </w:t>
      </w:r>
      <w:r w:rsidRPr="00ED1200">
        <w:rPr>
          <w:rFonts w:ascii="Times New Roman" w:hAnsi="Times New Roman" w:cs="Times New Roman"/>
          <w:sz w:val="24"/>
          <w:szCs w:val="24"/>
        </w:rPr>
        <w:t xml:space="preserve">действует </w:t>
      </w:r>
      <w:r w:rsidR="00ED1200" w:rsidRPr="00ED1200">
        <w:rPr>
          <w:rFonts w:ascii="Times New Roman" w:hAnsi="Times New Roman" w:cs="Times New Roman"/>
          <w:sz w:val="24"/>
          <w:szCs w:val="24"/>
        </w:rPr>
        <w:t>12 месяцев.</w:t>
      </w:r>
      <w:r w:rsidRPr="00ED120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C6AA0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CC6AA0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CC6AA0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EA6AD7" w:rsidRPr="008D3F05" w:rsidRDefault="00EA6AD7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D3F05">
        <w:rPr>
          <w:rFonts w:ascii="Times New Roman" w:hAnsi="Times New Roman" w:cs="Times New Roman"/>
          <w:b/>
          <w:sz w:val="24"/>
          <w:szCs w:val="24"/>
          <w:lang w:eastAsia="ru-RU"/>
        </w:rPr>
        <w:t>Дата начала приема заявок:</w:t>
      </w:r>
      <w:r w:rsidRPr="008D3F05">
        <w:rPr>
          <w:rFonts w:ascii="Times New Roman" w:hAnsi="Times New Roman" w:cs="Times New Roman"/>
          <w:sz w:val="24"/>
          <w:szCs w:val="24"/>
          <w:lang w:eastAsia="ru-RU"/>
        </w:rPr>
        <w:t xml:space="preserve"> «</w:t>
      </w:r>
      <w:r w:rsidR="006B770A" w:rsidRPr="006B770A">
        <w:rPr>
          <w:rFonts w:ascii="Times New Roman" w:hAnsi="Times New Roman" w:cs="Times New Roman"/>
          <w:sz w:val="24"/>
          <w:szCs w:val="24"/>
          <w:lang w:eastAsia="ru-RU"/>
        </w:rPr>
        <w:t>15</w:t>
      </w:r>
      <w:r w:rsidRPr="008D3F05">
        <w:rPr>
          <w:rFonts w:ascii="Times New Roman" w:hAnsi="Times New Roman" w:cs="Times New Roman"/>
          <w:sz w:val="24"/>
          <w:szCs w:val="24"/>
          <w:lang w:eastAsia="ru-RU"/>
        </w:rPr>
        <w:t xml:space="preserve">» </w:t>
      </w:r>
      <w:r w:rsidR="00A45E4F" w:rsidRPr="008D3F05">
        <w:rPr>
          <w:rFonts w:ascii="Times New Roman" w:hAnsi="Times New Roman" w:cs="Times New Roman"/>
          <w:sz w:val="24"/>
          <w:szCs w:val="24"/>
          <w:lang w:eastAsia="ru-RU"/>
        </w:rPr>
        <w:t>сентября</w:t>
      </w:r>
      <w:r w:rsidR="00082062" w:rsidRPr="008D3F05">
        <w:rPr>
          <w:rFonts w:ascii="Times New Roman" w:hAnsi="Times New Roman" w:cs="Times New Roman"/>
          <w:sz w:val="24"/>
          <w:szCs w:val="24"/>
          <w:lang w:eastAsia="ru-RU"/>
        </w:rPr>
        <w:t xml:space="preserve"> 2014</w:t>
      </w:r>
      <w:r w:rsidRPr="008D3F05">
        <w:rPr>
          <w:rFonts w:ascii="Times New Roman" w:hAnsi="Times New Roman" w:cs="Times New Roman"/>
          <w:sz w:val="24"/>
          <w:szCs w:val="24"/>
          <w:lang w:eastAsia="ru-RU"/>
        </w:rPr>
        <w:t xml:space="preserve"> года</w:t>
      </w:r>
      <w:r w:rsidR="00D9787A" w:rsidRPr="008D3F0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CC6AA0" w:rsidRPr="003F7092" w:rsidRDefault="00CC6AA0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Прием заявок осуществляется  по адресу</w:t>
      </w:r>
      <w:r w:rsidR="0078573F" w:rsidRPr="003F7092">
        <w:rPr>
          <w:sz w:val="24"/>
          <w:szCs w:val="24"/>
          <w:lang w:val="ru-RU" w:eastAsia="ru-RU"/>
        </w:rPr>
        <w:t>:</w:t>
      </w:r>
      <w:r w:rsidRPr="003F7092">
        <w:rPr>
          <w:sz w:val="24"/>
          <w:szCs w:val="24"/>
          <w:lang w:val="ru-RU" w:eastAsia="ru-RU"/>
        </w:rPr>
        <w:t xml:space="preserve"> </w:t>
      </w:r>
      <w:r w:rsidR="00082062" w:rsidRPr="003F7092">
        <w:rPr>
          <w:bCs/>
          <w:sz w:val="24"/>
          <w:szCs w:val="24"/>
          <w:lang w:val="ru-RU"/>
        </w:rPr>
        <w:t xml:space="preserve">143026, г. Москва, территория инновационного центра «Сколково», Луговая ул., 4, </w:t>
      </w:r>
      <w:proofErr w:type="spellStart"/>
      <w:r w:rsidR="00082062" w:rsidRPr="003F7092">
        <w:rPr>
          <w:bCs/>
          <w:sz w:val="24"/>
          <w:szCs w:val="24"/>
          <w:lang w:val="ru-RU"/>
        </w:rPr>
        <w:t>кор</w:t>
      </w:r>
      <w:proofErr w:type="spellEnd"/>
      <w:r w:rsidR="00082062" w:rsidRPr="003F7092">
        <w:rPr>
          <w:bCs/>
          <w:sz w:val="24"/>
          <w:szCs w:val="24"/>
          <w:lang w:val="ru-RU"/>
        </w:rPr>
        <w:t>. 2</w:t>
      </w:r>
      <w:r w:rsidR="0078573F" w:rsidRPr="003F7092">
        <w:rPr>
          <w:sz w:val="24"/>
          <w:szCs w:val="24"/>
          <w:lang w:val="ru-RU"/>
        </w:rPr>
        <w:t xml:space="preserve">, </w:t>
      </w:r>
      <w:r w:rsidR="00082062" w:rsidRPr="003F7092">
        <w:rPr>
          <w:sz w:val="24"/>
          <w:szCs w:val="24"/>
          <w:lang w:val="ru-RU"/>
        </w:rPr>
        <w:t xml:space="preserve"> </w:t>
      </w:r>
      <w:proofErr w:type="spellStart"/>
      <w:r w:rsidR="0078573F" w:rsidRPr="003F7092">
        <w:rPr>
          <w:sz w:val="24"/>
          <w:szCs w:val="24"/>
          <w:lang w:val="ru-RU"/>
        </w:rPr>
        <w:t>каб</w:t>
      </w:r>
      <w:proofErr w:type="spellEnd"/>
      <w:r w:rsidR="0078573F" w:rsidRPr="003F7092">
        <w:rPr>
          <w:sz w:val="24"/>
          <w:szCs w:val="24"/>
          <w:lang w:val="ru-RU"/>
        </w:rPr>
        <w:t>. Б1-1</w:t>
      </w:r>
      <w:r w:rsidR="00756178">
        <w:rPr>
          <w:sz w:val="24"/>
          <w:szCs w:val="24"/>
          <w:lang w:val="ru-RU"/>
        </w:rPr>
        <w:t>2</w:t>
      </w:r>
      <w:r w:rsidRPr="003F7092">
        <w:rPr>
          <w:sz w:val="24"/>
          <w:szCs w:val="24"/>
          <w:lang w:val="ru-RU" w:eastAsia="ru-RU"/>
        </w:rPr>
        <w:t xml:space="preserve">, в рабочие дни с </w:t>
      </w:r>
      <w:r w:rsidR="00082062" w:rsidRPr="003F7092">
        <w:rPr>
          <w:sz w:val="24"/>
          <w:szCs w:val="24"/>
          <w:lang w:val="ru-RU" w:eastAsia="ru-RU"/>
        </w:rPr>
        <w:t>08</w:t>
      </w:r>
      <w:r w:rsidRPr="003F7092">
        <w:rPr>
          <w:sz w:val="24"/>
          <w:szCs w:val="24"/>
          <w:lang w:val="ru-RU" w:eastAsia="ru-RU"/>
        </w:rPr>
        <w:t>.</w:t>
      </w:r>
      <w:r w:rsidR="00082062" w:rsidRPr="003F7092">
        <w:rPr>
          <w:sz w:val="24"/>
          <w:szCs w:val="24"/>
          <w:lang w:val="ru-RU" w:eastAsia="ru-RU"/>
        </w:rPr>
        <w:t>3</w:t>
      </w:r>
      <w:r w:rsidRPr="003F7092">
        <w:rPr>
          <w:sz w:val="24"/>
          <w:szCs w:val="24"/>
          <w:lang w:val="ru-RU" w:eastAsia="ru-RU"/>
        </w:rPr>
        <w:t xml:space="preserve">0 </w:t>
      </w:r>
      <w:r w:rsidR="00082062" w:rsidRPr="003F7092">
        <w:rPr>
          <w:sz w:val="24"/>
          <w:szCs w:val="24"/>
          <w:lang w:val="ru-RU" w:eastAsia="ru-RU"/>
        </w:rPr>
        <w:t xml:space="preserve">час. </w:t>
      </w:r>
      <w:r w:rsidRPr="003F7092">
        <w:rPr>
          <w:sz w:val="24"/>
          <w:szCs w:val="24"/>
          <w:lang w:val="ru-RU" w:eastAsia="ru-RU"/>
        </w:rPr>
        <w:t>до 1</w:t>
      </w:r>
      <w:r w:rsidR="00082062" w:rsidRPr="003F7092">
        <w:rPr>
          <w:sz w:val="24"/>
          <w:szCs w:val="24"/>
          <w:lang w:val="ru-RU" w:eastAsia="ru-RU"/>
        </w:rPr>
        <w:t>7</w:t>
      </w:r>
      <w:r w:rsidRPr="003F7092">
        <w:rPr>
          <w:sz w:val="24"/>
          <w:szCs w:val="24"/>
          <w:lang w:val="ru-RU" w:eastAsia="ru-RU"/>
        </w:rPr>
        <w:t>.</w:t>
      </w:r>
      <w:r w:rsidR="00082062" w:rsidRPr="003F7092">
        <w:rPr>
          <w:sz w:val="24"/>
          <w:szCs w:val="24"/>
          <w:lang w:val="ru-RU" w:eastAsia="ru-RU"/>
        </w:rPr>
        <w:t>3</w:t>
      </w:r>
      <w:r w:rsidRPr="003F7092">
        <w:rPr>
          <w:sz w:val="24"/>
          <w:szCs w:val="24"/>
          <w:lang w:val="ru-RU" w:eastAsia="ru-RU"/>
        </w:rPr>
        <w:t>0</w:t>
      </w:r>
      <w:r w:rsidR="00082062" w:rsidRPr="003F7092">
        <w:rPr>
          <w:sz w:val="24"/>
          <w:szCs w:val="24"/>
          <w:lang w:val="ru-RU" w:eastAsia="ru-RU"/>
        </w:rPr>
        <w:t xml:space="preserve"> час</w:t>
      </w:r>
      <w:proofErr w:type="gramStart"/>
      <w:r w:rsidR="00082062" w:rsidRPr="003F7092">
        <w:rPr>
          <w:sz w:val="24"/>
          <w:szCs w:val="24"/>
          <w:lang w:val="ru-RU" w:eastAsia="ru-RU"/>
        </w:rPr>
        <w:t>.</w:t>
      </w:r>
      <w:r w:rsidRPr="003F7092">
        <w:rPr>
          <w:sz w:val="24"/>
          <w:szCs w:val="24"/>
          <w:lang w:val="ru-RU" w:eastAsia="ru-RU"/>
        </w:rPr>
        <w:t xml:space="preserve">, </w:t>
      </w:r>
      <w:proofErr w:type="gramEnd"/>
      <w:r w:rsidRPr="003F7092">
        <w:rPr>
          <w:sz w:val="24"/>
          <w:szCs w:val="24"/>
          <w:lang w:val="ru-RU" w:eastAsia="ru-RU"/>
        </w:rPr>
        <w:t xml:space="preserve">до даты окончания срока подачи заявок. </w:t>
      </w:r>
    </w:p>
    <w:p w:rsidR="00AD18FB" w:rsidRPr="00BD5B72" w:rsidRDefault="00AD18FB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 xml:space="preserve">Заявка должна быть подана в запечатанном конверте. </w:t>
      </w:r>
      <w:r w:rsidRPr="00BD5B72">
        <w:rPr>
          <w:sz w:val="24"/>
          <w:szCs w:val="24"/>
          <w:lang w:val="ru-RU" w:eastAsia="ru-RU"/>
        </w:rPr>
        <w:t>На конверте должны быть указаны: название</w:t>
      </w:r>
      <w:r w:rsidR="00DF4403" w:rsidRPr="00BD5B72">
        <w:rPr>
          <w:sz w:val="24"/>
          <w:szCs w:val="24"/>
          <w:lang w:val="ru-RU" w:eastAsia="ru-RU"/>
        </w:rPr>
        <w:t xml:space="preserve"> организации</w:t>
      </w:r>
      <w:r w:rsidR="008261B8" w:rsidRPr="00BD5B72">
        <w:rPr>
          <w:sz w:val="24"/>
          <w:szCs w:val="24"/>
          <w:lang w:val="ru-RU" w:eastAsia="ru-RU"/>
        </w:rPr>
        <w:t>, номер И</w:t>
      </w:r>
      <w:r w:rsidRPr="00BD5B72">
        <w:rPr>
          <w:sz w:val="24"/>
          <w:szCs w:val="24"/>
          <w:lang w:val="ru-RU" w:eastAsia="ru-RU"/>
        </w:rPr>
        <w:t>звещения.</w:t>
      </w:r>
    </w:p>
    <w:p w:rsidR="00AD18FB" w:rsidRPr="003F7092" w:rsidRDefault="00406A85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Содержание З</w:t>
      </w:r>
      <w:r w:rsidR="00AD18FB" w:rsidRPr="003F7092">
        <w:rPr>
          <w:sz w:val="24"/>
          <w:szCs w:val="24"/>
          <w:lang w:val="ru-RU" w:eastAsia="ru-RU"/>
        </w:rPr>
        <w:t xml:space="preserve">аявки: </w:t>
      </w:r>
    </w:p>
    <w:p w:rsidR="00AD18FB" w:rsidRPr="003F7092" w:rsidRDefault="00AD18FB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- Оригинал заявки на участие в Процедуре закупки – открытый Запрос цен;</w:t>
      </w:r>
    </w:p>
    <w:p w:rsidR="00AD18FB" w:rsidRPr="003F7092" w:rsidRDefault="00A23C30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- Оригинал анкеты Участника П</w:t>
      </w:r>
      <w:r w:rsidR="00AD18FB" w:rsidRPr="003F7092">
        <w:rPr>
          <w:sz w:val="24"/>
          <w:szCs w:val="24"/>
          <w:lang w:val="ru-RU" w:eastAsia="ru-RU"/>
        </w:rPr>
        <w:t>роцедуры закупки;</w:t>
      </w:r>
      <w:r w:rsidRPr="003F7092">
        <w:rPr>
          <w:sz w:val="24"/>
          <w:szCs w:val="24"/>
          <w:lang w:val="ru-RU" w:eastAsia="ru-RU"/>
        </w:rPr>
        <w:t xml:space="preserve"> </w:t>
      </w:r>
    </w:p>
    <w:p w:rsidR="00AD18FB" w:rsidRPr="003F7092" w:rsidRDefault="00AD18FB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-</w:t>
      </w:r>
      <w:r w:rsidR="00A23C30" w:rsidRPr="003F7092">
        <w:rPr>
          <w:sz w:val="24"/>
          <w:szCs w:val="24"/>
          <w:lang w:eastAsia="ru-RU"/>
        </w:rPr>
        <w:t> </w:t>
      </w:r>
      <w:r w:rsidRPr="003F7092">
        <w:rPr>
          <w:sz w:val="24"/>
          <w:szCs w:val="24"/>
          <w:lang w:val="ru-RU" w:eastAsia="ru-RU"/>
        </w:rPr>
        <w:t xml:space="preserve">Оригинал письма о согласии </w:t>
      </w:r>
      <w:r w:rsidR="00BA29F8" w:rsidRPr="003F7092">
        <w:rPr>
          <w:sz w:val="24"/>
          <w:szCs w:val="24"/>
          <w:lang w:val="ru-RU" w:eastAsia="ru-RU"/>
        </w:rPr>
        <w:t xml:space="preserve">Участника Процедуры закупки </w:t>
      </w:r>
      <w:r w:rsidRPr="003F7092">
        <w:rPr>
          <w:sz w:val="24"/>
          <w:szCs w:val="24"/>
          <w:lang w:val="ru-RU" w:eastAsia="ru-RU"/>
        </w:rPr>
        <w:t>с условиями</w:t>
      </w:r>
      <w:r w:rsidR="00A23C30" w:rsidRPr="003F7092">
        <w:rPr>
          <w:sz w:val="24"/>
          <w:szCs w:val="24"/>
          <w:lang w:val="ru-RU" w:eastAsia="ru-RU"/>
        </w:rPr>
        <w:t>,</w:t>
      </w:r>
      <w:r w:rsidRPr="003F7092">
        <w:rPr>
          <w:sz w:val="24"/>
          <w:szCs w:val="24"/>
          <w:lang w:val="ru-RU" w:eastAsia="ru-RU"/>
        </w:rPr>
        <w:t xml:space="preserve"> </w:t>
      </w:r>
      <w:r w:rsidR="00BA29F8" w:rsidRPr="003F7092">
        <w:rPr>
          <w:sz w:val="24"/>
          <w:szCs w:val="24"/>
          <w:lang w:val="ru-RU" w:eastAsia="ru-RU"/>
        </w:rPr>
        <w:t xml:space="preserve">указанными в Извещении о проведении открытого Запроса цен и в договоре, </w:t>
      </w:r>
      <w:r w:rsidRPr="003F7092">
        <w:rPr>
          <w:sz w:val="24"/>
          <w:szCs w:val="24"/>
          <w:lang w:val="ru-RU" w:eastAsia="ru-RU"/>
        </w:rPr>
        <w:t>подписанн</w:t>
      </w:r>
      <w:r w:rsidR="009E759B" w:rsidRPr="003F7092">
        <w:rPr>
          <w:sz w:val="24"/>
          <w:szCs w:val="24"/>
          <w:lang w:val="ru-RU" w:eastAsia="ru-RU"/>
        </w:rPr>
        <w:t>ый</w:t>
      </w:r>
      <w:r w:rsidRPr="003F7092">
        <w:rPr>
          <w:sz w:val="24"/>
          <w:szCs w:val="24"/>
          <w:lang w:val="ru-RU" w:eastAsia="ru-RU"/>
        </w:rPr>
        <w:t xml:space="preserve"> </w:t>
      </w:r>
      <w:r w:rsidR="00A23C30" w:rsidRPr="003F7092">
        <w:rPr>
          <w:sz w:val="24"/>
          <w:szCs w:val="24"/>
          <w:lang w:val="ru-RU" w:eastAsia="ru-RU"/>
        </w:rPr>
        <w:t>уполномоченным (доверенным)</w:t>
      </w:r>
      <w:r w:rsidRPr="003F7092">
        <w:rPr>
          <w:sz w:val="24"/>
          <w:szCs w:val="24"/>
          <w:lang w:val="ru-RU" w:eastAsia="ru-RU"/>
        </w:rPr>
        <w:t xml:space="preserve"> лицом</w:t>
      </w:r>
      <w:r w:rsidR="00E50B53" w:rsidRPr="003F7092">
        <w:rPr>
          <w:sz w:val="24"/>
          <w:szCs w:val="24"/>
          <w:lang w:val="ru-RU" w:eastAsia="ru-RU"/>
        </w:rPr>
        <w:t xml:space="preserve"> Участника Процедуры закупки.</w:t>
      </w:r>
      <w:r w:rsidRPr="003F7092">
        <w:rPr>
          <w:sz w:val="24"/>
          <w:szCs w:val="24"/>
          <w:lang w:val="ru-RU" w:eastAsia="ru-RU"/>
        </w:rPr>
        <w:t xml:space="preserve"> </w:t>
      </w:r>
    </w:p>
    <w:p w:rsidR="00F16EA6" w:rsidRPr="003F7092" w:rsidRDefault="00CC6AA0" w:rsidP="000E3A93">
      <w:pPr>
        <w:pStyle w:val="af1"/>
        <w:ind w:left="426" w:firstLine="4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BF10BC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10BC" w:rsidRPr="003F7092">
        <w:rPr>
          <w:rFonts w:ascii="Times New Roman" w:hAnsi="Times New Roman" w:cs="Times New Roman"/>
          <w:b/>
          <w:sz w:val="24"/>
          <w:szCs w:val="24"/>
        </w:rPr>
        <w:t>Краткие сведения о порядке и особенностях проведения Процедуры закупки:</w:t>
      </w:r>
    </w:p>
    <w:p w:rsidR="00BF10BC" w:rsidRPr="003F709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Заявки: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не предусмотрено</w:t>
      </w:r>
      <w:r w:rsidR="00F27D51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F10BC" w:rsidRPr="003F709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исполнения Договора: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не предусмотрено</w:t>
      </w:r>
      <w:r w:rsidR="00F27D51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F10BC" w:rsidRPr="003F709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возврата аванса: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не предусмотрено</w:t>
      </w:r>
      <w:r w:rsidR="00F27D51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F10BC" w:rsidRPr="003F709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Срок, порядок заключения договора по итогам проведения Процедуры закупки: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9B4032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Сайт, на котором размещено Извещение о проведении процедуры закупки:</w:t>
      </w:r>
      <w:r w:rsidR="009B4032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hyperlink r:id="rId14" w:history="1">
        <w:r w:rsidR="00F757CA" w:rsidRPr="003F7092">
          <w:rPr>
            <w:rStyle w:val="ad"/>
            <w:rFonts w:ascii="Times New Roman" w:hAnsi="Times New Roman"/>
            <w:sz w:val="24"/>
            <w:szCs w:val="24"/>
            <w:lang w:eastAsia="ru-RU"/>
          </w:rPr>
          <w:t>www.sk.ru</w:t>
        </w:r>
      </w:hyperlink>
      <w:r w:rsidR="009B4032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575127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10BC" w:rsidRPr="003F7092">
        <w:rPr>
          <w:rFonts w:ascii="Times New Roman" w:hAnsi="Times New Roman" w:cs="Times New Roman"/>
          <w:b/>
          <w:sz w:val="24"/>
          <w:szCs w:val="24"/>
        </w:rPr>
        <w:t>Срок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 xml:space="preserve"> окончания </w:t>
      </w:r>
      <w:r w:rsidR="00BF10BC" w:rsidRPr="003F7092">
        <w:rPr>
          <w:rFonts w:ascii="Times New Roman" w:hAnsi="Times New Roman" w:cs="Times New Roman"/>
          <w:b/>
          <w:sz w:val="24"/>
          <w:szCs w:val="24"/>
        </w:rPr>
        <w:t>подачи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10BC" w:rsidRPr="003F7092">
        <w:rPr>
          <w:rFonts w:ascii="Times New Roman" w:hAnsi="Times New Roman" w:cs="Times New Roman"/>
          <w:b/>
          <w:sz w:val="24"/>
          <w:szCs w:val="24"/>
        </w:rPr>
        <w:t>З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>аявок</w:t>
      </w:r>
      <w:r w:rsidR="00575127" w:rsidRPr="0057491D">
        <w:rPr>
          <w:rFonts w:ascii="Times New Roman" w:hAnsi="Times New Roman" w:cs="Times New Roman"/>
          <w:b/>
          <w:sz w:val="24"/>
          <w:szCs w:val="24"/>
        </w:rPr>
        <w:t>:</w:t>
      </w:r>
      <w:r w:rsidR="00575127" w:rsidRPr="000C7D7A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 «</w:t>
      </w:r>
      <w:r w:rsidR="000C7D7A" w:rsidRPr="000C7D7A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23</w:t>
      </w:r>
      <w:r w:rsidR="00575127" w:rsidRPr="000C7D7A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»</w:t>
      </w:r>
      <w:r w:rsidR="009F46BA" w:rsidRPr="000C7D7A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="00A45E4F" w:rsidRPr="000C7D7A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сентября</w:t>
      </w:r>
      <w:r w:rsidR="00082062" w:rsidRPr="000C7D7A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 2</w:t>
      </w:r>
      <w:r w:rsidR="00575127" w:rsidRPr="000C7D7A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0</w:t>
      </w:r>
      <w:r w:rsidR="00B90315" w:rsidRPr="000C7D7A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1</w:t>
      </w:r>
      <w:r w:rsidR="00082062" w:rsidRPr="000C7D7A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4</w:t>
      </w:r>
      <w:r w:rsidR="00B90315" w:rsidRPr="000C7D7A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="00575127" w:rsidRPr="000C7D7A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года</w:t>
      </w:r>
      <w:r w:rsidR="00575127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в </w:t>
      </w:r>
      <w:r w:rsidR="00C6068E" w:rsidRPr="003F7092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082062" w:rsidRPr="003F7092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="00575127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часов </w:t>
      </w:r>
      <w:r w:rsidR="00082062" w:rsidRPr="003F7092"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="00C6068E" w:rsidRPr="003F7092"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="00575127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минут по московскому времени</w:t>
      </w:r>
      <w:r w:rsidR="00410FE1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231BE" w:rsidRPr="003F7092" w:rsidRDefault="00532802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Место рассмотрения З</w:t>
      </w:r>
      <w:r w:rsidR="00BF10BC" w:rsidRPr="003F7092">
        <w:rPr>
          <w:rFonts w:ascii="Times New Roman" w:hAnsi="Times New Roman" w:cs="Times New Roman"/>
          <w:b/>
          <w:sz w:val="24"/>
          <w:szCs w:val="24"/>
        </w:rPr>
        <w:t>аявок:</w:t>
      </w:r>
      <w:r w:rsidR="00F16EA6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Процедура рассмотрения З</w:t>
      </w:r>
      <w:r w:rsidR="00BF10BC" w:rsidRPr="003F7092">
        <w:rPr>
          <w:rFonts w:ascii="Times New Roman" w:hAnsi="Times New Roman" w:cs="Times New Roman"/>
          <w:sz w:val="24"/>
          <w:szCs w:val="24"/>
          <w:lang w:eastAsia="ru-RU"/>
        </w:rPr>
        <w:t>аявок, п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одведения итогов и определения П</w:t>
      </w:r>
      <w:r w:rsidR="00BF10BC" w:rsidRPr="003F7092">
        <w:rPr>
          <w:rFonts w:ascii="Times New Roman" w:hAnsi="Times New Roman" w:cs="Times New Roman"/>
          <w:sz w:val="24"/>
          <w:szCs w:val="24"/>
          <w:lang w:eastAsia="ru-RU"/>
        </w:rPr>
        <w:t>обедителя будет проводиться по адресу</w:t>
      </w:r>
      <w:r w:rsidR="00BA29F8" w:rsidRPr="003F7092">
        <w:rPr>
          <w:rFonts w:ascii="Times New Roman" w:hAnsi="Times New Roman" w:cs="Times New Roman"/>
          <w:sz w:val="24"/>
          <w:szCs w:val="24"/>
          <w:lang w:eastAsia="ru-RU"/>
        </w:rPr>
        <w:t>:</w:t>
      </w:r>
      <w:r w:rsidR="00BF10BC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E07989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E07989" w:rsidRPr="003F7092">
        <w:rPr>
          <w:rFonts w:ascii="Times New Roman" w:hAnsi="Times New Roman" w:cs="Times New Roman"/>
          <w:bCs/>
          <w:sz w:val="24"/>
          <w:szCs w:val="24"/>
        </w:rPr>
        <w:t>143026, г. Москва, территория инновационного центра «Сколково», Луговая ул., 4, кор. 2.</w:t>
      </w:r>
    </w:p>
    <w:p w:rsidR="000E2193" w:rsidRPr="003F7092" w:rsidRDefault="00BF10BC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Дата </w:t>
      </w:r>
      <w:r w:rsidR="00532802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и время окончания рассмотрения З</w:t>
      </w: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аявок:</w:t>
      </w:r>
      <w:r w:rsidR="00A566E9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не </w:t>
      </w:r>
      <w:r w:rsidRPr="008D3F05">
        <w:rPr>
          <w:rFonts w:ascii="Times New Roman" w:hAnsi="Times New Roman" w:cs="Times New Roman"/>
          <w:sz w:val="24"/>
          <w:szCs w:val="24"/>
          <w:lang w:eastAsia="ru-RU"/>
        </w:rPr>
        <w:t xml:space="preserve">позднее </w:t>
      </w:r>
      <w:r w:rsidRPr="000C7D7A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«</w:t>
      </w:r>
      <w:r w:rsidR="000C7D7A" w:rsidRPr="000C7D7A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29</w:t>
      </w:r>
      <w:r w:rsidRPr="000C7D7A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» </w:t>
      </w:r>
      <w:r w:rsidR="00A45E4F" w:rsidRPr="000C7D7A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сентября</w:t>
      </w:r>
      <w:r w:rsidR="00E07989" w:rsidRPr="000C7D7A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0C7D7A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201</w:t>
      </w:r>
      <w:r w:rsidR="00E07989" w:rsidRPr="000C7D7A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4</w:t>
      </w:r>
      <w:r w:rsidRPr="000C7D7A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 года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1115E0" w:rsidRPr="003F7092" w:rsidRDefault="0022689C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232E1F" w:rsidRPr="00232E1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232E1F" w:rsidRPr="00232E1F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(Изменение 17.09.14)</w:t>
      </w:r>
      <w:r w:rsidR="00A23C30" w:rsidRPr="00232E1F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.</w:t>
      </w:r>
    </w:p>
    <w:p w:rsidR="0022689C" w:rsidRPr="003F7092" w:rsidRDefault="0022689C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</w:t>
      </w:r>
      <w:r w:rsidR="00232E1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232E1F" w:rsidRPr="00232E1F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(Изменение 17.09.14).</w:t>
      </w:r>
    </w:p>
    <w:p w:rsidR="0022689C" w:rsidRPr="003F7092" w:rsidRDefault="0022689C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45970" w:rsidRPr="003F7092" w:rsidRDefault="00B45970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№4 Анкета 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У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частника 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>роцедуры закупки.</w:t>
      </w:r>
    </w:p>
    <w:p w:rsidR="009E7068" w:rsidRPr="003F7092" w:rsidRDefault="009E7068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681012" w:rsidRPr="00F16A8D" w:rsidRDefault="00AB743D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F16A8D">
        <w:rPr>
          <w:sz w:val="24"/>
          <w:szCs w:val="24"/>
          <w:lang w:val="ru-RU" w:eastAsia="ru-RU"/>
        </w:rPr>
        <w:t>/</w:t>
      </w:r>
      <w:r w:rsidR="00852F40" w:rsidRPr="00F16A8D">
        <w:rPr>
          <w:sz w:val="24"/>
          <w:szCs w:val="24"/>
          <w:lang w:val="ru-RU"/>
        </w:rPr>
        <w:t xml:space="preserve"> </w:t>
      </w:r>
      <w:r w:rsidR="00852F40" w:rsidRPr="00F16A8D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</w:t>
      </w:r>
      <w:r w:rsidR="009F46BA">
        <w:rPr>
          <w:i/>
          <w:sz w:val="24"/>
          <w:szCs w:val="24"/>
          <w:lang w:val="ru-RU" w:eastAsia="ru-RU"/>
        </w:rPr>
        <w:t xml:space="preserve"> соответствии с Приложениями</w:t>
      </w:r>
      <w:r w:rsidR="00B6468D" w:rsidRPr="00F16A8D">
        <w:rPr>
          <w:i/>
          <w:sz w:val="24"/>
          <w:szCs w:val="24"/>
          <w:lang w:val="ru-RU" w:eastAsia="ru-RU"/>
        </w:rPr>
        <w:t xml:space="preserve"> </w:t>
      </w:r>
      <w:r w:rsidR="00852F40" w:rsidRPr="00F16A8D">
        <w:rPr>
          <w:i/>
          <w:sz w:val="24"/>
          <w:szCs w:val="24"/>
          <w:lang w:val="ru-RU" w:eastAsia="ru-RU"/>
        </w:rPr>
        <w:t>к настоящему Извещению.</w:t>
      </w:r>
      <w:r w:rsidRPr="00F16A8D">
        <w:rPr>
          <w:i/>
          <w:sz w:val="24"/>
          <w:szCs w:val="24"/>
          <w:lang w:val="ru-RU" w:eastAsia="ru-RU"/>
        </w:rPr>
        <w:t>/</w:t>
      </w: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p w:rsidR="007231BE" w:rsidRDefault="007231BE">
      <w:pPr>
        <w:jc w:val="right"/>
        <w:rPr>
          <w:sz w:val="24"/>
          <w:szCs w:val="24"/>
          <w:lang w:val="ru-RU" w:eastAsia="ru-RU"/>
        </w:rPr>
      </w:pPr>
    </w:p>
    <w:sectPr w:rsidR="007231BE" w:rsidSect="000900E2">
      <w:headerReference w:type="first" r:id="rId15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21D6" w:rsidRDefault="003E21D6" w:rsidP="001C1B8B">
      <w:r>
        <w:separator/>
      </w:r>
    </w:p>
  </w:endnote>
  <w:endnote w:type="continuationSeparator" w:id="0">
    <w:p w:rsidR="003E21D6" w:rsidRDefault="003E21D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21D6" w:rsidRDefault="003E21D6" w:rsidP="001C1B8B">
      <w:r>
        <w:separator/>
      </w:r>
    </w:p>
  </w:footnote>
  <w:footnote w:type="continuationSeparator" w:id="0">
    <w:p w:rsidR="003E21D6" w:rsidRDefault="003E21D6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7203" w:rsidRPr="00240DCA" w:rsidRDefault="00953824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anchor distT="0" distB="0" distL="114300" distR="114300" simplePos="0" relativeHeight="251659264" behindDoc="1" locked="0" layoutInCell="1" allowOverlap="1" wp14:anchorId="6D781B39" wp14:editId="33B941B5">
          <wp:simplePos x="0" y="0"/>
          <wp:positionH relativeFrom="column">
            <wp:posOffset>-466090</wp:posOffset>
          </wp:positionH>
          <wp:positionV relativeFrom="paragraph">
            <wp:posOffset>325755</wp:posOffset>
          </wp:positionV>
          <wp:extent cx="7564581" cy="1092530"/>
          <wp:effectExtent l="0" t="0" r="0" b="0"/>
          <wp:wrapNone/>
          <wp:docPr id="1" name="Рисунок 5" descr="C:\Users\kravchenko_mi\Desktop\1d_head_r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kravchenko_mi\Desktop\1d_head_ru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4581" cy="10925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9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3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4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5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7"/>
  </w:num>
  <w:num w:numId="10">
    <w:abstractNumId w:val="12"/>
  </w:num>
  <w:num w:numId="11">
    <w:abstractNumId w:val="19"/>
  </w:num>
  <w:num w:numId="12">
    <w:abstractNumId w:val="24"/>
  </w:num>
  <w:num w:numId="13">
    <w:abstractNumId w:val="22"/>
  </w:num>
  <w:num w:numId="14">
    <w:abstractNumId w:val="8"/>
  </w:num>
  <w:num w:numId="15">
    <w:abstractNumId w:val="20"/>
  </w:num>
  <w:num w:numId="16">
    <w:abstractNumId w:val="7"/>
  </w:num>
  <w:num w:numId="17">
    <w:abstractNumId w:val="13"/>
  </w:num>
  <w:num w:numId="18">
    <w:abstractNumId w:val="18"/>
  </w:num>
  <w:num w:numId="19">
    <w:abstractNumId w:val="2"/>
  </w:num>
  <w:num w:numId="20">
    <w:abstractNumId w:val="3"/>
  </w:num>
  <w:num w:numId="21">
    <w:abstractNumId w:val="4"/>
  </w:num>
  <w:num w:numId="22">
    <w:abstractNumId w:val="14"/>
  </w:num>
  <w:num w:numId="23">
    <w:abstractNumId w:val="21"/>
  </w:num>
  <w:num w:numId="24">
    <w:abstractNumId w:val="10"/>
  </w:num>
  <w:num w:numId="25">
    <w:abstractNumId w:val="15"/>
  </w:num>
  <w:num w:numId="26">
    <w:abstractNumId w:val="2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32B50"/>
    <w:rsid w:val="0005096F"/>
    <w:rsid w:val="00051115"/>
    <w:rsid w:val="000528E7"/>
    <w:rsid w:val="00055BE3"/>
    <w:rsid w:val="0005657A"/>
    <w:rsid w:val="00056DA6"/>
    <w:rsid w:val="00057F58"/>
    <w:rsid w:val="000651F0"/>
    <w:rsid w:val="0006605B"/>
    <w:rsid w:val="0007222C"/>
    <w:rsid w:val="000743F8"/>
    <w:rsid w:val="000803B6"/>
    <w:rsid w:val="00082062"/>
    <w:rsid w:val="000900E2"/>
    <w:rsid w:val="00096524"/>
    <w:rsid w:val="00096B16"/>
    <w:rsid w:val="000A3628"/>
    <w:rsid w:val="000A394F"/>
    <w:rsid w:val="000A43BD"/>
    <w:rsid w:val="000A4C7B"/>
    <w:rsid w:val="000A70DD"/>
    <w:rsid w:val="000B1BD9"/>
    <w:rsid w:val="000B3139"/>
    <w:rsid w:val="000B5B52"/>
    <w:rsid w:val="000B7798"/>
    <w:rsid w:val="000C1019"/>
    <w:rsid w:val="000C18E0"/>
    <w:rsid w:val="000C7D7A"/>
    <w:rsid w:val="000D415A"/>
    <w:rsid w:val="000D56AA"/>
    <w:rsid w:val="000E2193"/>
    <w:rsid w:val="000E3A93"/>
    <w:rsid w:val="000F4EFD"/>
    <w:rsid w:val="000F6AA1"/>
    <w:rsid w:val="00100155"/>
    <w:rsid w:val="00104808"/>
    <w:rsid w:val="00107775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42949"/>
    <w:rsid w:val="00145E2D"/>
    <w:rsid w:val="00154B1B"/>
    <w:rsid w:val="00155E48"/>
    <w:rsid w:val="00157CF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94AD1"/>
    <w:rsid w:val="001A48E3"/>
    <w:rsid w:val="001A60CF"/>
    <w:rsid w:val="001B0F45"/>
    <w:rsid w:val="001B2639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4006"/>
    <w:rsid w:val="001D6EF3"/>
    <w:rsid w:val="001E4698"/>
    <w:rsid w:val="001F1161"/>
    <w:rsid w:val="001F1620"/>
    <w:rsid w:val="001F28F1"/>
    <w:rsid w:val="001F2A46"/>
    <w:rsid w:val="001F56D4"/>
    <w:rsid w:val="001F574C"/>
    <w:rsid w:val="001F5D72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1725E"/>
    <w:rsid w:val="0022689C"/>
    <w:rsid w:val="00230102"/>
    <w:rsid w:val="00232E1F"/>
    <w:rsid w:val="00233C6C"/>
    <w:rsid w:val="002400B2"/>
    <w:rsid w:val="00240DCA"/>
    <w:rsid w:val="00242AD6"/>
    <w:rsid w:val="002514B7"/>
    <w:rsid w:val="00252629"/>
    <w:rsid w:val="00255192"/>
    <w:rsid w:val="00264CAC"/>
    <w:rsid w:val="00267947"/>
    <w:rsid w:val="00270247"/>
    <w:rsid w:val="0028102F"/>
    <w:rsid w:val="002851EE"/>
    <w:rsid w:val="00285466"/>
    <w:rsid w:val="002933F3"/>
    <w:rsid w:val="0029421D"/>
    <w:rsid w:val="002A12D2"/>
    <w:rsid w:val="002A2055"/>
    <w:rsid w:val="002A64A9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370FA"/>
    <w:rsid w:val="00347157"/>
    <w:rsid w:val="00350412"/>
    <w:rsid w:val="003520CE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7DD7"/>
    <w:rsid w:val="003C0234"/>
    <w:rsid w:val="003C30F1"/>
    <w:rsid w:val="003D022D"/>
    <w:rsid w:val="003D3CD7"/>
    <w:rsid w:val="003D608C"/>
    <w:rsid w:val="003E1F83"/>
    <w:rsid w:val="003E21D6"/>
    <w:rsid w:val="003E32DB"/>
    <w:rsid w:val="003E6882"/>
    <w:rsid w:val="003F05EB"/>
    <w:rsid w:val="003F1088"/>
    <w:rsid w:val="003F7092"/>
    <w:rsid w:val="004031BC"/>
    <w:rsid w:val="004043A2"/>
    <w:rsid w:val="00406A85"/>
    <w:rsid w:val="00410FE1"/>
    <w:rsid w:val="004127B2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0FD4"/>
    <w:rsid w:val="00463CB2"/>
    <w:rsid w:val="00464209"/>
    <w:rsid w:val="004670BE"/>
    <w:rsid w:val="00470A30"/>
    <w:rsid w:val="00470F2A"/>
    <w:rsid w:val="00477496"/>
    <w:rsid w:val="004925B6"/>
    <w:rsid w:val="004A497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E7203"/>
    <w:rsid w:val="005064E8"/>
    <w:rsid w:val="00506EAA"/>
    <w:rsid w:val="00514373"/>
    <w:rsid w:val="005147AB"/>
    <w:rsid w:val="005155FF"/>
    <w:rsid w:val="00516DAA"/>
    <w:rsid w:val="005256E6"/>
    <w:rsid w:val="00532802"/>
    <w:rsid w:val="00536D10"/>
    <w:rsid w:val="005446CC"/>
    <w:rsid w:val="00545417"/>
    <w:rsid w:val="005504A6"/>
    <w:rsid w:val="00557343"/>
    <w:rsid w:val="00564618"/>
    <w:rsid w:val="00573802"/>
    <w:rsid w:val="0057491D"/>
    <w:rsid w:val="005749E4"/>
    <w:rsid w:val="00575127"/>
    <w:rsid w:val="00580CB0"/>
    <w:rsid w:val="00582F6C"/>
    <w:rsid w:val="0058590A"/>
    <w:rsid w:val="00585B92"/>
    <w:rsid w:val="00590255"/>
    <w:rsid w:val="00596792"/>
    <w:rsid w:val="005A1656"/>
    <w:rsid w:val="005A26A8"/>
    <w:rsid w:val="005A50A5"/>
    <w:rsid w:val="005B26D6"/>
    <w:rsid w:val="005B37A3"/>
    <w:rsid w:val="005B37FD"/>
    <w:rsid w:val="005C116A"/>
    <w:rsid w:val="005C4028"/>
    <w:rsid w:val="005C5E62"/>
    <w:rsid w:val="005C7691"/>
    <w:rsid w:val="005D1A2C"/>
    <w:rsid w:val="005D3E83"/>
    <w:rsid w:val="005D50C1"/>
    <w:rsid w:val="005F356C"/>
    <w:rsid w:val="005F5FE5"/>
    <w:rsid w:val="00600594"/>
    <w:rsid w:val="00600658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3A32"/>
    <w:rsid w:val="00694544"/>
    <w:rsid w:val="006956EE"/>
    <w:rsid w:val="006967ED"/>
    <w:rsid w:val="00697F40"/>
    <w:rsid w:val="006A17F5"/>
    <w:rsid w:val="006A4DE1"/>
    <w:rsid w:val="006B245B"/>
    <w:rsid w:val="006B3464"/>
    <w:rsid w:val="006B3544"/>
    <w:rsid w:val="006B38B6"/>
    <w:rsid w:val="006B6416"/>
    <w:rsid w:val="006B770A"/>
    <w:rsid w:val="006C133C"/>
    <w:rsid w:val="006C3AAB"/>
    <w:rsid w:val="006D2121"/>
    <w:rsid w:val="006D3D19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6149"/>
    <w:rsid w:val="00717A0E"/>
    <w:rsid w:val="007231BE"/>
    <w:rsid w:val="007251BB"/>
    <w:rsid w:val="00730494"/>
    <w:rsid w:val="007332DC"/>
    <w:rsid w:val="0073479D"/>
    <w:rsid w:val="007424CF"/>
    <w:rsid w:val="00753407"/>
    <w:rsid w:val="00756178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1CA2"/>
    <w:rsid w:val="007C2364"/>
    <w:rsid w:val="007C3FD6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75B7"/>
    <w:rsid w:val="00805D84"/>
    <w:rsid w:val="00805F5D"/>
    <w:rsid w:val="00812BD6"/>
    <w:rsid w:val="008132E1"/>
    <w:rsid w:val="00820169"/>
    <w:rsid w:val="00822CBB"/>
    <w:rsid w:val="00824DAF"/>
    <w:rsid w:val="008261B8"/>
    <w:rsid w:val="00834CC6"/>
    <w:rsid w:val="00836439"/>
    <w:rsid w:val="00836F8D"/>
    <w:rsid w:val="00837422"/>
    <w:rsid w:val="0084259F"/>
    <w:rsid w:val="008472C3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0065"/>
    <w:rsid w:val="0088528E"/>
    <w:rsid w:val="00890BBA"/>
    <w:rsid w:val="00893B23"/>
    <w:rsid w:val="008A0528"/>
    <w:rsid w:val="008A20A3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3F05"/>
    <w:rsid w:val="008D7594"/>
    <w:rsid w:val="008E3C7F"/>
    <w:rsid w:val="008E7691"/>
    <w:rsid w:val="008F15EB"/>
    <w:rsid w:val="008F5689"/>
    <w:rsid w:val="008F6A0D"/>
    <w:rsid w:val="00906F31"/>
    <w:rsid w:val="009077BC"/>
    <w:rsid w:val="0090797F"/>
    <w:rsid w:val="0091039A"/>
    <w:rsid w:val="00916072"/>
    <w:rsid w:val="00920602"/>
    <w:rsid w:val="009241A2"/>
    <w:rsid w:val="00925D9A"/>
    <w:rsid w:val="00931244"/>
    <w:rsid w:val="0093226A"/>
    <w:rsid w:val="00933A51"/>
    <w:rsid w:val="009351B0"/>
    <w:rsid w:val="00940C00"/>
    <w:rsid w:val="00950F91"/>
    <w:rsid w:val="00953824"/>
    <w:rsid w:val="00960317"/>
    <w:rsid w:val="00961F87"/>
    <w:rsid w:val="00962865"/>
    <w:rsid w:val="009657D9"/>
    <w:rsid w:val="0096700A"/>
    <w:rsid w:val="009744AC"/>
    <w:rsid w:val="00981191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E7068"/>
    <w:rsid w:val="009E759B"/>
    <w:rsid w:val="009F46BA"/>
    <w:rsid w:val="00A03ADD"/>
    <w:rsid w:val="00A119F1"/>
    <w:rsid w:val="00A235FF"/>
    <w:rsid w:val="00A23C30"/>
    <w:rsid w:val="00A25391"/>
    <w:rsid w:val="00A30661"/>
    <w:rsid w:val="00A3181B"/>
    <w:rsid w:val="00A33710"/>
    <w:rsid w:val="00A33D46"/>
    <w:rsid w:val="00A3663A"/>
    <w:rsid w:val="00A40966"/>
    <w:rsid w:val="00A422B9"/>
    <w:rsid w:val="00A45B94"/>
    <w:rsid w:val="00A45E4F"/>
    <w:rsid w:val="00A539DB"/>
    <w:rsid w:val="00A566E9"/>
    <w:rsid w:val="00A60387"/>
    <w:rsid w:val="00A70385"/>
    <w:rsid w:val="00A718D4"/>
    <w:rsid w:val="00A75A29"/>
    <w:rsid w:val="00A76D84"/>
    <w:rsid w:val="00A82739"/>
    <w:rsid w:val="00A83E40"/>
    <w:rsid w:val="00A85AE3"/>
    <w:rsid w:val="00A92E14"/>
    <w:rsid w:val="00A93EFB"/>
    <w:rsid w:val="00A972F0"/>
    <w:rsid w:val="00AA45C4"/>
    <w:rsid w:val="00AB11CD"/>
    <w:rsid w:val="00AB441B"/>
    <w:rsid w:val="00AB590E"/>
    <w:rsid w:val="00AB743D"/>
    <w:rsid w:val="00AC3928"/>
    <w:rsid w:val="00AD18FB"/>
    <w:rsid w:val="00AD5D1E"/>
    <w:rsid w:val="00AD5FAA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75B"/>
    <w:rsid w:val="00B12FF5"/>
    <w:rsid w:val="00B136AC"/>
    <w:rsid w:val="00B13765"/>
    <w:rsid w:val="00B1539A"/>
    <w:rsid w:val="00B16228"/>
    <w:rsid w:val="00B21489"/>
    <w:rsid w:val="00B220DC"/>
    <w:rsid w:val="00B22979"/>
    <w:rsid w:val="00B24127"/>
    <w:rsid w:val="00B24B8D"/>
    <w:rsid w:val="00B252F3"/>
    <w:rsid w:val="00B26A81"/>
    <w:rsid w:val="00B27D0D"/>
    <w:rsid w:val="00B45970"/>
    <w:rsid w:val="00B5568E"/>
    <w:rsid w:val="00B557E5"/>
    <w:rsid w:val="00B6468D"/>
    <w:rsid w:val="00B6755E"/>
    <w:rsid w:val="00B67FBD"/>
    <w:rsid w:val="00B72F26"/>
    <w:rsid w:val="00B81441"/>
    <w:rsid w:val="00B82D0D"/>
    <w:rsid w:val="00B84958"/>
    <w:rsid w:val="00B87DDB"/>
    <w:rsid w:val="00B90315"/>
    <w:rsid w:val="00BA29F8"/>
    <w:rsid w:val="00BA57B5"/>
    <w:rsid w:val="00BA780E"/>
    <w:rsid w:val="00BB5827"/>
    <w:rsid w:val="00BB5E63"/>
    <w:rsid w:val="00BC1945"/>
    <w:rsid w:val="00BD0B35"/>
    <w:rsid w:val="00BD0C25"/>
    <w:rsid w:val="00BD3C86"/>
    <w:rsid w:val="00BD5B72"/>
    <w:rsid w:val="00BD6BE7"/>
    <w:rsid w:val="00BE16FD"/>
    <w:rsid w:val="00BE21EB"/>
    <w:rsid w:val="00BE64E4"/>
    <w:rsid w:val="00BF0F51"/>
    <w:rsid w:val="00BF10BC"/>
    <w:rsid w:val="00BF4AFC"/>
    <w:rsid w:val="00BF4B40"/>
    <w:rsid w:val="00BF6310"/>
    <w:rsid w:val="00C17384"/>
    <w:rsid w:val="00C17FE0"/>
    <w:rsid w:val="00C21676"/>
    <w:rsid w:val="00C222B4"/>
    <w:rsid w:val="00C24AEA"/>
    <w:rsid w:val="00C258AD"/>
    <w:rsid w:val="00C26806"/>
    <w:rsid w:val="00C4109D"/>
    <w:rsid w:val="00C43C21"/>
    <w:rsid w:val="00C520F1"/>
    <w:rsid w:val="00C6068E"/>
    <w:rsid w:val="00C61527"/>
    <w:rsid w:val="00C61BA6"/>
    <w:rsid w:val="00C6407F"/>
    <w:rsid w:val="00C7488A"/>
    <w:rsid w:val="00C75956"/>
    <w:rsid w:val="00C77917"/>
    <w:rsid w:val="00C85AA2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937"/>
    <w:rsid w:val="00CA3AE6"/>
    <w:rsid w:val="00CA443C"/>
    <w:rsid w:val="00CA4EF8"/>
    <w:rsid w:val="00CA7568"/>
    <w:rsid w:val="00CB0B8A"/>
    <w:rsid w:val="00CB1AE6"/>
    <w:rsid w:val="00CB1D93"/>
    <w:rsid w:val="00CB1FA3"/>
    <w:rsid w:val="00CB2279"/>
    <w:rsid w:val="00CB3F9F"/>
    <w:rsid w:val="00CB4A30"/>
    <w:rsid w:val="00CC06FC"/>
    <w:rsid w:val="00CC1B44"/>
    <w:rsid w:val="00CC598C"/>
    <w:rsid w:val="00CC6AA0"/>
    <w:rsid w:val="00CD22B2"/>
    <w:rsid w:val="00CD2790"/>
    <w:rsid w:val="00CE0C17"/>
    <w:rsid w:val="00CE1244"/>
    <w:rsid w:val="00CE186D"/>
    <w:rsid w:val="00CE316D"/>
    <w:rsid w:val="00CE4935"/>
    <w:rsid w:val="00CF4EC3"/>
    <w:rsid w:val="00CF51DB"/>
    <w:rsid w:val="00D01E18"/>
    <w:rsid w:val="00D03891"/>
    <w:rsid w:val="00D057C0"/>
    <w:rsid w:val="00D14D5D"/>
    <w:rsid w:val="00D20463"/>
    <w:rsid w:val="00D218AE"/>
    <w:rsid w:val="00D23C54"/>
    <w:rsid w:val="00D266E0"/>
    <w:rsid w:val="00D27DDA"/>
    <w:rsid w:val="00D3001B"/>
    <w:rsid w:val="00D323D4"/>
    <w:rsid w:val="00D4204A"/>
    <w:rsid w:val="00D44054"/>
    <w:rsid w:val="00D50558"/>
    <w:rsid w:val="00D5223E"/>
    <w:rsid w:val="00D5258B"/>
    <w:rsid w:val="00D5387A"/>
    <w:rsid w:val="00D65E91"/>
    <w:rsid w:val="00D66152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787A"/>
    <w:rsid w:val="00DA20E0"/>
    <w:rsid w:val="00DA5422"/>
    <w:rsid w:val="00DC2A25"/>
    <w:rsid w:val="00DC4927"/>
    <w:rsid w:val="00DC649C"/>
    <w:rsid w:val="00DE4CA4"/>
    <w:rsid w:val="00DE64DB"/>
    <w:rsid w:val="00DE7718"/>
    <w:rsid w:val="00DF015B"/>
    <w:rsid w:val="00DF07D1"/>
    <w:rsid w:val="00DF1CAE"/>
    <w:rsid w:val="00DF4403"/>
    <w:rsid w:val="00DF48A9"/>
    <w:rsid w:val="00DF4E57"/>
    <w:rsid w:val="00DF78D7"/>
    <w:rsid w:val="00E009D6"/>
    <w:rsid w:val="00E010A9"/>
    <w:rsid w:val="00E039D5"/>
    <w:rsid w:val="00E07455"/>
    <w:rsid w:val="00E07989"/>
    <w:rsid w:val="00E169F4"/>
    <w:rsid w:val="00E17C4D"/>
    <w:rsid w:val="00E24BCE"/>
    <w:rsid w:val="00E44246"/>
    <w:rsid w:val="00E46702"/>
    <w:rsid w:val="00E506DD"/>
    <w:rsid w:val="00E50B53"/>
    <w:rsid w:val="00E51291"/>
    <w:rsid w:val="00E52467"/>
    <w:rsid w:val="00E571F0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C6BCC"/>
    <w:rsid w:val="00ED1200"/>
    <w:rsid w:val="00ED3F01"/>
    <w:rsid w:val="00EE406F"/>
    <w:rsid w:val="00EF0B21"/>
    <w:rsid w:val="00EF343C"/>
    <w:rsid w:val="00EF4FFA"/>
    <w:rsid w:val="00EF52D7"/>
    <w:rsid w:val="00EF61C3"/>
    <w:rsid w:val="00EF6E1C"/>
    <w:rsid w:val="00F01412"/>
    <w:rsid w:val="00F01873"/>
    <w:rsid w:val="00F030F4"/>
    <w:rsid w:val="00F0692E"/>
    <w:rsid w:val="00F06AFB"/>
    <w:rsid w:val="00F07CDF"/>
    <w:rsid w:val="00F1527D"/>
    <w:rsid w:val="00F161DB"/>
    <w:rsid w:val="00F16A8D"/>
    <w:rsid w:val="00F16DF3"/>
    <w:rsid w:val="00F16EA6"/>
    <w:rsid w:val="00F173F0"/>
    <w:rsid w:val="00F249DD"/>
    <w:rsid w:val="00F25F5B"/>
    <w:rsid w:val="00F27D51"/>
    <w:rsid w:val="00F27E8A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CD1"/>
    <w:rsid w:val="00F95E94"/>
    <w:rsid w:val="00FA2528"/>
    <w:rsid w:val="00FA5340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082062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082062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67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ODPS.Zakupki@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sk.ru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sk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infopath/2007/PartnerControls"/>
    <ds:schemaRef ds:uri="http://purl.org/dc/terms/"/>
    <ds:schemaRef ds:uri="http://schemas.microsoft.com/office/2006/documentManagement/types"/>
    <ds:schemaRef ds:uri="http://schemas.microsoft.com/office/2006/metadata/properties"/>
    <ds:schemaRef ds:uri="http://purl.org/dc/dcmitype/"/>
    <ds:schemaRef ds:uri="http://schemas.openxmlformats.org/package/2006/metadata/core-properties"/>
    <ds:schemaRef ds:uri="http://www.w3.org/XML/1998/namespace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74CAC162-8DEB-407F-9678-B04C05C347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782</Words>
  <Characters>4464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Ermakova Anna</cp:lastModifiedBy>
  <cp:revision>5</cp:revision>
  <cp:lastPrinted>2014-09-17T11:02:00Z</cp:lastPrinted>
  <dcterms:created xsi:type="dcterms:W3CDTF">2014-09-17T07:42:00Z</dcterms:created>
  <dcterms:modified xsi:type="dcterms:W3CDTF">2014-09-17T11:05:00Z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