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Default="00A75A29" w:rsidP="00E94F60">
      <w:pPr>
        <w:jc w:val="center"/>
        <w:rPr>
          <w:b/>
          <w:bCs/>
          <w:sz w:val="28"/>
          <w:szCs w:val="28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477496" w:rsidRPr="00F16A8D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bookmarkStart w:id="0" w:name="_GoBack"/>
      <w:bookmarkEnd w:id="0"/>
      <w:r w:rsidRPr="00F16A8D">
        <w:rPr>
          <w:b/>
          <w:bCs/>
          <w:sz w:val="24"/>
          <w:szCs w:val="24"/>
          <w:lang w:val="ru-RU"/>
        </w:rPr>
        <w:t xml:space="preserve">Извещение </w:t>
      </w:r>
      <w:r w:rsidR="00600594" w:rsidRPr="00F16A8D">
        <w:rPr>
          <w:b/>
          <w:bCs/>
          <w:sz w:val="24"/>
          <w:szCs w:val="24"/>
          <w:lang w:val="ru-RU"/>
        </w:rPr>
        <w:t xml:space="preserve">№ </w:t>
      </w:r>
      <w:r w:rsidR="0012444A" w:rsidRPr="00F16A8D">
        <w:rPr>
          <w:b/>
          <w:bCs/>
          <w:sz w:val="24"/>
          <w:szCs w:val="24"/>
          <w:lang w:val="ru-RU"/>
        </w:rPr>
        <w:t>1</w:t>
      </w:r>
      <w:r w:rsidR="00082062" w:rsidRPr="00F16A8D">
        <w:rPr>
          <w:b/>
          <w:bCs/>
          <w:sz w:val="24"/>
          <w:szCs w:val="24"/>
          <w:lang w:val="ru-RU"/>
        </w:rPr>
        <w:t>4</w:t>
      </w:r>
      <w:r w:rsidR="0012444A" w:rsidRPr="00F16A8D">
        <w:rPr>
          <w:b/>
          <w:bCs/>
          <w:sz w:val="24"/>
          <w:szCs w:val="24"/>
          <w:lang w:val="ru-RU"/>
        </w:rPr>
        <w:t>-50104/</w:t>
      </w:r>
      <w:r w:rsidR="00616A2A">
        <w:rPr>
          <w:b/>
          <w:bCs/>
          <w:sz w:val="24"/>
          <w:szCs w:val="24"/>
          <w:lang w:val="ru-RU"/>
        </w:rPr>
        <w:t>218</w:t>
      </w:r>
      <w:r w:rsidR="00DF4403" w:rsidRPr="00F16A8D">
        <w:rPr>
          <w:b/>
          <w:bCs/>
          <w:sz w:val="24"/>
          <w:szCs w:val="24"/>
          <w:lang w:val="ru-RU"/>
        </w:rPr>
        <w:t xml:space="preserve"> </w:t>
      </w:r>
      <w:r w:rsidR="007930F0" w:rsidRPr="00F16A8D">
        <w:rPr>
          <w:b/>
          <w:bCs/>
          <w:sz w:val="24"/>
          <w:szCs w:val="24"/>
          <w:lang w:val="ru-RU"/>
        </w:rPr>
        <w:t xml:space="preserve"> </w:t>
      </w:r>
      <w:r w:rsidR="00D23C54" w:rsidRPr="00F16A8D">
        <w:rPr>
          <w:b/>
          <w:bCs/>
          <w:sz w:val="24"/>
          <w:szCs w:val="24"/>
          <w:lang w:val="ru-RU"/>
        </w:rPr>
        <w:t xml:space="preserve">от </w:t>
      </w:r>
      <w:r w:rsidR="00616A2A">
        <w:rPr>
          <w:b/>
          <w:bCs/>
          <w:sz w:val="24"/>
          <w:szCs w:val="24"/>
          <w:lang w:val="ru-RU"/>
        </w:rPr>
        <w:t>29</w:t>
      </w:r>
      <w:r w:rsidR="00AC3928" w:rsidRPr="00F16A8D">
        <w:rPr>
          <w:b/>
          <w:bCs/>
          <w:sz w:val="24"/>
          <w:szCs w:val="24"/>
          <w:lang w:val="ru-RU"/>
        </w:rPr>
        <w:t>.</w:t>
      </w:r>
      <w:r w:rsidR="00BD5B72">
        <w:rPr>
          <w:b/>
          <w:bCs/>
          <w:sz w:val="24"/>
          <w:szCs w:val="24"/>
          <w:lang w:val="ru-RU"/>
        </w:rPr>
        <w:t>0</w:t>
      </w:r>
      <w:r w:rsidR="004859C7">
        <w:rPr>
          <w:b/>
          <w:bCs/>
          <w:sz w:val="24"/>
          <w:szCs w:val="24"/>
          <w:lang w:val="ru-RU"/>
        </w:rPr>
        <w:t>8</w:t>
      </w:r>
      <w:r w:rsidR="00D23C54" w:rsidRPr="00F16A8D">
        <w:rPr>
          <w:b/>
          <w:bCs/>
          <w:sz w:val="24"/>
          <w:szCs w:val="24"/>
          <w:lang w:val="ru-RU"/>
        </w:rPr>
        <w:t>.201</w:t>
      </w:r>
      <w:r w:rsidR="00082062" w:rsidRPr="00F16A8D">
        <w:rPr>
          <w:b/>
          <w:bCs/>
          <w:sz w:val="24"/>
          <w:szCs w:val="24"/>
          <w:lang w:val="ru-RU"/>
        </w:rPr>
        <w:t>4</w:t>
      </w:r>
      <w:r w:rsidR="007930F0" w:rsidRPr="00F16A8D">
        <w:rPr>
          <w:b/>
          <w:bCs/>
          <w:sz w:val="24"/>
          <w:szCs w:val="24"/>
          <w:lang w:val="ru-RU"/>
        </w:rPr>
        <w:t xml:space="preserve"> года</w:t>
      </w:r>
    </w:p>
    <w:p w:rsidR="00E94F60" w:rsidRPr="00F16A8D" w:rsidRDefault="005C116A" w:rsidP="00240DCA">
      <w:pPr>
        <w:jc w:val="center"/>
        <w:rPr>
          <w:b/>
          <w:bCs/>
          <w:sz w:val="24"/>
          <w:szCs w:val="24"/>
          <w:lang w:val="ru-RU"/>
        </w:rPr>
      </w:pPr>
      <w:r w:rsidRPr="00F16A8D">
        <w:rPr>
          <w:b/>
          <w:bCs/>
          <w:sz w:val="24"/>
          <w:szCs w:val="24"/>
          <w:lang w:val="ru-RU"/>
        </w:rPr>
        <w:t>о</w:t>
      </w:r>
      <w:r w:rsidR="001C00EF" w:rsidRPr="00F16A8D">
        <w:rPr>
          <w:b/>
          <w:bCs/>
          <w:sz w:val="24"/>
          <w:szCs w:val="24"/>
          <w:lang w:val="ru-RU"/>
        </w:rPr>
        <w:t xml:space="preserve"> проведении </w:t>
      </w:r>
      <w:r w:rsidR="00470F2A" w:rsidRPr="00F16A8D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F16A8D">
        <w:rPr>
          <w:b/>
          <w:bCs/>
          <w:sz w:val="24"/>
          <w:szCs w:val="24"/>
          <w:lang w:val="ru-RU"/>
        </w:rPr>
        <w:t>Запрос</w:t>
      </w:r>
      <w:r w:rsidR="001C00EF" w:rsidRPr="00F16A8D">
        <w:rPr>
          <w:b/>
          <w:bCs/>
          <w:sz w:val="24"/>
          <w:szCs w:val="24"/>
          <w:lang w:val="ru-RU"/>
        </w:rPr>
        <w:t>а</w:t>
      </w:r>
      <w:r w:rsidR="00F559CF" w:rsidRPr="00F16A8D">
        <w:rPr>
          <w:b/>
          <w:bCs/>
          <w:sz w:val="24"/>
          <w:szCs w:val="24"/>
          <w:lang w:val="ru-RU"/>
        </w:rPr>
        <w:t xml:space="preserve"> цен</w:t>
      </w:r>
      <w:r w:rsidR="00240DCA" w:rsidRPr="00F16A8D">
        <w:rPr>
          <w:b/>
          <w:bCs/>
          <w:sz w:val="24"/>
          <w:szCs w:val="24"/>
          <w:lang w:val="ru-RU"/>
        </w:rPr>
        <w:t xml:space="preserve"> </w:t>
      </w:r>
    </w:p>
    <w:p w:rsidR="00D23C54" w:rsidRPr="00F16A8D" w:rsidRDefault="00D23C54" w:rsidP="00240DCA">
      <w:pPr>
        <w:jc w:val="center"/>
        <w:rPr>
          <w:b/>
          <w:bCs/>
          <w:sz w:val="24"/>
          <w:szCs w:val="24"/>
          <w:lang w:val="ru-RU"/>
        </w:rPr>
      </w:pPr>
    </w:p>
    <w:p w:rsidR="00596792" w:rsidRPr="00F16A8D" w:rsidRDefault="00477496" w:rsidP="0012444A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>на право заключения</w:t>
      </w:r>
      <w:r w:rsidR="00E94F60" w:rsidRPr="00F16A8D">
        <w:rPr>
          <w:sz w:val="24"/>
          <w:szCs w:val="24"/>
          <w:lang w:val="ru-RU"/>
        </w:rPr>
        <w:t xml:space="preserve"> договора </w:t>
      </w:r>
      <w:r w:rsidR="004859C7">
        <w:rPr>
          <w:sz w:val="24"/>
          <w:szCs w:val="24"/>
          <w:lang w:val="ru-RU"/>
        </w:rPr>
        <w:t xml:space="preserve">оказания услуг по сертификации Интегрированной системы менеджмента </w:t>
      </w:r>
      <w:r w:rsidR="0012444A" w:rsidRPr="00F16A8D">
        <w:rPr>
          <w:sz w:val="24"/>
          <w:szCs w:val="24"/>
          <w:lang w:val="ru-RU"/>
        </w:rPr>
        <w:t xml:space="preserve"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</w:t>
      </w:r>
      <w:r w:rsidR="003F7092">
        <w:rPr>
          <w:sz w:val="24"/>
          <w:szCs w:val="24"/>
          <w:lang w:val="ru-RU"/>
        </w:rPr>
        <w:t xml:space="preserve">                                                   </w:t>
      </w:r>
      <w:r w:rsidR="0012444A" w:rsidRPr="00F16A8D">
        <w:rPr>
          <w:sz w:val="24"/>
          <w:szCs w:val="24"/>
          <w:lang w:val="ru-RU"/>
        </w:rPr>
        <w:t>(инновационного центра «Сколково»)»</w:t>
      </w:r>
    </w:p>
    <w:p w:rsidR="00F95E94" w:rsidRPr="00F16A8D" w:rsidRDefault="00F95E94" w:rsidP="007231BE">
      <w:pPr>
        <w:jc w:val="both"/>
        <w:rPr>
          <w:sz w:val="24"/>
          <w:szCs w:val="24"/>
          <w:lang w:val="ru-RU"/>
        </w:rPr>
      </w:pPr>
    </w:p>
    <w:p w:rsidR="00082062" w:rsidRPr="00F16A8D" w:rsidRDefault="00082062" w:rsidP="00082062">
      <w:pPr>
        <w:pStyle w:val="af1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F16A8D">
        <w:rPr>
          <w:rFonts w:ascii="Times New Roman" w:hAnsi="Times New Roman" w:cs="Times New Roman"/>
          <w:b/>
          <w:caps/>
          <w:sz w:val="24"/>
          <w:szCs w:val="24"/>
        </w:rPr>
        <w:t>ОСНОВНЫЕ</w:t>
      </w:r>
      <w:r w:rsidRPr="00F16A8D">
        <w:rPr>
          <w:rFonts w:ascii="Times New Roman" w:hAnsi="Times New Roman" w:cs="Times New Roman"/>
          <w:b/>
          <w:sz w:val="24"/>
          <w:szCs w:val="24"/>
        </w:rPr>
        <w:t xml:space="preserve"> ТЕРМИНЫ, ИСПОЛЬЗУЕМЫЕ В ИЗВЕЩЕНИИ:</w:t>
      </w:r>
    </w:p>
    <w:p w:rsidR="00082062" w:rsidRPr="00F16A8D" w:rsidRDefault="00082062" w:rsidP="00082062">
      <w:pPr>
        <w:pStyle w:val="af1"/>
        <w:spacing w:before="120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F16A8D">
        <w:rPr>
          <w:rFonts w:ascii="Times New Roman" w:hAnsi="Times New Roman" w:cs="Times New Roman"/>
          <w:sz w:val="24"/>
          <w:szCs w:val="24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в редакции приказа Президента Фонда от «06» марта  2013 года № 36 (далее по тексту - Положение о закупках) размещенного на сайте </w:t>
      </w:r>
      <w:hyperlink r:id="rId12" w:history="1"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www</w:t>
        </w:r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proofErr w:type="spellEnd"/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F16A8D">
        <w:rPr>
          <w:rStyle w:val="ad"/>
          <w:rFonts w:ascii="Times New Roman" w:hAnsi="Times New Roman"/>
          <w:sz w:val="24"/>
          <w:szCs w:val="24"/>
        </w:rPr>
        <w:t xml:space="preserve"> </w:t>
      </w:r>
    </w:p>
    <w:p w:rsidR="00082062" w:rsidRPr="00F16A8D" w:rsidRDefault="00082062" w:rsidP="007231BE">
      <w:pPr>
        <w:jc w:val="both"/>
        <w:rPr>
          <w:sz w:val="24"/>
          <w:szCs w:val="24"/>
          <w:lang w:val="ru-RU"/>
        </w:rPr>
      </w:pPr>
    </w:p>
    <w:p w:rsidR="00E94F60" w:rsidRPr="003F7092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ОБЩИЕ 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>СВЕДЕНИЯ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О ПРОЦЕДУРЕ ЗАКУПКИ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3F9F" w:rsidRPr="009B7162" w:rsidRDefault="009B730C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B7162">
        <w:rPr>
          <w:rFonts w:ascii="Times New Roman" w:hAnsi="Times New Roman" w:cs="Times New Roman"/>
          <w:b/>
          <w:sz w:val="24"/>
          <w:szCs w:val="24"/>
        </w:rPr>
        <w:t>Способ процедуры</w:t>
      </w:r>
      <w:r w:rsidR="00CB3F9F" w:rsidRPr="009B7162">
        <w:rPr>
          <w:rFonts w:ascii="Times New Roman" w:hAnsi="Times New Roman" w:cs="Times New Roman"/>
          <w:b/>
          <w:sz w:val="24"/>
          <w:szCs w:val="24"/>
        </w:rPr>
        <w:t xml:space="preserve"> закупки:</w:t>
      </w:r>
      <w:r w:rsidR="00F559CF" w:rsidRPr="009B7162">
        <w:rPr>
          <w:rFonts w:ascii="Times New Roman" w:hAnsi="Times New Roman" w:cs="Times New Roman"/>
          <w:sz w:val="24"/>
          <w:szCs w:val="24"/>
        </w:rPr>
        <w:t xml:space="preserve"> </w:t>
      </w:r>
      <w:r w:rsidR="00600594" w:rsidRPr="009B7162">
        <w:rPr>
          <w:rFonts w:ascii="Times New Roman" w:hAnsi="Times New Roman" w:cs="Times New Roman"/>
          <w:sz w:val="24"/>
          <w:szCs w:val="24"/>
        </w:rPr>
        <w:t xml:space="preserve">открытый </w:t>
      </w:r>
      <w:r w:rsidR="00DF4403" w:rsidRPr="009B7162">
        <w:rPr>
          <w:rFonts w:ascii="Times New Roman" w:hAnsi="Times New Roman" w:cs="Times New Roman"/>
          <w:sz w:val="24"/>
          <w:szCs w:val="24"/>
        </w:rPr>
        <w:t>З</w:t>
      </w:r>
      <w:r w:rsidR="00F559CF" w:rsidRPr="009B7162">
        <w:rPr>
          <w:rFonts w:ascii="Times New Roman" w:hAnsi="Times New Roman" w:cs="Times New Roman"/>
          <w:sz w:val="24"/>
          <w:szCs w:val="24"/>
        </w:rPr>
        <w:t>апрос цен</w:t>
      </w:r>
    </w:p>
    <w:p w:rsidR="00CB3F9F" w:rsidRPr="009B7162" w:rsidRDefault="00CB3F9F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B7162">
        <w:rPr>
          <w:rFonts w:ascii="Times New Roman" w:hAnsi="Times New Roman" w:cs="Times New Roman"/>
          <w:b/>
          <w:sz w:val="24"/>
          <w:szCs w:val="24"/>
        </w:rPr>
        <w:t xml:space="preserve">Сведения об </w:t>
      </w:r>
      <w:r w:rsidR="00311635" w:rsidRPr="009B7162">
        <w:rPr>
          <w:rFonts w:ascii="Times New Roman" w:hAnsi="Times New Roman" w:cs="Times New Roman"/>
          <w:b/>
          <w:sz w:val="24"/>
          <w:szCs w:val="24"/>
        </w:rPr>
        <w:t>О</w:t>
      </w:r>
      <w:r w:rsidRPr="009B7162">
        <w:rPr>
          <w:rFonts w:ascii="Times New Roman" w:hAnsi="Times New Roman" w:cs="Times New Roman"/>
          <w:b/>
          <w:sz w:val="24"/>
          <w:szCs w:val="24"/>
        </w:rPr>
        <w:t>рганизаторе</w:t>
      </w:r>
      <w:r w:rsidR="00EB55E7" w:rsidRPr="009B7162">
        <w:rPr>
          <w:rFonts w:ascii="Times New Roman" w:hAnsi="Times New Roman" w:cs="Times New Roman"/>
          <w:b/>
          <w:sz w:val="24"/>
          <w:szCs w:val="24"/>
        </w:rPr>
        <w:t>/Заказчике</w:t>
      </w:r>
      <w:r w:rsidR="00582F6C" w:rsidRPr="009B716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9B7162">
        <w:rPr>
          <w:rFonts w:ascii="Times New Roman" w:hAnsi="Times New Roman" w:cs="Times New Roman"/>
          <w:b/>
          <w:sz w:val="24"/>
          <w:szCs w:val="24"/>
        </w:rPr>
        <w:t>.</w:t>
      </w:r>
    </w:p>
    <w:p w:rsidR="00CB3F9F" w:rsidRPr="009B716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B7162">
        <w:rPr>
          <w:rFonts w:ascii="Times New Roman" w:hAnsi="Times New Roman" w:cs="Times New Roman"/>
          <w:b/>
          <w:sz w:val="24"/>
          <w:szCs w:val="24"/>
        </w:rPr>
        <w:t>Наименование</w:t>
      </w:r>
      <w:r w:rsidR="00311635" w:rsidRPr="009B7162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8D7594" w:rsidRPr="009B7162">
        <w:rPr>
          <w:rFonts w:ascii="Times New Roman" w:hAnsi="Times New Roman" w:cs="Times New Roman"/>
          <w:b/>
          <w:sz w:val="24"/>
          <w:szCs w:val="24"/>
        </w:rPr>
        <w:t>рганизатора</w:t>
      </w:r>
      <w:r w:rsidR="007930F0" w:rsidRPr="009B716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582F6C" w:rsidRPr="009B716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9B716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930F0" w:rsidRPr="009B7162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9B7162" w:rsidRDefault="00D5223E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B7162">
        <w:rPr>
          <w:rFonts w:ascii="Times New Roman" w:hAnsi="Times New Roman" w:cs="Times New Roman"/>
          <w:b/>
          <w:sz w:val="24"/>
          <w:szCs w:val="24"/>
        </w:rPr>
        <w:t>Адрес местонахождения</w:t>
      </w:r>
      <w:r w:rsidR="00311635" w:rsidRPr="009B716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9B716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9B716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CB3F9F" w:rsidRPr="009B7162">
        <w:rPr>
          <w:rFonts w:ascii="Times New Roman" w:hAnsi="Times New Roman" w:cs="Times New Roman"/>
          <w:b/>
          <w:sz w:val="24"/>
          <w:szCs w:val="24"/>
        </w:rPr>
        <w:t>:</w:t>
      </w:r>
      <w:r w:rsidR="00082062" w:rsidRPr="009B7162">
        <w:rPr>
          <w:rFonts w:ascii="Times New Roman" w:hAnsi="Times New Roman" w:cs="Times New Roman"/>
          <w:bCs/>
          <w:sz w:val="24"/>
          <w:szCs w:val="24"/>
        </w:rPr>
        <w:t xml:space="preserve"> 143026, г. Москва, территория инновационного центра «Сколково», Луговая ул., 4, </w:t>
      </w:r>
      <w:proofErr w:type="spellStart"/>
      <w:r w:rsidR="00082062" w:rsidRPr="009B716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082062" w:rsidRPr="009B7162">
        <w:rPr>
          <w:rFonts w:ascii="Times New Roman" w:hAnsi="Times New Roman" w:cs="Times New Roman"/>
          <w:bCs/>
          <w:sz w:val="24"/>
          <w:szCs w:val="24"/>
        </w:rPr>
        <w:t>. 2.</w:t>
      </w:r>
    </w:p>
    <w:p w:rsidR="009A3DF5" w:rsidRPr="009B7162" w:rsidRDefault="009A3DF5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7162">
        <w:rPr>
          <w:rFonts w:ascii="Times New Roman" w:hAnsi="Times New Roman" w:cs="Times New Roman"/>
          <w:b/>
          <w:sz w:val="24"/>
          <w:szCs w:val="24"/>
        </w:rPr>
        <w:t xml:space="preserve">Почтовый адрес </w:t>
      </w:r>
      <w:r w:rsidR="00CE1244" w:rsidRPr="009B7162">
        <w:rPr>
          <w:rFonts w:ascii="Times New Roman" w:hAnsi="Times New Roman" w:cs="Times New Roman"/>
          <w:b/>
          <w:sz w:val="24"/>
          <w:szCs w:val="24"/>
        </w:rPr>
        <w:t>Организатора/Заказчика</w:t>
      </w:r>
      <w:r w:rsidRPr="009B7162">
        <w:rPr>
          <w:rFonts w:ascii="Times New Roman" w:hAnsi="Times New Roman" w:cs="Times New Roman"/>
          <w:b/>
          <w:sz w:val="24"/>
          <w:szCs w:val="24"/>
        </w:rPr>
        <w:t xml:space="preserve"> Процедуры закупки:</w:t>
      </w:r>
    </w:p>
    <w:p w:rsidR="009A3DF5" w:rsidRPr="009B7162" w:rsidRDefault="00082062" w:rsidP="000E3A93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B7162">
        <w:rPr>
          <w:rFonts w:ascii="Times New Roman" w:hAnsi="Times New Roman" w:cs="Times New Roman"/>
          <w:bCs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Pr="009B716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Pr="009B7162">
        <w:rPr>
          <w:rFonts w:ascii="Times New Roman" w:hAnsi="Times New Roman" w:cs="Times New Roman"/>
          <w:bCs/>
          <w:sz w:val="24"/>
          <w:szCs w:val="24"/>
        </w:rPr>
        <w:t>. 2.</w:t>
      </w:r>
      <w:r w:rsidRPr="009B71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3F9F" w:rsidRPr="009B716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B7162">
        <w:rPr>
          <w:rFonts w:ascii="Times New Roman" w:hAnsi="Times New Roman" w:cs="Times New Roman"/>
          <w:b/>
          <w:sz w:val="24"/>
          <w:szCs w:val="24"/>
        </w:rPr>
        <w:t xml:space="preserve">Адрес электронной </w:t>
      </w:r>
      <w:proofErr w:type="gramStart"/>
      <w:r w:rsidRPr="009B7162">
        <w:rPr>
          <w:rFonts w:ascii="Times New Roman" w:hAnsi="Times New Roman" w:cs="Times New Roman"/>
          <w:b/>
          <w:sz w:val="24"/>
          <w:szCs w:val="24"/>
        </w:rPr>
        <w:t>почты</w:t>
      </w:r>
      <w:r w:rsidR="00311635" w:rsidRPr="009B716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9B716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9B716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proofErr w:type="gramEnd"/>
      <w:r w:rsidR="001B772B" w:rsidRPr="009B716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9B7162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3" w:history="1">
        <w:r w:rsidR="00C222B4" w:rsidRPr="009B7162">
          <w:rPr>
            <w:rStyle w:val="ad"/>
            <w:rFonts w:ascii="Times New Roman" w:hAnsi="Times New Roman"/>
            <w:sz w:val="24"/>
            <w:szCs w:val="24"/>
            <w:lang w:val="en-US"/>
          </w:rPr>
          <w:t>ODPS</w:t>
        </w:r>
        <w:r w:rsidR="00C222B4" w:rsidRPr="009B7162">
          <w:rPr>
            <w:rStyle w:val="ad"/>
            <w:rFonts w:ascii="Times New Roman" w:hAnsi="Times New Roman"/>
            <w:sz w:val="24"/>
            <w:szCs w:val="24"/>
          </w:rPr>
          <w:t>.Zakupki@</w:t>
        </w:r>
        <w:r w:rsidR="00C222B4" w:rsidRPr="009B7162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222B4" w:rsidRPr="009B7162">
          <w:rPr>
            <w:rStyle w:val="ad"/>
            <w:rFonts w:ascii="Times New Roman" w:hAnsi="Times New Roman"/>
            <w:sz w:val="24"/>
            <w:szCs w:val="24"/>
          </w:rPr>
          <w:t>.</w:t>
        </w:r>
        <w:r w:rsidR="00C222B4" w:rsidRPr="009B7162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F75FF7" w:rsidRPr="009B71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2B87" w:rsidRPr="009B7162" w:rsidRDefault="003A2B87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B7162">
        <w:rPr>
          <w:rFonts w:ascii="Times New Roman" w:hAnsi="Times New Roman" w:cs="Times New Roman"/>
          <w:b/>
          <w:sz w:val="24"/>
          <w:szCs w:val="24"/>
        </w:rPr>
        <w:t xml:space="preserve">Номер контактного телефона и факса: </w:t>
      </w:r>
      <w:r w:rsidR="00C61527" w:rsidRPr="009B71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B7162">
        <w:rPr>
          <w:rFonts w:ascii="Times New Roman" w:hAnsi="Times New Roman" w:cs="Times New Roman"/>
          <w:sz w:val="24"/>
          <w:szCs w:val="24"/>
        </w:rPr>
        <w:t>+7 (495) 967-01-48 (</w:t>
      </w:r>
      <w:r w:rsidR="00CE1244" w:rsidRPr="009B7162">
        <w:rPr>
          <w:rFonts w:ascii="Times New Roman" w:hAnsi="Times New Roman" w:cs="Times New Roman"/>
          <w:sz w:val="24"/>
          <w:szCs w:val="24"/>
        </w:rPr>
        <w:t>2</w:t>
      </w:r>
      <w:r w:rsidR="004859C7" w:rsidRPr="009B7162">
        <w:rPr>
          <w:rFonts w:ascii="Times New Roman" w:hAnsi="Times New Roman" w:cs="Times New Roman"/>
          <w:sz w:val="24"/>
          <w:szCs w:val="24"/>
        </w:rPr>
        <w:t>625</w:t>
      </w:r>
      <w:r w:rsidRPr="009B7162">
        <w:rPr>
          <w:rFonts w:ascii="Times New Roman" w:hAnsi="Times New Roman" w:cs="Times New Roman"/>
          <w:sz w:val="24"/>
          <w:szCs w:val="24"/>
        </w:rPr>
        <w:t>)</w:t>
      </w:r>
      <w:r w:rsidR="005B37A3" w:rsidRPr="009B7162">
        <w:rPr>
          <w:rFonts w:ascii="Times New Roman" w:hAnsi="Times New Roman" w:cs="Times New Roman"/>
          <w:sz w:val="24"/>
          <w:szCs w:val="24"/>
        </w:rPr>
        <w:t xml:space="preserve">;   </w:t>
      </w:r>
    </w:p>
    <w:p w:rsidR="00CB3F9F" w:rsidRPr="009B716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B7162">
        <w:rPr>
          <w:rFonts w:ascii="Times New Roman" w:hAnsi="Times New Roman" w:cs="Times New Roman"/>
          <w:b/>
          <w:sz w:val="24"/>
          <w:szCs w:val="24"/>
        </w:rPr>
        <w:t>Контактное лицо</w:t>
      </w:r>
      <w:r w:rsidR="001B772B" w:rsidRPr="009B716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9B71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859C7" w:rsidRPr="009B7162">
        <w:rPr>
          <w:rFonts w:ascii="Times New Roman" w:hAnsi="Times New Roman" w:cs="Times New Roman"/>
          <w:b/>
          <w:sz w:val="24"/>
          <w:szCs w:val="24"/>
        </w:rPr>
        <w:t xml:space="preserve"> Чекин Владимир </w:t>
      </w:r>
    </w:p>
    <w:p w:rsidR="00240DCA" w:rsidRPr="009B716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B7162">
        <w:rPr>
          <w:rFonts w:ascii="Times New Roman" w:hAnsi="Times New Roman" w:cs="Times New Roman"/>
          <w:b/>
          <w:sz w:val="24"/>
          <w:szCs w:val="24"/>
        </w:rPr>
        <w:t>Время работы</w:t>
      </w:r>
      <w:r w:rsidR="001B772B" w:rsidRPr="009B7162">
        <w:rPr>
          <w:rFonts w:ascii="Times New Roman" w:hAnsi="Times New Roman" w:cs="Times New Roman"/>
          <w:b/>
          <w:sz w:val="24"/>
          <w:szCs w:val="24"/>
        </w:rPr>
        <w:t>:</w:t>
      </w:r>
      <w:r w:rsidR="00133A5B" w:rsidRPr="009B71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A5B" w:rsidRPr="009B7162">
        <w:rPr>
          <w:rFonts w:ascii="Times New Roman" w:hAnsi="Times New Roman" w:cs="Times New Roman"/>
          <w:sz w:val="24"/>
          <w:szCs w:val="24"/>
        </w:rPr>
        <w:t>рабочие дни с 0</w:t>
      </w:r>
      <w:r w:rsidR="00082062" w:rsidRPr="009B7162">
        <w:rPr>
          <w:rFonts w:ascii="Times New Roman" w:hAnsi="Times New Roman" w:cs="Times New Roman"/>
          <w:sz w:val="24"/>
          <w:szCs w:val="24"/>
        </w:rPr>
        <w:t>8</w:t>
      </w:r>
      <w:r w:rsidR="00133A5B" w:rsidRPr="009B716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9B7162">
        <w:rPr>
          <w:rFonts w:ascii="Times New Roman" w:hAnsi="Times New Roman" w:cs="Times New Roman"/>
          <w:sz w:val="24"/>
          <w:szCs w:val="24"/>
        </w:rPr>
        <w:t>3</w:t>
      </w:r>
      <w:r w:rsidR="00133A5B" w:rsidRPr="009B7162">
        <w:rPr>
          <w:rFonts w:ascii="Times New Roman" w:hAnsi="Times New Roman" w:cs="Times New Roman"/>
          <w:sz w:val="24"/>
          <w:szCs w:val="24"/>
        </w:rPr>
        <w:t>0 минут до 1</w:t>
      </w:r>
      <w:r w:rsidR="00082062" w:rsidRPr="009B7162">
        <w:rPr>
          <w:rFonts w:ascii="Times New Roman" w:hAnsi="Times New Roman" w:cs="Times New Roman"/>
          <w:sz w:val="24"/>
          <w:szCs w:val="24"/>
        </w:rPr>
        <w:t>7</w:t>
      </w:r>
      <w:r w:rsidR="00133A5B" w:rsidRPr="009B716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9B7162">
        <w:rPr>
          <w:rFonts w:ascii="Times New Roman" w:hAnsi="Times New Roman" w:cs="Times New Roman"/>
          <w:sz w:val="24"/>
          <w:szCs w:val="24"/>
        </w:rPr>
        <w:t>3</w:t>
      </w:r>
      <w:r w:rsidR="00133A5B" w:rsidRPr="009B7162">
        <w:rPr>
          <w:rFonts w:ascii="Times New Roman" w:hAnsi="Times New Roman" w:cs="Times New Roman"/>
          <w:sz w:val="24"/>
          <w:szCs w:val="24"/>
        </w:rPr>
        <w:t>0 минут по московскому времени.</w:t>
      </w:r>
      <w:r w:rsidR="00240DCA" w:rsidRPr="009B71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33F3" w:rsidRPr="009B7162" w:rsidRDefault="002933F3" w:rsidP="000E3A93">
      <w:pPr>
        <w:pStyle w:val="af1"/>
        <w:numPr>
          <w:ilvl w:val="0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B7162">
        <w:rPr>
          <w:rFonts w:ascii="Times New Roman" w:hAnsi="Times New Roman" w:cs="Times New Roman"/>
          <w:b/>
          <w:sz w:val="24"/>
          <w:szCs w:val="24"/>
        </w:rPr>
        <w:t xml:space="preserve">Наименование предмета договора: </w:t>
      </w:r>
      <w:r w:rsidR="004859C7" w:rsidRPr="009B7162">
        <w:rPr>
          <w:rFonts w:ascii="Times New Roman" w:hAnsi="Times New Roman" w:cs="Times New Roman"/>
          <w:sz w:val="24"/>
          <w:szCs w:val="24"/>
        </w:rPr>
        <w:t xml:space="preserve">оказания услуг по сертификации Интегрированной системы менеджмента </w:t>
      </w:r>
      <w:r w:rsidR="00824DAF" w:rsidRPr="009B7162">
        <w:rPr>
          <w:rFonts w:ascii="Times New Roman" w:hAnsi="Times New Roman" w:cs="Times New Roman"/>
          <w:sz w:val="24"/>
          <w:szCs w:val="24"/>
        </w:rPr>
        <w:t xml:space="preserve"> </w:t>
      </w:r>
      <w:r w:rsidRPr="009B7162">
        <w:rPr>
          <w:rFonts w:ascii="Times New Roman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032B50" w:rsidRPr="009B7162">
        <w:rPr>
          <w:rFonts w:ascii="Times New Roman" w:hAnsi="Times New Roman" w:cs="Times New Roman"/>
          <w:sz w:val="24"/>
          <w:szCs w:val="24"/>
        </w:rPr>
        <w:t>.</w:t>
      </w:r>
    </w:p>
    <w:p w:rsidR="008A6D29" w:rsidRPr="009B716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B7162">
        <w:rPr>
          <w:rFonts w:ascii="Times New Roman" w:hAnsi="Times New Roman" w:cs="Times New Roman"/>
          <w:b/>
          <w:sz w:val="24"/>
          <w:szCs w:val="24"/>
        </w:rPr>
        <w:t xml:space="preserve">Наименование, описание количества поставляемого </w:t>
      </w:r>
      <w:r w:rsidR="006D3D19" w:rsidRPr="009B7162">
        <w:rPr>
          <w:rFonts w:ascii="Times New Roman" w:hAnsi="Times New Roman" w:cs="Times New Roman"/>
          <w:b/>
          <w:sz w:val="24"/>
          <w:szCs w:val="24"/>
        </w:rPr>
        <w:t>Т</w:t>
      </w:r>
      <w:r w:rsidRPr="009B7162">
        <w:rPr>
          <w:rFonts w:ascii="Times New Roman" w:hAnsi="Times New Roman" w:cs="Times New Roman"/>
          <w:b/>
          <w:sz w:val="24"/>
          <w:szCs w:val="24"/>
        </w:rPr>
        <w:t xml:space="preserve">овара, объёма выполняемых работ или оказываемых услуг: </w:t>
      </w:r>
      <w:r w:rsidRPr="009B7162">
        <w:rPr>
          <w:rFonts w:ascii="Times New Roman" w:hAnsi="Times New Roman" w:cs="Times New Roman"/>
          <w:sz w:val="24"/>
          <w:szCs w:val="24"/>
        </w:rPr>
        <w:t xml:space="preserve">указаны в </w:t>
      </w:r>
      <w:r w:rsidR="00F62A5B" w:rsidRPr="009B7162">
        <w:rPr>
          <w:rFonts w:ascii="Times New Roman" w:hAnsi="Times New Roman" w:cs="Times New Roman"/>
          <w:sz w:val="24"/>
          <w:szCs w:val="24"/>
        </w:rPr>
        <w:t>Приложении №1 к</w:t>
      </w:r>
      <w:r w:rsidRPr="009B7162">
        <w:rPr>
          <w:rFonts w:ascii="Times New Roman" w:hAnsi="Times New Roman" w:cs="Times New Roman"/>
          <w:sz w:val="24"/>
          <w:szCs w:val="24"/>
        </w:rPr>
        <w:t xml:space="preserve"> настояще</w:t>
      </w:r>
      <w:r w:rsidR="00F62A5B" w:rsidRPr="009B7162">
        <w:rPr>
          <w:rFonts w:ascii="Times New Roman" w:hAnsi="Times New Roman" w:cs="Times New Roman"/>
          <w:sz w:val="24"/>
          <w:szCs w:val="24"/>
        </w:rPr>
        <w:t>му</w:t>
      </w:r>
      <w:r w:rsidRPr="009B7162">
        <w:rPr>
          <w:rFonts w:ascii="Times New Roman" w:hAnsi="Times New Roman" w:cs="Times New Roman"/>
          <w:sz w:val="24"/>
          <w:szCs w:val="24"/>
        </w:rPr>
        <w:t xml:space="preserve"> Извещени</w:t>
      </w:r>
      <w:r w:rsidR="00F62A5B" w:rsidRPr="009B7162">
        <w:rPr>
          <w:rFonts w:ascii="Times New Roman" w:hAnsi="Times New Roman" w:cs="Times New Roman"/>
          <w:sz w:val="24"/>
          <w:szCs w:val="24"/>
        </w:rPr>
        <w:t>ю</w:t>
      </w:r>
      <w:r w:rsidR="00CB1AE6" w:rsidRPr="009B7162">
        <w:rPr>
          <w:rFonts w:ascii="Times New Roman" w:hAnsi="Times New Roman" w:cs="Times New Roman"/>
          <w:sz w:val="24"/>
          <w:szCs w:val="24"/>
        </w:rPr>
        <w:t>.</w:t>
      </w:r>
      <w:r w:rsidR="008A5A72" w:rsidRPr="009B71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032" w:rsidRPr="009B7162" w:rsidRDefault="009B4032" w:rsidP="000E3A93">
      <w:pPr>
        <w:pStyle w:val="af1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B7162">
        <w:rPr>
          <w:rFonts w:ascii="Times New Roman" w:hAnsi="Times New Roman" w:cs="Times New Roman"/>
          <w:b/>
          <w:sz w:val="24"/>
          <w:szCs w:val="24"/>
        </w:rPr>
        <w:t>Начальная (максимальная) цена договора:</w:t>
      </w:r>
      <w:r w:rsidRPr="009B7162">
        <w:rPr>
          <w:rFonts w:ascii="Times New Roman" w:hAnsi="Times New Roman" w:cs="Times New Roman"/>
          <w:sz w:val="24"/>
          <w:szCs w:val="24"/>
        </w:rPr>
        <w:t xml:space="preserve"> </w:t>
      </w:r>
      <w:r w:rsidR="004859C7" w:rsidRPr="009B7162">
        <w:rPr>
          <w:rFonts w:ascii="Times New Roman" w:hAnsi="Times New Roman" w:cs="Times New Roman"/>
          <w:sz w:val="24"/>
          <w:szCs w:val="24"/>
        </w:rPr>
        <w:t xml:space="preserve"> </w:t>
      </w:r>
      <w:r w:rsidR="001B4BD2">
        <w:rPr>
          <w:rFonts w:ascii="Times New Roman" w:hAnsi="Times New Roman" w:cs="Times New Roman"/>
          <w:sz w:val="24"/>
          <w:szCs w:val="24"/>
        </w:rPr>
        <w:t>68</w:t>
      </w:r>
      <w:r w:rsidR="004859C7" w:rsidRPr="009B7162">
        <w:rPr>
          <w:rFonts w:ascii="Times New Roman" w:hAnsi="Times New Roman" w:cs="Times New Roman"/>
          <w:sz w:val="24"/>
          <w:szCs w:val="24"/>
        </w:rPr>
        <w:t xml:space="preserve"> 000</w:t>
      </w:r>
      <w:r w:rsidR="00B16228" w:rsidRPr="009B7162">
        <w:rPr>
          <w:rFonts w:ascii="Times New Roman" w:hAnsi="Times New Roman" w:cs="Times New Roman"/>
          <w:sz w:val="24"/>
          <w:szCs w:val="24"/>
        </w:rPr>
        <w:t xml:space="preserve"> </w:t>
      </w:r>
      <w:r w:rsidR="004859C7" w:rsidRPr="009B7162">
        <w:rPr>
          <w:rFonts w:ascii="Times New Roman" w:hAnsi="Times New Roman" w:cs="Times New Roman"/>
          <w:sz w:val="24"/>
          <w:szCs w:val="24"/>
        </w:rPr>
        <w:t>(</w:t>
      </w:r>
      <w:r w:rsidR="001B4BD2">
        <w:rPr>
          <w:rFonts w:ascii="Times New Roman" w:hAnsi="Times New Roman" w:cs="Times New Roman"/>
          <w:sz w:val="24"/>
          <w:szCs w:val="24"/>
        </w:rPr>
        <w:t>шестьдесят восемь</w:t>
      </w:r>
      <w:r w:rsidR="004859C7" w:rsidRPr="009B7162">
        <w:rPr>
          <w:rFonts w:ascii="Times New Roman" w:hAnsi="Times New Roman" w:cs="Times New Roman"/>
          <w:sz w:val="24"/>
          <w:szCs w:val="24"/>
        </w:rPr>
        <w:t>)</w:t>
      </w:r>
      <w:r w:rsidR="003F7092" w:rsidRPr="009B7162">
        <w:rPr>
          <w:rFonts w:ascii="Times New Roman" w:hAnsi="Times New Roman" w:cs="Times New Roman"/>
          <w:sz w:val="24"/>
          <w:szCs w:val="24"/>
        </w:rPr>
        <w:t xml:space="preserve"> </w:t>
      </w:r>
      <w:r w:rsidR="00B16228" w:rsidRPr="009B7162">
        <w:rPr>
          <w:rFonts w:ascii="Times New Roman" w:hAnsi="Times New Roman" w:cs="Times New Roman"/>
          <w:sz w:val="24"/>
          <w:szCs w:val="24"/>
        </w:rPr>
        <w:t>тысяч</w:t>
      </w:r>
      <w:r w:rsidR="00A03ADD" w:rsidRPr="009B7162">
        <w:rPr>
          <w:rFonts w:ascii="Times New Roman" w:hAnsi="Times New Roman" w:cs="Times New Roman"/>
          <w:sz w:val="24"/>
          <w:szCs w:val="24"/>
        </w:rPr>
        <w:t xml:space="preserve"> </w:t>
      </w:r>
      <w:r w:rsidR="00820169" w:rsidRPr="009B7162">
        <w:rPr>
          <w:rFonts w:ascii="Times New Roman" w:hAnsi="Times New Roman" w:cs="Times New Roman"/>
          <w:sz w:val="24"/>
          <w:szCs w:val="24"/>
        </w:rPr>
        <w:t>руб.</w:t>
      </w:r>
      <w:r w:rsidR="003F7092" w:rsidRPr="009B7162">
        <w:rPr>
          <w:rFonts w:ascii="Times New Roman" w:hAnsi="Times New Roman" w:cs="Times New Roman"/>
          <w:sz w:val="24"/>
          <w:szCs w:val="24"/>
        </w:rPr>
        <w:t xml:space="preserve"> 00 коп</w:t>
      </w:r>
      <w:proofErr w:type="gramStart"/>
      <w:r w:rsidR="003F7092" w:rsidRPr="009B7162">
        <w:rPr>
          <w:rFonts w:ascii="Times New Roman" w:hAnsi="Times New Roman" w:cs="Times New Roman"/>
          <w:sz w:val="24"/>
          <w:szCs w:val="24"/>
        </w:rPr>
        <w:t>.</w:t>
      </w:r>
      <w:r w:rsidR="00820169" w:rsidRPr="009B7162">
        <w:rPr>
          <w:rFonts w:ascii="Times New Roman" w:hAnsi="Times New Roman" w:cs="Times New Roman"/>
          <w:sz w:val="24"/>
          <w:szCs w:val="24"/>
        </w:rPr>
        <w:t xml:space="preserve">, </w:t>
      </w:r>
      <w:proofErr w:type="gramEnd"/>
      <w:r w:rsidR="00A03ADD" w:rsidRPr="009B7162">
        <w:rPr>
          <w:rFonts w:ascii="Times New Roman" w:hAnsi="Times New Roman" w:cs="Times New Roman"/>
          <w:sz w:val="24"/>
          <w:szCs w:val="24"/>
        </w:rPr>
        <w:t>в том числе НДС</w:t>
      </w:r>
      <w:r w:rsidR="004859C7" w:rsidRPr="009B7162">
        <w:rPr>
          <w:rFonts w:ascii="Times New Roman" w:hAnsi="Times New Roman" w:cs="Times New Roman"/>
          <w:sz w:val="24"/>
          <w:szCs w:val="24"/>
        </w:rPr>
        <w:t xml:space="preserve"> 18%</w:t>
      </w:r>
      <w:r w:rsidR="00B16228" w:rsidRPr="009B7162">
        <w:rPr>
          <w:rFonts w:ascii="Times New Roman" w:hAnsi="Times New Roman" w:cs="Times New Roman"/>
          <w:sz w:val="24"/>
          <w:szCs w:val="24"/>
        </w:rPr>
        <w:t xml:space="preserve">. </w:t>
      </w:r>
      <w:r w:rsidR="00820169" w:rsidRPr="009B7162">
        <w:rPr>
          <w:rFonts w:ascii="Times New Roman" w:hAnsi="Times New Roman" w:cs="Times New Roman"/>
          <w:sz w:val="24"/>
          <w:szCs w:val="24"/>
        </w:rPr>
        <w:t xml:space="preserve"> </w:t>
      </w:r>
      <w:r w:rsidR="00082062" w:rsidRPr="009B7162">
        <w:rPr>
          <w:rFonts w:ascii="Times New Roman" w:hAnsi="Times New Roman" w:cs="Times New Roman"/>
          <w:sz w:val="24"/>
          <w:szCs w:val="24"/>
        </w:rPr>
        <w:t xml:space="preserve"> </w:t>
      </w:r>
      <w:r w:rsidR="003F7092" w:rsidRPr="009B71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032" w:rsidRPr="009B716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B7162">
        <w:rPr>
          <w:rFonts w:ascii="Times New Roman" w:hAnsi="Times New Roman" w:cs="Times New Roman"/>
          <w:b/>
          <w:sz w:val="24"/>
          <w:szCs w:val="24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7162">
        <w:rPr>
          <w:rFonts w:ascii="Times New Roman" w:hAnsi="Times New Roman" w:cs="Times New Roman"/>
          <w:sz w:val="24"/>
          <w:szCs w:val="24"/>
        </w:rPr>
        <w:t xml:space="preserve"> </w:t>
      </w:r>
      <w:r w:rsidR="00F752C7" w:rsidRPr="009B7162">
        <w:rPr>
          <w:rFonts w:ascii="Times New Roman" w:hAnsi="Times New Roman" w:cs="Times New Roman"/>
          <w:sz w:val="24"/>
          <w:szCs w:val="24"/>
        </w:rPr>
        <w:t>не применяется</w:t>
      </w:r>
      <w:r w:rsidR="00C75956" w:rsidRPr="009B7162">
        <w:rPr>
          <w:rFonts w:ascii="Times New Roman" w:hAnsi="Times New Roman" w:cs="Times New Roman"/>
          <w:sz w:val="24"/>
          <w:szCs w:val="24"/>
        </w:rPr>
        <w:t>.</w:t>
      </w:r>
    </w:p>
    <w:p w:rsidR="00982F84" w:rsidRPr="009B7162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B7162">
        <w:rPr>
          <w:rFonts w:ascii="Times New Roman" w:hAnsi="Times New Roman" w:cs="Times New Roman"/>
          <w:b/>
          <w:sz w:val="24"/>
          <w:szCs w:val="24"/>
        </w:rPr>
        <w:t xml:space="preserve">Форма оплаты: </w:t>
      </w:r>
      <w:r w:rsidRPr="009B7162">
        <w:rPr>
          <w:rFonts w:ascii="Times New Roman" w:hAnsi="Times New Roman" w:cs="Times New Roman"/>
          <w:sz w:val="24"/>
          <w:szCs w:val="24"/>
        </w:rPr>
        <w:t>безналичный расчет.</w:t>
      </w:r>
    </w:p>
    <w:p w:rsidR="00CE1244" w:rsidRPr="002204CE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204CE">
        <w:rPr>
          <w:rFonts w:ascii="Times New Roman" w:hAnsi="Times New Roman" w:cs="Times New Roman"/>
          <w:b/>
          <w:sz w:val="24"/>
          <w:szCs w:val="24"/>
        </w:rPr>
        <w:t>Срок и порядок оплаты:</w:t>
      </w:r>
      <w:r w:rsidR="00F752C7" w:rsidRPr="002204CE">
        <w:rPr>
          <w:rFonts w:ascii="Times New Roman" w:hAnsi="Times New Roman" w:cs="Times New Roman"/>
          <w:sz w:val="24"/>
          <w:szCs w:val="24"/>
        </w:rPr>
        <w:t xml:space="preserve"> </w:t>
      </w:r>
      <w:r w:rsidR="001F5D72" w:rsidRPr="002204CE">
        <w:rPr>
          <w:rFonts w:ascii="Times New Roman" w:hAnsi="Times New Roman" w:cs="Times New Roman"/>
          <w:sz w:val="24"/>
          <w:szCs w:val="24"/>
        </w:rPr>
        <w:t xml:space="preserve"> Оплата производится после поставки Товара, в течение 15 (пятнадцати) рабочих дней на основании предоставленных Поставщиком документов</w:t>
      </w:r>
      <w:r w:rsidR="00325F9B">
        <w:rPr>
          <w:rFonts w:ascii="Times New Roman" w:hAnsi="Times New Roman" w:cs="Times New Roman"/>
          <w:sz w:val="24"/>
          <w:szCs w:val="24"/>
        </w:rPr>
        <w:t>.</w:t>
      </w:r>
    </w:p>
    <w:p w:rsidR="004031BC" w:rsidRPr="002204CE" w:rsidRDefault="009B4032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04C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E506DD" w:rsidRPr="002204C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62A5B" w:rsidRPr="002204C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="008261B8" w:rsidRPr="002204CE">
        <w:rPr>
          <w:rFonts w:ascii="Times New Roman" w:hAnsi="Times New Roman" w:cs="Times New Roman"/>
          <w:b/>
          <w:sz w:val="24"/>
          <w:szCs w:val="24"/>
          <w:lang w:eastAsia="ru-RU"/>
        </w:rPr>
        <w:t>поставки Т</w:t>
      </w:r>
      <w:r w:rsidRPr="002204CE">
        <w:rPr>
          <w:rFonts w:ascii="Times New Roman" w:hAnsi="Times New Roman" w:cs="Times New Roman"/>
          <w:b/>
          <w:sz w:val="24"/>
          <w:szCs w:val="24"/>
          <w:lang w:eastAsia="ru-RU"/>
        </w:rPr>
        <w:t>овара/ выполнения работ/ оказания услуг</w:t>
      </w:r>
      <w:proofErr w:type="gramEnd"/>
      <w:r w:rsidRPr="002204CE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  <w:r w:rsidRPr="002204C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752C7" w:rsidRPr="002204C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E506DD" w:rsidRPr="002204CE" w:rsidRDefault="000E3A93" w:rsidP="000E3A93">
      <w:pPr>
        <w:ind w:left="426"/>
        <w:jc w:val="both"/>
        <w:rPr>
          <w:sz w:val="24"/>
          <w:szCs w:val="24"/>
          <w:lang w:val="ru-RU"/>
        </w:rPr>
      </w:pPr>
      <w:r w:rsidRPr="002204CE">
        <w:rPr>
          <w:sz w:val="24"/>
          <w:szCs w:val="24"/>
          <w:lang w:val="ru-RU"/>
        </w:rPr>
        <w:t xml:space="preserve">      </w:t>
      </w:r>
      <w:r w:rsidR="00082062" w:rsidRPr="002204CE">
        <w:rPr>
          <w:bCs/>
          <w:sz w:val="24"/>
          <w:szCs w:val="24"/>
          <w:lang w:val="ru-RU"/>
        </w:rPr>
        <w:t>143026, г.</w:t>
      </w:r>
      <w:r w:rsidR="00082062" w:rsidRPr="002204CE">
        <w:rPr>
          <w:bCs/>
          <w:sz w:val="24"/>
          <w:szCs w:val="24"/>
        </w:rPr>
        <w:t> </w:t>
      </w:r>
      <w:r w:rsidR="00082062" w:rsidRPr="002204CE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082062" w:rsidRPr="002204CE">
        <w:rPr>
          <w:bCs/>
          <w:sz w:val="24"/>
          <w:szCs w:val="24"/>
          <w:lang w:val="ru-RU"/>
        </w:rPr>
        <w:t>кор</w:t>
      </w:r>
      <w:proofErr w:type="spellEnd"/>
      <w:r w:rsidR="00082062" w:rsidRPr="002204CE">
        <w:rPr>
          <w:bCs/>
          <w:sz w:val="24"/>
          <w:szCs w:val="24"/>
          <w:lang w:val="ru-RU"/>
        </w:rPr>
        <w:t>. 2.</w:t>
      </w:r>
    </w:p>
    <w:p w:rsidR="00E506DD" w:rsidRPr="002204CE" w:rsidRDefault="00E506DD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204C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Срок действия договора поставки: </w:t>
      </w:r>
      <w:r w:rsidR="00CC6AA0" w:rsidRPr="002204C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F7092" w:rsidRPr="002204CE" w:rsidRDefault="003F7092" w:rsidP="000E3A93">
      <w:pPr>
        <w:pStyle w:val="af1"/>
        <w:numPr>
          <w:ilvl w:val="2"/>
          <w:numId w:val="4"/>
        </w:numPr>
        <w:tabs>
          <w:tab w:val="num" w:pos="851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204CE">
        <w:rPr>
          <w:rFonts w:ascii="Times New Roman" w:hAnsi="Times New Roman" w:cs="Times New Roman"/>
          <w:sz w:val="24"/>
          <w:szCs w:val="24"/>
        </w:rPr>
        <w:lastRenderedPageBreak/>
        <w:t xml:space="preserve">Договор вступает в силу и становится обязательным для Сторон </w:t>
      </w:r>
      <w:proofErr w:type="gramStart"/>
      <w:r w:rsidRPr="002204CE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2204CE">
        <w:rPr>
          <w:rFonts w:ascii="Times New Roman" w:hAnsi="Times New Roman" w:cs="Times New Roman"/>
          <w:sz w:val="24"/>
          <w:szCs w:val="24"/>
        </w:rPr>
        <w:t xml:space="preserve"> и действует до исполнения Сторонами своих обязательств. Окончание срока действия настоящего Договора не освобождает Стороны от ответственности за его нарушение.  </w:t>
      </w:r>
    </w:p>
    <w:p w:rsidR="00CC6AA0" w:rsidRPr="009B7162" w:rsidRDefault="00CC6AA0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7162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EA6AD7" w:rsidRPr="009B7162" w:rsidRDefault="00EA6AD7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716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Дата </w:t>
      </w:r>
      <w:r w:rsidR="004859C7" w:rsidRPr="009B7162">
        <w:rPr>
          <w:rFonts w:ascii="Times New Roman" w:hAnsi="Times New Roman" w:cs="Times New Roman"/>
          <w:b/>
          <w:sz w:val="24"/>
          <w:szCs w:val="24"/>
          <w:lang w:eastAsia="ru-RU"/>
        </w:rPr>
        <w:t>начала приема З</w:t>
      </w:r>
      <w:r w:rsidRPr="009B7162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FE5DA0">
        <w:rPr>
          <w:rFonts w:ascii="Times New Roman" w:hAnsi="Times New Roman" w:cs="Times New Roman"/>
          <w:sz w:val="24"/>
          <w:szCs w:val="24"/>
          <w:lang w:eastAsia="ru-RU"/>
        </w:rPr>
        <w:t>09</w:t>
      </w:r>
      <w:r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FE5DA0">
        <w:rPr>
          <w:rFonts w:ascii="Times New Roman" w:hAnsi="Times New Roman" w:cs="Times New Roman"/>
          <w:sz w:val="24"/>
          <w:szCs w:val="24"/>
          <w:lang w:eastAsia="ru-RU"/>
        </w:rPr>
        <w:t xml:space="preserve">сентября </w:t>
      </w:r>
      <w:r w:rsidR="00082062" w:rsidRPr="009B7162">
        <w:rPr>
          <w:rFonts w:ascii="Times New Roman" w:hAnsi="Times New Roman" w:cs="Times New Roman"/>
          <w:sz w:val="24"/>
          <w:szCs w:val="24"/>
          <w:lang w:eastAsia="ru-RU"/>
        </w:rPr>
        <w:t>2014</w:t>
      </w:r>
      <w:r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D9787A" w:rsidRPr="009B716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C6AA0" w:rsidRPr="009B7162" w:rsidRDefault="004859C7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9B7162">
        <w:rPr>
          <w:sz w:val="24"/>
          <w:szCs w:val="24"/>
          <w:lang w:val="ru-RU" w:eastAsia="ru-RU"/>
        </w:rPr>
        <w:t>Прием З</w:t>
      </w:r>
      <w:r w:rsidR="00CC6AA0" w:rsidRPr="009B7162">
        <w:rPr>
          <w:sz w:val="24"/>
          <w:szCs w:val="24"/>
          <w:lang w:val="ru-RU" w:eastAsia="ru-RU"/>
        </w:rPr>
        <w:t>аявок осуществляется  по адресу</w:t>
      </w:r>
      <w:r w:rsidR="0078573F" w:rsidRPr="009B7162">
        <w:rPr>
          <w:sz w:val="24"/>
          <w:szCs w:val="24"/>
          <w:lang w:val="ru-RU" w:eastAsia="ru-RU"/>
        </w:rPr>
        <w:t>:</w:t>
      </w:r>
      <w:r w:rsidR="00CC6AA0" w:rsidRPr="009B7162">
        <w:rPr>
          <w:sz w:val="24"/>
          <w:szCs w:val="24"/>
          <w:lang w:val="ru-RU" w:eastAsia="ru-RU"/>
        </w:rPr>
        <w:t xml:space="preserve"> </w:t>
      </w:r>
      <w:r w:rsidR="00082062" w:rsidRPr="009B7162">
        <w:rPr>
          <w:bCs/>
          <w:sz w:val="24"/>
          <w:szCs w:val="24"/>
          <w:lang w:val="ru-RU"/>
        </w:rPr>
        <w:t xml:space="preserve">143026, г. Москва, территория инновационного центра «Сколково», Луговая ул., 4, </w:t>
      </w:r>
      <w:proofErr w:type="spellStart"/>
      <w:r w:rsidR="00082062" w:rsidRPr="009B7162">
        <w:rPr>
          <w:bCs/>
          <w:sz w:val="24"/>
          <w:szCs w:val="24"/>
          <w:lang w:val="ru-RU"/>
        </w:rPr>
        <w:t>кор</w:t>
      </w:r>
      <w:proofErr w:type="spellEnd"/>
      <w:r w:rsidR="00082062" w:rsidRPr="009B7162">
        <w:rPr>
          <w:bCs/>
          <w:sz w:val="24"/>
          <w:szCs w:val="24"/>
          <w:lang w:val="ru-RU"/>
        </w:rPr>
        <w:t>. 2</w:t>
      </w:r>
      <w:r w:rsidR="0078573F" w:rsidRPr="009B7162">
        <w:rPr>
          <w:sz w:val="24"/>
          <w:szCs w:val="24"/>
          <w:lang w:val="ru-RU"/>
        </w:rPr>
        <w:t xml:space="preserve">, </w:t>
      </w:r>
      <w:r w:rsidR="00082062" w:rsidRPr="009B7162">
        <w:rPr>
          <w:sz w:val="24"/>
          <w:szCs w:val="24"/>
          <w:lang w:val="ru-RU"/>
        </w:rPr>
        <w:t xml:space="preserve"> </w:t>
      </w:r>
      <w:proofErr w:type="spellStart"/>
      <w:r w:rsidR="0078573F" w:rsidRPr="009B7162">
        <w:rPr>
          <w:sz w:val="24"/>
          <w:szCs w:val="24"/>
          <w:lang w:val="ru-RU"/>
        </w:rPr>
        <w:t>каб</w:t>
      </w:r>
      <w:proofErr w:type="spellEnd"/>
      <w:r w:rsidR="0078573F" w:rsidRPr="009B7162">
        <w:rPr>
          <w:sz w:val="24"/>
          <w:szCs w:val="24"/>
          <w:lang w:val="ru-RU"/>
        </w:rPr>
        <w:t>. Б1-11</w:t>
      </w:r>
      <w:r w:rsidR="00CC6AA0" w:rsidRPr="009B7162">
        <w:rPr>
          <w:sz w:val="24"/>
          <w:szCs w:val="24"/>
          <w:lang w:val="ru-RU" w:eastAsia="ru-RU"/>
        </w:rPr>
        <w:t xml:space="preserve">, в рабочие дни с </w:t>
      </w:r>
      <w:r w:rsidR="00082062" w:rsidRPr="009B7162">
        <w:rPr>
          <w:sz w:val="24"/>
          <w:szCs w:val="24"/>
          <w:lang w:val="ru-RU" w:eastAsia="ru-RU"/>
        </w:rPr>
        <w:t>08</w:t>
      </w:r>
      <w:r w:rsidR="00CC6AA0" w:rsidRPr="009B7162">
        <w:rPr>
          <w:sz w:val="24"/>
          <w:szCs w:val="24"/>
          <w:lang w:val="ru-RU" w:eastAsia="ru-RU"/>
        </w:rPr>
        <w:t>.</w:t>
      </w:r>
      <w:r w:rsidR="00082062" w:rsidRPr="009B7162">
        <w:rPr>
          <w:sz w:val="24"/>
          <w:szCs w:val="24"/>
          <w:lang w:val="ru-RU" w:eastAsia="ru-RU"/>
        </w:rPr>
        <w:t>3</w:t>
      </w:r>
      <w:r w:rsidR="00CC6AA0" w:rsidRPr="009B7162">
        <w:rPr>
          <w:sz w:val="24"/>
          <w:szCs w:val="24"/>
          <w:lang w:val="ru-RU" w:eastAsia="ru-RU"/>
        </w:rPr>
        <w:t xml:space="preserve">0 </w:t>
      </w:r>
      <w:r w:rsidR="00082062" w:rsidRPr="009B7162">
        <w:rPr>
          <w:sz w:val="24"/>
          <w:szCs w:val="24"/>
          <w:lang w:val="ru-RU" w:eastAsia="ru-RU"/>
        </w:rPr>
        <w:t xml:space="preserve">час. </w:t>
      </w:r>
      <w:r w:rsidR="00CC6AA0" w:rsidRPr="009B7162">
        <w:rPr>
          <w:sz w:val="24"/>
          <w:szCs w:val="24"/>
          <w:lang w:val="ru-RU" w:eastAsia="ru-RU"/>
        </w:rPr>
        <w:t>до 1</w:t>
      </w:r>
      <w:r w:rsidR="00082062" w:rsidRPr="009B7162">
        <w:rPr>
          <w:sz w:val="24"/>
          <w:szCs w:val="24"/>
          <w:lang w:val="ru-RU" w:eastAsia="ru-RU"/>
        </w:rPr>
        <w:t>7</w:t>
      </w:r>
      <w:r w:rsidR="00CC6AA0" w:rsidRPr="009B7162">
        <w:rPr>
          <w:sz w:val="24"/>
          <w:szCs w:val="24"/>
          <w:lang w:val="ru-RU" w:eastAsia="ru-RU"/>
        </w:rPr>
        <w:t>.</w:t>
      </w:r>
      <w:r w:rsidR="00082062" w:rsidRPr="009B7162">
        <w:rPr>
          <w:sz w:val="24"/>
          <w:szCs w:val="24"/>
          <w:lang w:val="ru-RU" w:eastAsia="ru-RU"/>
        </w:rPr>
        <w:t>3</w:t>
      </w:r>
      <w:r w:rsidR="00CC6AA0" w:rsidRPr="009B7162">
        <w:rPr>
          <w:sz w:val="24"/>
          <w:szCs w:val="24"/>
          <w:lang w:val="ru-RU" w:eastAsia="ru-RU"/>
        </w:rPr>
        <w:t>0</w:t>
      </w:r>
      <w:r w:rsidR="00082062" w:rsidRPr="009B7162">
        <w:rPr>
          <w:sz w:val="24"/>
          <w:szCs w:val="24"/>
          <w:lang w:val="ru-RU" w:eastAsia="ru-RU"/>
        </w:rPr>
        <w:t xml:space="preserve"> час</w:t>
      </w:r>
      <w:proofErr w:type="gramStart"/>
      <w:r w:rsidR="00082062" w:rsidRPr="009B7162">
        <w:rPr>
          <w:sz w:val="24"/>
          <w:szCs w:val="24"/>
          <w:lang w:val="ru-RU" w:eastAsia="ru-RU"/>
        </w:rPr>
        <w:t>.</w:t>
      </w:r>
      <w:r w:rsidR="00CC6AA0" w:rsidRPr="009B7162">
        <w:rPr>
          <w:sz w:val="24"/>
          <w:szCs w:val="24"/>
          <w:lang w:val="ru-RU" w:eastAsia="ru-RU"/>
        </w:rPr>
        <w:t xml:space="preserve">, </w:t>
      </w:r>
      <w:proofErr w:type="gramEnd"/>
      <w:r w:rsidR="00CC6AA0" w:rsidRPr="009B7162">
        <w:rPr>
          <w:sz w:val="24"/>
          <w:szCs w:val="24"/>
          <w:lang w:val="ru-RU" w:eastAsia="ru-RU"/>
        </w:rPr>
        <w:t xml:space="preserve">до даты окончания срока подачи заявок. </w:t>
      </w:r>
    </w:p>
    <w:p w:rsidR="00AD18FB" w:rsidRPr="009B716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9B7162">
        <w:rPr>
          <w:sz w:val="24"/>
          <w:szCs w:val="24"/>
          <w:lang w:val="ru-RU" w:eastAsia="ru-RU"/>
        </w:rPr>
        <w:t>Заявка должна быть подана в запечатанном конверте. На конверте должны быть указаны: название</w:t>
      </w:r>
      <w:r w:rsidR="00DF4403" w:rsidRPr="009B7162">
        <w:rPr>
          <w:sz w:val="24"/>
          <w:szCs w:val="24"/>
          <w:lang w:val="ru-RU" w:eastAsia="ru-RU"/>
        </w:rPr>
        <w:t xml:space="preserve"> организации</w:t>
      </w:r>
      <w:r w:rsidR="008261B8" w:rsidRPr="009B7162">
        <w:rPr>
          <w:sz w:val="24"/>
          <w:szCs w:val="24"/>
          <w:lang w:val="ru-RU" w:eastAsia="ru-RU"/>
        </w:rPr>
        <w:t>, номер И</w:t>
      </w:r>
      <w:r w:rsidRPr="009B7162">
        <w:rPr>
          <w:sz w:val="24"/>
          <w:szCs w:val="24"/>
          <w:lang w:val="ru-RU" w:eastAsia="ru-RU"/>
        </w:rPr>
        <w:t>звещения.</w:t>
      </w:r>
    </w:p>
    <w:p w:rsidR="00AD18FB" w:rsidRPr="009B7162" w:rsidRDefault="00406A85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9B7162">
        <w:rPr>
          <w:sz w:val="24"/>
          <w:szCs w:val="24"/>
          <w:lang w:val="ru-RU" w:eastAsia="ru-RU"/>
        </w:rPr>
        <w:t>Содержание З</w:t>
      </w:r>
      <w:r w:rsidR="00AD18FB" w:rsidRPr="009B7162">
        <w:rPr>
          <w:sz w:val="24"/>
          <w:szCs w:val="24"/>
          <w:lang w:val="ru-RU" w:eastAsia="ru-RU"/>
        </w:rPr>
        <w:t xml:space="preserve">аявки: </w:t>
      </w:r>
    </w:p>
    <w:p w:rsidR="00AD18FB" w:rsidRPr="009B716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9B7162">
        <w:rPr>
          <w:sz w:val="24"/>
          <w:szCs w:val="24"/>
          <w:lang w:val="ru-RU" w:eastAsia="ru-RU"/>
        </w:rPr>
        <w:t>- Оригинал заявки на участие в Процедуре закупки – открытый Запрос цен;</w:t>
      </w:r>
    </w:p>
    <w:p w:rsidR="00AD18FB" w:rsidRPr="009B7162" w:rsidRDefault="00A23C30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9B7162">
        <w:rPr>
          <w:sz w:val="24"/>
          <w:szCs w:val="24"/>
          <w:lang w:val="ru-RU" w:eastAsia="ru-RU"/>
        </w:rPr>
        <w:t>- Оригинал анкеты Участника П</w:t>
      </w:r>
      <w:r w:rsidR="00AD18FB" w:rsidRPr="009B7162">
        <w:rPr>
          <w:sz w:val="24"/>
          <w:szCs w:val="24"/>
          <w:lang w:val="ru-RU" w:eastAsia="ru-RU"/>
        </w:rPr>
        <w:t>роцедуры закупки;</w:t>
      </w:r>
      <w:r w:rsidRPr="009B7162">
        <w:rPr>
          <w:sz w:val="24"/>
          <w:szCs w:val="24"/>
          <w:lang w:val="ru-RU" w:eastAsia="ru-RU"/>
        </w:rPr>
        <w:t xml:space="preserve"> </w:t>
      </w:r>
    </w:p>
    <w:p w:rsidR="00AD18FB" w:rsidRPr="009B716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9B7162">
        <w:rPr>
          <w:sz w:val="24"/>
          <w:szCs w:val="24"/>
          <w:lang w:val="ru-RU" w:eastAsia="ru-RU"/>
        </w:rPr>
        <w:t>-</w:t>
      </w:r>
      <w:r w:rsidR="00A23C30" w:rsidRPr="009B7162">
        <w:rPr>
          <w:sz w:val="24"/>
          <w:szCs w:val="24"/>
          <w:lang w:eastAsia="ru-RU"/>
        </w:rPr>
        <w:t> </w:t>
      </w:r>
      <w:r w:rsidRPr="009B7162">
        <w:rPr>
          <w:sz w:val="24"/>
          <w:szCs w:val="24"/>
          <w:lang w:val="ru-RU" w:eastAsia="ru-RU"/>
        </w:rPr>
        <w:t xml:space="preserve">Оригинал письма о согласии </w:t>
      </w:r>
      <w:r w:rsidR="00BA29F8" w:rsidRPr="009B7162">
        <w:rPr>
          <w:sz w:val="24"/>
          <w:szCs w:val="24"/>
          <w:lang w:val="ru-RU" w:eastAsia="ru-RU"/>
        </w:rPr>
        <w:t xml:space="preserve">Участника Процедуры закупки </w:t>
      </w:r>
      <w:r w:rsidRPr="009B7162">
        <w:rPr>
          <w:sz w:val="24"/>
          <w:szCs w:val="24"/>
          <w:lang w:val="ru-RU" w:eastAsia="ru-RU"/>
        </w:rPr>
        <w:t>с условиями</w:t>
      </w:r>
      <w:r w:rsidR="00A23C30" w:rsidRPr="009B7162">
        <w:rPr>
          <w:sz w:val="24"/>
          <w:szCs w:val="24"/>
          <w:lang w:val="ru-RU" w:eastAsia="ru-RU"/>
        </w:rPr>
        <w:t>,</w:t>
      </w:r>
      <w:r w:rsidRPr="009B7162">
        <w:rPr>
          <w:sz w:val="24"/>
          <w:szCs w:val="24"/>
          <w:lang w:val="ru-RU" w:eastAsia="ru-RU"/>
        </w:rPr>
        <w:t xml:space="preserve"> </w:t>
      </w:r>
      <w:r w:rsidR="00BA29F8" w:rsidRPr="009B7162">
        <w:rPr>
          <w:sz w:val="24"/>
          <w:szCs w:val="24"/>
          <w:lang w:val="ru-RU" w:eastAsia="ru-RU"/>
        </w:rPr>
        <w:t xml:space="preserve">указанными в Извещении о проведении открытого Запроса цен и  в договоре поставки, </w:t>
      </w:r>
      <w:r w:rsidRPr="009B7162">
        <w:rPr>
          <w:sz w:val="24"/>
          <w:szCs w:val="24"/>
          <w:lang w:val="ru-RU" w:eastAsia="ru-RU"/>
        </w:rPr>
        <w:t>подписанн</w:t>
      </w:r>
      <w:r w:rsidR="009E759B" w:rsidRPr="009B7162">
        <w:rPr>
          <w:sz w:val="24"/>
          <w:szCs w:val="24"/>
          <w:lang w:val="ru-RU" w:eastAsia="ru-RU"/>
        </w:rPr>
        <w:t>ый</w:t>
      </w:r>
      <w:r w:rsidRPr="009B7162">
        <w:rPr>
          <w:sz w:val="24"/>
          <w:szCs w:val="24"/>
          <w:lang w:val="ru-RU" w:eastAsia="ru-RU"/>
        </w:rPr>
        <w:t xml:space="preserve"> </w:t>
      </w:r>
      <w:r w:rsidR="00A23C30" w:rsidRPr="009B7162">
        <w:rPr>
          <w:sz w:val="24"/>
          <w:szCs w:val="24"/>
          <w:lang w:val="ru-RU" w:eastAsia="ru-RU"/>
        </w:rPr>
        <w:t>уполномоченным (доверенным)</w:t>
      </w:r>
      <w:r w:rsidRPr="009B7162">
        <w:rPr>
          <w:sz w:val="24"/>
          <w:szCs w:val="24"/>
          <w:lang w:val="ru-RU" w:eastAsia="ru-RU"/>
        </w:rPr>
        <w:t xml:space="preserve"> лицом</w:t>
      </w:r>
      <w:r w:rsidR="00E50B53" w:rsidRPr="009B7162">
        <w:rPr>
          <w:sz w:val="24"/>
          <w:szCs w:val="24"/>
          <w:lang w:val="ru-RU" w:eastAsia="ru-RU"/>
        </w:rPr>
        <w:t xml:space="preserve"> Участника Процедуры закупки.</w:t>
      </w:r>
      <w:r w:rsidRPr="009B7162">
        <w:rPr>
          <w:sz w:val="24"/>
          <w:szCs w:val="24"/>
          <w:lang w:val="ru-RU" w:eastAsia="ru-RU"/>
        </w:rPr>
        <w:t xml:space="preserve"> </w:t>
      </w:r>
    </w:p>
    <w:p w:rsidR="00F16EA6" w:rsidRPr="009B7162" w:rsidRDefault="00CC6AA0" w:rsidP="000E3A93">
      <w:pPr>
        <w:pStyle w:val="af1"/>
        <w:ind w:left="426" w:firstLine="4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7162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BF10BC" w:rsidRPr="009B7162" w:rsidRDefault="00BF10BC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7162">
        <w:rPr>
          <w:rFonts w:ascii="Times New Roman" w:hAnsi="Times New Roman" w:cs="Times New Roman"/>
          <w:b/>
          <w:sz w:val="24"/>
          <w:szCs w:val="24"/>
        </w:rPr>
        <w:t>Краткие сведения о порядке и особенностях проведения Процедуры закупки:</w:t>
      </w:r>
    </w:p>
    <w:p w:rsidR="00BF10BC" w:rsidRPr="009B716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716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Заявки:</w:t>
      </w:r>
      <w:r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9B716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9B716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716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исполнения Договора:</w:t>
      </w:r>
      <w:r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9B716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9B716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716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возврата аванса:</w:t>
      </w:r>
      <w:r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9B716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9B716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7162">
        <w:rPr>
          <w:rFonts w:ascii="Times New Roman" w:hAnsi="Times New Roman" w:cs="Times New Roman"/>
          <w:b/>
          <w:sz w:val="24"/>
          <w:szCs w:val="24"/>
          <w:lang w:eastAsia="ru-RU"/>
        </w:rPr>
        <w:t>Срок, порядок заключения договора по итогам проведения Процедуры закупки:</w:t>
      </w:r>
      <w:r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9B7162" w:rsidRDefault="009B4032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7162">
        <w:rPr>
          <w:rFonts w:ascii="Times New Roman" w:hAnsi="Times New Roman" w:cs="Times New Roman"/>
          <w:b/>
          <w:sz w:val="24"/>
          <w:szCs w:val="24"/>
          <w:lang w:eastAsia="ru-RU"/>
        </w:rPr>
        <w:t>Сайт, на котором размещено Извещение о проведении процедуры закупки:</w:t>
      </w:r>
      <w:r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hyperlink r:id="rId14" w:history="1">
        <w:r w:rsidR="00F757CA" w:rsidRPr="009B7162">
          <w:rPr>
            <w:rStyle w:val="ad"/>
            <w:rFonts w:ascii="Times New Roman" w:hAnsi="Times New Roman"/>
            <w:sz w:val="24"/>
            <w:szCs w:val="24"/>
            <w:lang w:eastAsia="ru-RU"/>
          </w:rPr>
          <w:t>www.sk.ru</w:t>
        </w:r>
      </w:hyperlink>
      <w:r w:rsidRPr="009B716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75127" w:rsidRPr="009B7162" w:rsidRDefault="00BF10BC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7162">
        <w:rPr>
          <w:rFonts w:ascii="Times New Roman" w:hAnsi="Times New Roman" w:cs="Times New Roman"/>
          <w:b/>
          <w:sz w:val="24"/>
          <w:szCs w:val="24"/>
        </w:rPr>
        <w:t>Срок</w:t>
      </w:r>
      <w:r w:rsidR="00582F6C" w:rsidRPr="009B7162">
        <w:rPr>
          <w:rFonts w:ascii="Times New Roman" w:hAnsi="Times New Roman" w:cs="Times New Roman"/>
          <w:b/>
          <w:sz w:val="24"/>
          <w:szCs w:val="24"/>
        </w:rPr>
        <w:t xml:space="preserve"> окончания </w:t>
      </w:r>
      <w:r w:rsidRPr="009B7162">
        <w:rPr>
          <w:rFonts w:ascii="Times New Roman" w:hAnsi="Times New Roman" w:cs="Times New Roman"/>
          <w:b/>
          <w:sz w:val="24"/>
          <w:szCs w:val="24"/>
        </w:rPr>
        <w:t>подачи</w:t>
      </w:r>
      <w:r w:rsidR="00582F6C" w:rsidRPr="009B71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B7162">
        <w:rPr>
          <w:rFonts w:ascii="Times New Roman" w:hAnsi="Times New Roman" w:cs="Times New Roman"/>
          <w:b/>
          <w:sz w:val="24"/>
          <w:szCs w:val="24"/>
        </w:rPr>
        <w:t>З</w:t>
      </w:r>
      <w:r w:rsidR="00582F6C" w:rsidRPr="009B7162">
        <w:rPr>
          <w:rFonts w:ascii="Times New Roman" w:hAnsi="Times New Roman" w:cs="Times New Roman"/>
          <w:b/>
          <w:sz w:val="24"/>
          <w:szCs w:val="24"/>
        </w:rPr>
        <w:t>аявок</w:t>
      </w:r>
      <w:r w:rsidR="00575127" w:rsidRPr="009B7162">
        <w:rPr>
          <w:rFonts w:ascii="Times New Roman" w:hAnsi="Times New Roman" w:cs="Times New Roman"/>
          <w:b/>
          <w:sz w:val="24"/>
          <w:szCs w:val="24"/>
        </w:rPr>
        <w:t>:</w:t>
      </w:r>
      <w:r w:rsidR="00575127"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75127" w:rsidRPr="00FE5DA0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FE5DA0" w:rsidRPr="00FE5DA0">
        <w:rPr>
          <w:rFonts w:ascii="Times New Roman" w:hAnsi="Times New Roman" w:cs="Times New Roman"/>
          <w:sz w:val="24"/>
          <w:szCs w:val="24"/>
          <w:lang w:eastAsia="ru-RU"/>
        </w:rPr>
        <w:t>15</w:t>
      </w:r>
      <w:r w:rsidR="00575127" w:rsidRPr="00FE5DA0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B90315"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E5DA0">
        <w:rPr>
          <w:rFonts w:ascii="Times New Roman" w:hAnsi="Times New Roman" w:cs="Times New Roman"/>
          <w:sz w:val="24"/>
          <w:szCs w:val="24"/>
          <w:lang w:eastAsia="ru-RU"/>
        </w:rPr>
        <w:t xml:space="preserve">сентября </w:t>
      </w:r>
      <w:r w:rsidR="00082062" w:rsidRPr="009B7162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575127" w:rsidRPr="009B7162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B90315" w:rsidRPr="009B7162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82062" w:rsidRPr="009B7162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B90315"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75127"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года в </w:t>
      </w:r>
      <w:r w:rsidR="00C6068E" w:rsidRPr="009B7162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82062" w:rsidRPr="009B7162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575127"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 часов </w:t>
      </w:r>
      <w:r w:rsidR="00082062" w:rsidRPr="009B7162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C6068E" w:rsidRPr="009B7162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575127"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 минут по московскому времени</w:t>
      </w:r>
      <w:r w:rsidR="00410FE1" w:rsidRPr="009B716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31BE" w:rsidRPr="009B7162" w:rsidRDefault="00532802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B7162">
        <w:rPr>
          <w:rFonts w:ascii="Times New Roman" w:hAnsi="Times New Roman" w:cs="Times New Roman"/>
          <w:b/>
          <w:sz w:val="24"/>
          <w:szCs w:val="24"/>
        </w:rPr>
        <w:t>Место рассмотрения З</w:t>
      </w:r>
      <w:r w:rsidR="00BF10BC" w:rsidRPr="009B7162">
        <w:rPr>
          <w:rFonts w:ascii="Times New Roman" w:hAnsi="Times New Roman" w:cs="Times New Roman"/>
          <w:b/>
          <w:sz w:val="24"/>
          <w:szCs w:val="24"/>
        </w:rPr>
        <w:t>аявок:</w:t>
      </w:r>
      <w:r w:rsidR="00F16EA6"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 Процедура рассмотрения З</w:t>
      </w:r>
      <w:r w:rsidR="00BF10BC" w:rsidRPr="009B7162">
        <w:rPr>
          <w:rFonts w:ascii="Times New Roman" w:hAnsi="Times New Roman" w:cs="Times New Roman"/>
          <w:sz w:val="24"/>
          <w:szCs w:val="24"/>
          <w:lang w:eastAsia="ru-RU"/>
        </w:rPr>
        <w:t>аявок, п</w:t>
      </w:r>
      <w:r w:rsidR="00A23C30" w:rsidRPr="009B7162">
        <w:rPr>
          <w:rFonts w:ascii="Times New Roman" w:hAnsi="Times New Roman" w:cs="Times New Roman"/>
          <w:sz w:val="24"/>
          <w:szCs w:val="24"/>
          <w:lang w:eastAsia="ru-RU"/>
        </w:rPr>
        <w:t>одведения итогов и определения П</w:t>
      </w:r>
      <w:r w:rsidR="00BF10BC" w:rsidRPr="009B7162">
        <w:rPr>
          <w:rFonts w:ascii="Times New Roman" w:hAnsi="Times New Roman" w:cs="Times New Roman"/>
          <w:sz w:val="24"/>
          <w:szCs w:val="24"/>
          <w:lang w:eastAsia="ru-RU"/>
        </w:rPr>
        <w:t>обедителя будет проводиться по адресу</w:t>
      </w:r>
      <w:r w:rsidR="00BA29F8" w:rsidRPr="009B7162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="00BF10BC"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07989" w:rsidRPr="009B7162">
        <w:rPr>
          <w:rFonts w:ascii="Times New Roman" w:hAnsi="Times New Roman" w:cs="Times New Roman"/>
          <w:sz w:val="24"/>
          <w:szCs w:val="24"/>
        </w:rPr>
        <w:t xml:space="preserve"> </w:t>
      </w:r>
      <w:r w:rsidR="00E07989" w:rsidRPr="009B7162">
        <w:rPr>
          <w:rFonts w:ascii="Times New Roman" w:hAnsi="Times New Roman" w:cs="Times New Roman"/>
          <w:bCs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="00E07989" w:rsidRPr="009B716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E07989" w:rsidRPr="009B7162">
        <w:rPr>
          <w:rFonts w:ascii="Times New Roman" w:hAnsi="Times New Roman" w:cs="Times New Roman"/>
          <w:bCs/>
          <w:sz w:val="24"/>
          <w:szCs w:val="24"/>
        </w:rPr>
        <w:t>. 2.</w:t>
      </w:r>
    </w:p>
    <w:p w:rsidR="000E2193" w:rsidRPr="009B7162" w:rsidRDefault="00BF10BC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716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Дата </w:t>
      </w:r>
      <w:r w:rsidR="00532802" w:rsidRPr="009B7162">
        <w:rPr>
          <w:rFonts w:ascii="Times New Roman" w:hAnsi="Times New Roman" w:cs="Times New Roman"/>
          <w:b/>
          <w:sz w:val="24"/>
          <w:szCs w:val="24"/>
          <w:lang w:eastAsia="ru-RU"/>
        </w:rPr>
        <w:t>и время окончания рассмотрения З</w:t>
      </w:r>
      <w:r w:rsidRPr="009B7162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A566E9" w:rsidRPr="009B716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не позднее </w:t>
      </w:r>
      <w:r w:rsidRPr="00FE5DA0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FE5DA0" w:rsidRPr="00FE5DA0">
        <w:rPr>
          <w:rFonts w:ascii="Times New Roman" w:hAnsi="Times New Roman" w:cs="Times New Roman"/>
          <w:sz w:val="24"/>
          <w:szCs w:val="24"/>
          <w:lang w:eastAsia="ru-RU"/>
        </w:rPr>
        <w:t>22</w:t>
      </w:r>
      <w:r w:rsidRPr="00FE5DA0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E5DA0">
        <w:rPr>
          <w:rFonts w:ascii="Times New Roman" w:hAnsi="Times New Roman" w:cs="Times New Roman"/>
          <w:sz w:val="24"/>
          <w:szCs w:val="24"/>
          <w:lang w:eastAsia="ru-RU"/>
        </w:rPr>
        <w:t xml:space="preserve">сентября </w:t>
      </w:r>
      <w:r w:rsidRPr="009B7162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E07989" w:rsidRPr="009B7162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A23C30" w:rsidRPr="009B7162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3C30"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1115E0" w:rsidRPr="009B716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7162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A23C30" w:rsidRPr="009B716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2689C" w:rsidRPr="009B716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7162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</w:t>
      </w:r>
      <w:r w:rsidR="00A23C30"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 поставки.</w:t>
      </w:r>
    </w:p>
    <w:p w:rsidR="0022689C" w:rsidRPr="009B716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7162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</w:t>
      </w:r>
      <w:r w:rsidR="00A23C30" w:rsidRPr="009B716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45970" w:rsidRPr="009B7162" w:rsidRDefault="00B45970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№4 Анкета </w:t>
      </w:r>
      <w:r w:rsidR="00A23C30" w:rsidRPr="009B7162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Pr="009B7162">
        <w:rPr>
          <w:rFonts w:ascii="Times New Roman" w:hAnsi="Times New Roman" w:cs="Times New Roman"/>
          <w:sz w:val="24"/>
          <w:szCs w:val="24"/>
          <w:lang w:eastAsia="ru-RU"/>
        </w:rPr>
        <w:t xml:space="preserve">частника </w:t>
      </w:r>
      <w:r w:rsidR="00A23C30" w:rsidRPr="009B7162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9B7162">
        <w:rPr>
          <w:rFonts w:ascii="Times New Roman" w:hAnsi="Times New Roman" w:cs="Times New Roman"/>
          <w:sz w:val="24"/>
          <w:szCs w:val="24"/>
          <w:lang w:eastAsia="ru-RU"/>
        </w:rPr>
        <w:t>роцедуры закупки.</w:t>
      </w:r>
    </w:p>
    <w:p w:rsidR="009E7068" w:rsidRPr="009B7162" w:rsidRDefault="009E7068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7162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681012" w:rsidRPr="009B7162" w:rsidRDefault="00AB743D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9B7162">
        <w:rPr>
          <w:sz w:val="24"/>
          <w:szCs w:val="24"/>
          <w:lang w:val="ru-RU" w:eastAsia="ru-RU"/>
        </w:rPr>
        <w:t>/</w:t>
      </w:r>
      <w:r w:rsidR="00852F40" w:rsidRPr="009B7162">
        <w:rPr>
          <w:sz w:val="24"/>
          <w:szCs w:val="24"/>
          <w:lang w:val="ru-RU"/>
        </w:rPr>
        <w:t xml:space="preserve"> </w:t>
      </w:r>
      <w:r w:rsidR="00852F40" w:rsidRPr="009B7162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</w:t>
      </w:r>
      <w:r w:rsidR="00B6468D" w:rsidRPr="009B7162">
        <w:rPr>
          <w:i/>
          <w:sz w:val="24"/>
          <w:szCs w:val="24"/>
          <w:lang w:val="ru-RU" w:eastAsia="ru-RU"/>
        </w:rPr>
        <w:t xml:space="preserve"> соответствии с Приложениями  </w:t>
      </w:r>
      <w:r w:rsidR="00852F40" w:rsidRPr="009B7162">
        <w:rPr>
          <w:i/>
          <w:sz w:val="24"/>
          <w:szCs w:val="24"/>
          <w:lang w:val="ru-RU" w:eastAsia="ru-RU"/>
        </w:rPr>
        <w:t>к настоящему Извещению.</w:t>
      </w:r>
      <w:r w:rsidRPr="009B7162">
        <w:rPr>
          <w:i/>
          <w:sz w:val="24"/>
          <w:szCs w:val="24"/>
          <w:lang w:val="ru-RU" w:eastAsia="ru-RU"/>
        </w:rPr>
        <w:t>/</w:t>
      </w:r>
    </w:p>
    <w:p w:rsidR="00D5223E" w:rsidRPr="009B7162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5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9DF" w:rsidRDefault="00D359DF" w:rsidP="001C1B8B">
      <w:r>
        <w:separator/>
      </w:r>
    </w:p>
  </w:endnote>
  <w:endnote w:type="continuationSeparator" w:id="0">
    <w:p w:rsidR="00D359DF" w:rsidRDefault="00D359D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9DF" w:rsidRDefault="00D359DF" w:rsidP="001C1B8B">
      <w:r>
        <w:separator/>
      </w:r>
    </w:p>
  </w:footnote>
  <w:footnote w:type="continuationSeparator" w:id="0">
    <w:p w:rsidR="00D359DF" w:rsidRDefault="00D359D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7203" w:rsidRPr="00240DCA" w:rsidRDefault="00953824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6D781B39" wp14:editId="33B941B5">
          <wp:simplePos x="0" y="0"/>
          <wp:positionH relativeFrom="column">
            <wp:posOffset>-466090</wp:posOffset>
          </wp:positionH>
          <wp:positionV relativeFrom="paragraph">
            <wp:posOffset>325755</wp:posOffset>
          </wp:positionV>
          <wp:extent cx="7564581" cy="1092530"/>
          <wp:effectExtent l="0" t="0" r="0" b="0"/>
          <wp:wrapNone/>
          <wp:docPr id="1" name="Рисунок 5" descr="C:\Users\kravchenko_mi\Desktop\1d_head_r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ravchenko_mi\Desktop\1d_head_ru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581" cy="109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7"/>
  </w:num>
  <w:num w:numId="10">
    <w:abstractNumId w:val="12"/>
  </w:num>
  <w:num w:numId="11">
    <w:abstractNumId w:val="19"/>
  </w:num>
  <w:num w:numId="12">
    <w:abstractNumId w:val="24"/>
  </w:num>
  <w:num w:numId="13">
    <w:abstractNumId w:val="22"/>
  </w:num>
  <w:num w:numId="14">
    <w:abstractNumId w:val="8"/>
  </w:num>
  <w:num w:numId="15">
    <w:abstractNumId w:val="20"/>
  </w:num>
  <w:num w:numId="16">
    <w:abstractNumId w:val="7"/>
  </w:num>
  <w:num w:numId="17">
    <w:abstractNumId w:val="13"/>
  </w:num>
  <w:num w:numId="18">
    <w:abstractNumId w:val="18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1"/>
  </w:num>
  <w:num w:numId="24">
    <w:abstractNumId w:val="10"/>
  </w:num>
  <w:num w:numId="25">
    <w:abstractNumId w:val="15"/>
  </w:num>
  <w:num w:numId="26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13E9"/>
    <w:rsid w:val="00024638"/>
    <w:rsid w:val="000266EA"/>
    <w:rsid w:val="000314E1"/>
    <w:rsid w:val="00032B50"/>
    <w:rsid w:val="0005096F"/>
    <w:rsid w:val="00051115"/>
    <w:rsid w:val="000528E7"/>
    <w:rsid w:val="00055BE3"/>
    <w:rsid w:val="0005657A"/>
    <w:rsid w:val="00056DA6"/>
    <w:rsid w:val="00057F58"/>
    <w:rsid w:val="000651F0"/>
    <w:rsid w:val="0006605B"/>
    <w:rsid w:val="000743F8"/>
    <w:rsid w:val="000803B6"/>
    <w:rsid w:val="00082062"/>
    <w:rsid w:val="000900E2"/>
    <w:rsid w:val="00096524"/>
    <w:rsid w:val="00096B16"/>
    <w:rsid w:val="000A3628"/>
    <w:rsid w:val="000A394F"/>
    <w:rsid w:val="000A43BD"/>
    <w:rsid w:val="000A4C7B"/>
    <w:rsid w:val="000A70DD"/>
    <w:rsid w:val="000B1BD9"/>
    <w:rsid w:val="000B3139"/>
    <w:rsid w:val="000B5B52"/>
    <w:rsid w:val="000B7798"/>
    <w:rsid w:val="000C1019"/>
    <w:rsid w:val="000C18E0"/>
    <w:rsid w:val="000D415A"/>
    <w:rsid w:val="000D56AA"/>
    <w:rsid w:val="000E2193"/>
    <w:rsid w:val="000E3A93"/>
    <w:rsid w:val="000F4EFD"/>
    <w:rsid w:val="000F6AA1"/>
    <w:rsid w:val="00100155"/>
    <w:rsid w:val="00104808"/>
    <w:rsid w:val="00107775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57CF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94AD1"/>
    <w:rsid w:val="001A48E3"/>
    <w:rsid w:val="001A60CF"/>
    <w:rsid w:val="001B0F45"/>
    <w:rsid w:val="001B2639"/>
    <w:rsid w:val="001B4BD2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4006"/>
    <w:rsid w:val="001D6EF3"/>
    <w:rsid w:val="001E4698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04CE"/>
    <w:rsid w:val="0022689C"/>
    <w:rsid w:val="00230102"/>
    <w:rsid w:val="00233C6C"/>
    <w:rsid w:val="002400B2"/>
    <w:rsid w:val="00240DCA"/>
    <w:rsid w:val="00242AD6"/>
    <w:rsid w:val="002514B7"/>
    <w:rsid w:val="00252629"/>
    <w:rsid w:val="00255192"/>
    <w:rsid w:val="00264CAC"/>
    <w:rsid w:val="00267947"/>
    <w:rsid w:val="00270247"/>
    <w:rsid w:val="0028102F"/>
    <w:rsid w:val="002851EE"/>
    <w:rsid w:val="00285466"/>
    <w:rsid w:val="002933F3"/>
    <w:rsid w:val="0029421D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25F9B"/>
    <w:rsid w:val="003370FA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7DD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3F7092"/>
    <w:rsid w:val="004031BC"/>
    <w:rsid w:val="004043A2"/>
    <w:rsid w:val="00406A85"/>
    <w:rsid w:val="00410FE1"/>
    <w:rsid w:val="004127B2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0FD4"/>
    <w:rsid w:val="00463CB2"/>
    <w:rsid w:val="00464209"/>
    <w:rsid w:val="004670BE"/>
    <w:rsid w:val="00470A30"/>
    <w:rsid w:val="00470F2A"/>
    <w:rsid w:val="00477496"/>
    <w:rsid w:val="004859C7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2802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7A3"/>
    <w:rsid w:val="005B37FD"/>
    <w:rsid w:val="005C116A"/>
    <w:rsid w:val="005C4028"/>
    <w:rsid w:val="005C5E62"/>
    <w:rsid w:val="005C7691"/>
    <w:rsid w:val="005D1A2C"/>
    <w:rsid w:val="005D3E83"/>
    <w:rsid w:val="005D50C1"/>
    <w:rsid w:val="005F356C"/>
    <w:rsid w:val="005F5FE5"/>
    <w:rsid w:val="00600594"/>
    <w:rsid w:val="00600658"/>
    <w:rsid w:val="0060300B"/>
    <w:rsid w:val="006127D7"/>
    <w:rsid w:val="00616A2A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0F8"/>
    <w:rsid w:val="006B6416"/>
    <w:rsid w:val="006C133C"/>
    <w:rsid w:val="006C3AAB"/>
    <w:rsid w:val="006D2121"/>
    <w:rsid w:val="006D3D19"/>
    <w:rsid w:val="006E265F"/>
    <w:rsid w:val="006E31C2"/>
    <w:rsid w:val="006E410E"/>
    <w:rsid w:val="006E5F0E"/>
    <w:rsid w:val="006E7736"/>
    <w:rsid w:val="006F13B8"/>
    <w:rsid w:val="006F17AE"/>
    <w:rsid w:val="006F6EC2"/>
    <w:rsid w:val="007012C9"/>
    <w:rsid w:val="0070337D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424CF"/>
    <w:rsid w:val="00753407"/>
    <w:rsid w:val="00760CA4"/>
    <w:rsid w:val="00761D3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0169"/>
    <w:rsid w:val="00822CBB"/>
    <w:rsid w:val="00824DAF"/>
    <w:rsid w:val="008261B8"/>
    <w:rsid w:val="00834CC6"/>
    <w:rsid w:val="00836439"/>
    <w:rsid w:val="00836F8D"/>
    <w:rsid w:val="00837422"/>
    <w:rsid w:val="0084259F"/>
    <w:rsid w:val="008472C3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A0528"/>
    <w:rsid w:val="008A3E49"/>
    <w:rsid w:val="008A5A72"/>
    <w:rsid w:val="008A6B89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15EB"/>
    <w:rsid w:val="008F5689"/>
    <w:rsid w:val="008F6A0D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50F91"/>
    <w:rsid w:val="00953824"/>
    <w:rsid w:val="00960317"/>
    <w:rsid w:val="00961F87"/>
    <w:rsid w:val="00962865"/>
    <w:rsid w:val="009657D9"/>
    <w:rsid w:val="0096700A"/>
    <w:rsid w:val="009744AC"/>
    <w:rsid w:val="00981191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16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7068"/>
    <w:rsid w:val="009E759B"/>
    <w:rsid w:val="00A03ADD"/>
    <w:rsid w:val="00A119F1"/>
    <w:rsid w:val="00A235FF"/>
    <w:rsid w:val="00A23C30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566E9"/>
    <w:rsid w:val="00A60387"/>
    <w:rsid w:val="00A70385"/>
    <w:rsid w:val="00A718D4"/>
    <w:rsid w:val="00A75A29"/>
    <w:rsid w:val="00A76D84"/>
    <w:rsid w:val="00A83E40"/>
    <w:rsid w:val="00A85AE3"/>
    <w:rsid w:val="00A92E14"/>
    <w:rsid w:val="00A93EFB"/>
    <w:rsid w:val="00A972F0"/>
    <w:rsid w:val="00AA45C4"/>
    <w:rsid w:val="00AB11CD"/>
    <w:rsid w:val="00AB441B"/>
    <w:rsid w:val="00AB590E"/>
    <w:rsid w:val="00AB743D"/>
    <w:rsid w:val="00AC3928"/>
    <w:rsid w:val="00AD18FB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45970"/>
    <w:rsid w:val="00B5568E"/>
    <w:rsid w:val="00B557E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29F8"/>
    <w:rsid w:val="00BA57B5"/>
    <w:rsid w:val="00BA780E"/>
    <w:rsid w:val="00BB5827"/>
    <w:rsid w:val="00BB5E63"/>
    <w:rsid w:val="00BC1945"/>
    <w:rsid w:val="00BD0B35"/>
    <w:rsid w:val="00BD0C25"/>
    <w:rsid w:val="00BD3C86"/>
    <w:rsid w:val="00BD5B72"/>
    <w:rsid w:val="00BD6BE7"/>
    <w:rsid w:val="00BE16FD"/>
    <w:rsid w:val="00BE21EB"/>
    <w:rsid w:val="00BE64E4"/>
    <w:rsid w:val="00BF0F51"/>
    <w:rsid w:val="00BF10BC"/>
    <w:rsid w:val="00BF4AFC"/>
    <w:rsid w:val="00BF4B40"/>
    <w:rsid w:val="00BF6310"/>
    <w:rsid w:val="00C17384"/>
    <w:rsid w:val="00C17FE0"/>
    <w:rsid w:val="00C21676"/>
    <w:rsid w:val="00C222B4"/>
    <w:rsid w:val="00C24AEA"/>
    <w:rsid w:val="00C258AD"/>
    <w:rsid w:val="00C26806"/>
    <w:rsid w:val="00C4109D"/>
    <w:rsid w:val="00C43C21"/>
    <w:rsid w:val="00C520F1"/>
    <w:rsid w:val="00C6068E"/>
    <w:rsid w:val="00C61527"/>
    <w:rsid w:val="00C61BA6"/>
    <w:rsid w:val="00C6407F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937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51DB"/>
    <w:rsid w:val="00D01E18"/>
    <w:rsid w:val="00D03891"/>
    <w:rsid w:val="00D057C0"/>
    <w:rsid w:val="00D14D5D"/>
    <w:rsid w:val="00D20463"/>
    <w:rsid w:val="00D218AE"/>
    <w:rsid w:val="00D23C54"/>
    <w:rsid w:val="00D266E0"/>
    <w:rsid w:val="00D27DDA"/>
    <w:rsid w:val="00D3001B"/>
    <w:rsid w:val="00D323D4"/>
    <w:rsid w:val="00D359DF"/>
    <w:rsid w:val="00D4204A"/>
    <w:rsid w:val="00D44054"/>
    <w:rsid w:val="00D50558"/>
    <w:rsid w:val="00D5223E"/>
    <w:rsid w:val="00D5258B"/>
    <w:rsid w:val="00D5387A"/>
    <w:rsid w:val="00D65E91"/>
    <w:rsid w:val="00D66152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787A"/>
    <w:rsid w:val="00DA20E0"/>
    <w:rsid w:val="00DA5422"/>
    <w:rsid w:val="00DC2A25"/>
    <w:rsid w:val="00DC4927"/>
    <w:rsid w:val="00DC649C"/>
    <w:rsid w:val="00DE4CA4"/>
    <w:rsid w:val="00DE64DB"/>
    <w:rsid w:val="00DE7718"/>
    <w:rsid w:val="00DF015B"/>
    <w:rsid w:val="00DF07D1"/>
    <w:rsid w:val="00DF1CAE"/>
    <w:rsid w:val="00DF4403"/>
    <w:rsid w:val="00DF48A9"/>
    <w:rsid w:val="00DF4E57"/>
    <w:rsid w:val="00DF78D7"/>
    <w:rsid w:val="00E009D6"/>
    <w:rsid w:val="00E010A9"/>
    <w:rsid w:val="00E039D5"/>
    <w:rsid w:val="00E07455"/>
    <w:rsid w:val="00E07989"/>
    <w:rsid w:val="00E169F4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6BCC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0868"/>
    <w:rsid w:val="00F1527D"/>
    <w:rsid w:val="00F161DB"/>
    <w:rsid w:val="00F16A8D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CD1"/>
    <w:rsid w:val="00F95E94"/>
    <w:rsid w:val="00FA2528"/>
    <w:rsid w:val="00FA5340"/>
    <w:rsid w:val="00FB01FE"/>
    <w:rsid w:val="00FB76C3"/>
    <w:rsid w:val="00FB7D53"/>
    <w:rsid w:val="00FC27B1"/>
    <w:rsid w:val="00FC4EA1"/>
    <w:rsid w:val="00FC6EEF"/>
    <w:rsid w:val="00FD0A9E"/>
    <w:rsid w:val="00FD48FC"/>
    <w:rsid w:val="00FE5DA0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ODPS.Zakupki@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s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0D38981-6D4C-47FB-9ECB-316015200E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2</Pages>
  <Words>803</Words>
  <Characters>4582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41</cp:revision>
  <cp:lastPrinted>2014-08-21T10:10:00Z</cp:lastPrinted>
  <dcterms:created xsi:type="dcterms:W3CDTF">2013-10-16T12:09:00Z</dcterms:created>
  <dcterms:modified xsi:type="dcterms:W3CDTF">2014-09-08T11:50:00Z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