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F16A8D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F16A8D">
        <w:rPr>
          <w:b/>
          <w:bCs/>
          <w:sz w:val="24"/>
          <w:szCs w:val="24"/>
          <w:lang w:val="ru-RU"/>
        </w:rPr>
        <w:t xml:space="preserve">№ </w:t>
      </w:r>
      <w:r w:rsidR="0012444A" w:rsidRPr="00F16A8D">
        <w:rPr>
          <w:b/>
          <w:bCs/>
          <w:sz w:val="24"/>
          <w:szCs w:val="24"/>
          <w:lang w:val="ru-RU"/>
        </w:rPr>
        <w:t>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12444A" w:rsidRPr="00F16A8D">
        <w:rPr>
          <w:b/>
          <w:bCs/>
          <w:sz w:val="24"/>
          <w:szCs w:val="24"/>
          <w:lang w:val="ru-RU"/>
        </w:rPr>
        <w:t>-50104/</w:t>
      </w:r>
      <w:r w:rsidR="00D275C8">
        <w:rPr>
          <w:b/>
          <w:bCs/>
          <w:sz w:val="24"/>
          <w:szCs w:val="24"/>
          <w:lang w:val="ru-RU"/>
        </w:rPr>
        <w:t>255</w:t>
      </w:r>
      <w:r w:rsidR="00DF4403" w:rsidRPr="00F16A8D">
        <w:rPr>
          <w:b/>
          <w:bCs/>
          <w:sz w:val="24"/>
          <w:szCs w:val="24"/>
          <w:lang w:val="ru-RU"/>
        </w:rPr>
        <w:t xml:space="preserve"> </w:t>
      </w:r>
      <w:r w:rsidR="007930F0" w:rsidRPr="00F16A8D">
        <w:rPr>
          <w:b/>
          <w:bCs/>
          <w:sz w:val="24"/>
          <w:szCs w:val="24"/>
          <w:lang w:val="ru-RU"/>
        </w:rPr>
        <w:t xml:space="preserve"> </w:t>
      </w:r>
      <w:r w:rsidR="00D23C54" w:rsidRPr="00F16A8D">
        <w:rPr>
          <w:b/>
          <w:bCs/>
          <w:sz w:val="24"/>
          <w:szCs w:val="24"/>
          <w:lang w:val="ru-RU"/>
        </w:rPr>
        <w:t xml:space="preserve">от </w:t>
      </w:r>
      <w:r w:rsidR="00D275C8">
        <w:rPr>
          <w:b/>
          <w:bCs/>
          <w:sz w:val="24"/>
          <w:szCs w:val="24"/>
          <w:lang w:val="ru-RU"/>
        </w:rPr>
        <w:t>02</w:t>
      </w:r>
      <w:r w:rsidR="00AC3928" w:rsidRPr="00F16A8D">
        <w:rPr>
          <w:b/>
          <w:bCs/>
          <w:sz w:val="24"/>
          <w:szCs w:val="24"/>
          <w:lang w:val="ru-RU"/>
        </w:rPr>
        <w:t>.</w:t>
      </w:r>
      <w:r w:rsidR="00BD5B72">
        <w:rPr>
          <w:b/>
          <w:bCs/>
          <w:sz w:val="24"/>
          <w:szCs w:val="24"/>
          <w:lang w:val="ru-RU"/>
        </w:rPr>
        <w:t>0</w:t>
      </w:r>
      <w:r w:rsidR="00D275C8">
        <w:rPr>
          <w:b/>
          <w:bCs/>
          <w:sz w:val="24"/>
          <w:szCs w:val="24"/>
          <w:lang w:val="ru-RU"/>
        </w:rPr>
        <w:t>9</w:t>
      </w:r>
      <w:r w:rsidR="00D23C54" w:rsidRPr="00F16A8D">
        <w:rPr>
          <w:b/>
          <w:bCs/>
          <w:sz w:val="24"/>
          <w:szCs w:val="24"/>
          <w:lang w:val="ru-RU"/>
        </w:rPr>
        <w:t>.201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7930F0" w:rsidRPr="00F16A8D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 </w:t>
      </w:r>
      <w:r w:rsidR="00642007">
        <w:rPr>
          <w:b/>
          <w:bCs/>
          <w:sz w:val="24"/>
          <w:szCs w:val="24"/>
          <w:lang w:val="ru-RU"/>
        </w:rPr>
        <w:t xml:space="preserve"> Процедуры закупки -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642007" w:rsidRDefault="00477496" w:rsidP="0012444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703D1C" w:rsidRPr="00F16A8D">
        <w:rPr>
          <w:sz w:val="24"/>
          <w:szCs w:val="24"/>
          <w:lang w:val="ru-RU"/>
        </w:rPr>
        <w:t xml:space="preserve">поставки </w:t>
      </w:r>
      <w:r w:rsidR="000C1E96">
        <w:rPr>
          <w:sz w:val="24"/>
          <w:szCs w:val="24"/>
          <w:lang w:val="ru-RU"/>
        </w:rPr>
        <w:t xml:space="preserve">средств </w:t>
      </w:r>
      <w:r w:rsidR="00060B7C">
        <w:rPr>
          <w:sz w:val="24"/>
          <w:szCs w:val="24"/>
          <w:lang w:val="ru-RU"/>
        </w:rPr>
        <w:t xml:space="preserve">индивидуальной </w:t>
      </w:r>
      <w:r w:rsidR="000C1E96">
        <w:rPr>
          <w:sz w:val="24"/>
          <w:szCs w:val="24"/>
          <w:lang w:val="ru-RU"/>
        </w:rPr>
        <w:t xml:space="preserve">защиты </w:t>
      </w:r>
    </w:p>
    <w:p w:rsidR="00642007" w:rsidRDefault="0012444A" w:rsidP="0012444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для нужд</w:t>
      </w:r>
    </w:p>
    <w:p w:rsidR="00596792" w:rsidRDefault="0012444A" w:rsidP="0012444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642007" w:rsidRPr="00F16A8D" w:rsidRDefault="00642007" w:rsidP="0012444A">
      <w:pPr>
        <w:jc w:val="center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2B87" w:rsidRPr="00642007" w:rsidRDefault="003A2B87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642007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64200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42007">
        <w:rPr>
          <w:rFonts w:ascii="Times New Roman" w:hAnsi="Times New Roman" w:cs="Times New Roman"/>
          <w:sz w:val="24"/>
          <w:szCs w:val="24"/>
        </w:rPr>
        <w:t>+7 (495) 967-01-48 (</w:t>
      </w:r>
      <w:r w:rsidR="000C1E96" w:rsidRPr="00642007">
        <w:rPr>
          <w:rFonts w:ascii="Times New Roman" w:hAnsi="Times New Roman" w:cs="Times New Roman"/>
          <w:sz w:val="24"/>
          <w:szCs w:val="24"/>
        </w:rPr>
        <w:t>2171</w:t>
      </w:r>
      <w:r w:rsidRPr="00642007">
        <w:rPr>
          <w:rFonts w:ascii="Times New Roman" w:hAnsi="Times New Roman" w:cs="Times New Roman"/>
          <w:sz w:val="24"/>
          <w:szCs w:val="24"/>
        </w:rPr>
        <w:t>)</w:t>
      </w:r>
      <w:r w:rsidR="005B37A3" w:rsidRPr="00642007">
        <w:rPr>
          <w:rFonts w:ascii="Times New Roman" w:hAnsi="Times New Roman" w:cs="Times New Roman"/>
          <w:sz w:val="24"/>
          <w:szCs w:val="24"/>
        </w:rPr>
        <w:t xml:space="preserve">;   </w:t>
      </w:r>
      <w:r w:rsidRPr="006420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723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</w:t>
      </w:r>
      <w:r w:rsidR="00892723">
        <w:rPr>
          <w:rFonts w:ascii="Times New Roman" w:hAnsi="Times New Roman" w:cs="Times New Roman"/>
          <w:b/>
          <w:sz w:val="24"/>
          <w:szCs w:val="24"/>
        </w:rPr>
        <w:t>ые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лиц</w:t>
      </w:r>
      <w:r w:rsidR="00892723">
        <w:rPr>
          <w:rFonts w:ascii="Times New Roman" w:hAnsi="Times New Roman" w:cs="Times New Roman"/>
          <w:b/>
          <w:sz w:val="24"/>
          <w:szCs w:val="24"/>
        </w:rPr>
        <w:t>а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01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Default="00892723" w:rsidP="00892723">
      <w:pPr>
        <w:pStyle w:val="af1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техническим вопросам             -  </w:t>
      </w:r>
      <w:proofErr w:type="spellStart"/>
      <w:r w:rsidR="0065019F">
        <w:rPr>
          <w:rFonts w:ascii="Times New Roman" w:hAnsi="Times New Roman" w:cs="Times New Roman"/>
          <w:sz w:val="24"/>
          <w:szCs w:val="24"/>
        </w:rPr>
        <w:t>Примов</w:t>
      </w:r>
      <w:proofErr w:type="spellEnd"/>
      <w:r w:rsidR="0065019F">
        <w:rPr>
          <w:rFonts w:ascii="Times New Roman" w:hAnsi="Times New Roman" w:cs="Times New Roman"/>
          <w:sz w:val="24"/>
          <w:szCs w:val="24"/>
        </w:rPr>
        <w:t xml:space="preserve"> Александр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019F">
        <w:rPr>
          <w:rFonts w:ascii="Times New Roman" w:hAnsi="Times New Roman" w:cs="Times New Roman"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</w:rPr>
        <w:t>+7 (91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F7092">
        <w:rPr>
          <w:rFonts w:ascii="Times New Roman" w:hAnsi="Times New Roman" w:cs="Times New Roman"/>
          <w:sz w:val="24"/>
          <w:szCs w:val="24"/>
        </w:rPr>
        <w:t>) 1</w:t>
      </w:r>
      <w:r>
        <w:rPr>
          <w:rFonts w:ascii="Times New Roman" w:hAnsi="Times New Roman" w:cs="Times New Roman"/>
          <w:sz w:val="24"/>
          <w:szCs w:val="24"/>
        </w:rPr>
        <w:t>50-52-90</w:t>
      </w:r>
    </w:p>
    <w:p w:rsidR="00892723" w:rsidRPr="003F7092" w:rsidRDefault="00892723" w:rsidP="00892723">
      <w:pPr>
        <w:pStyle w:val="af1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вопросам Процедуры закупки - Чекин Владимир       +7 (916) 388-59-11</w:t>
      </w:r>
    </w:p>
    <w:p w:rsidR="00240DCA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0E3A93">
      <w:pPr>
        <w:pStyle w:val="af1"/>
        <w:numPr>
          <w:ilvl w:val="0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Pr="00060B7C">
        <w:rPr>
          <w:rFonts w:ascii="Times New Roman" w:hAnsi="Times New Roman" w:cs="Times New Roman"/>
          <w:sz w:val="24"/>
          <w:szCs w:val="24"/>
        </w:rPr>
        <w:t xml:space="preserve">поставка </w:t>
      </w:r>
      <w:r w:rsidR="00060B7C" w:rsidRPr="00060B7C">
        <w:rPr>
          <w:rFonts w:ascii="Times New Roman" w:hAnsi="Times New Roman" w:cs="Times New Roman"/>
          <w:sz w:val="24"/>
          <w:szCs w:val="24"/>
        </w:rPr>
        <w:t xml:space="preserve"> средств индивидуальной защиты</w:t>
      </w:r>
      <w:r w:rsidR="000C1E96" w:rsidRPr="00060B7C">
        <w:rPr>
          <w:rFonts w:ascii="Times New Roman" w:hAnsi="Times New Roman" w:cs="Times New Roman"/>
          <w:sz w:val="24"/>
          <w:szCs w:val="24"/>
        </w:rPr>
        <w:t xml:space="preserve"> </w:t>
      </w:r>
      <w:r w:rsidR="00824DAF" w:rsidRPr="00060B7C">
        <w:rPr>
          <w:rFonts w:ascii="Times New Roman" w:hAnsi="Times New Roman" w:cs="Times New Roman"/>
          <w:sz w:val="24"/>
          <w:szCs w:val="24"/>
        </w:rPr>
        <w:t xml:space="preserve"> </w:t>
      </w:r>
      <w:r w:rsidRPr="00060B7C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</w:t>
      </w:r>
      <w:r w:rsidRPr="003F7092">
        <w:rPr>
          <w:rFonts w:ascii="Times New Roman" w:hAnsi="Times New Roman" w:cs="Times New Roman"/>
          <w:sz w:val="24"/>
          <w:szCs w:val="24"/>
        </w:rPr>
        <w:t xml:space="preserve"> центра «Сколково»)»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0C1E96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0C1E96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 к</w:t>
      </w:r>
      <w:r w:rsidRPr="003F7092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3F7092">
        <w:rPr>
          <w:rFonts w:ascii="Times New Roman" w:hAnsi="Times New Roman" w:cs="Times New Roman"/>
          <w:sz w:val="24"/>
          <w:szCs w:val="24"/>
        </w:rPr>
        <w:t>му</w:t>
      </w:r>
      <w:r w:rsidRPr="003F7092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3F7092">
        <w:rPr>
          <w:rFonts w:ascii="Times New Roman" w:hAnsi="Times New Roman" w:cs="Times New Roman"/>
          <w:sz w:val="24"/>
          <w:szCs w:val="24"/>
        </w:rPr>
        <w:t>ю</w:t>
      </w:r>
      <w:r w:rsidR="000C1E96">
        <w:rPr>
          <w:rFonts w:ascii="Times New Roman" w:hAnsi="Times New Roman" w:cs="Times New Roman"/>
          <w:sz w:val="24"/>
          <w:szCs w:val="24"/>
        </w:rPr>
        <w:t>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3F7092" w:rsidRDefault="00E02A2F" w:rsidP="000E3A93">
      <w:pPr>
        <w:pStyle w:val="af1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9B4032" w:rsidRPr="003F7092">
        <w:rPr>
          <w:rFonts w:ascii="Times New Roman" w:hAnsi="Times New Roman" w:cs="Times New Roman"/>
          <w:b/>
          <w:sz w:val="24"/>
          <w:szCs w:val="24"/>
        </w:rPr>
        <w:t xml:space="preserve">аксимальная </w:t>
      </w:r>
      <w:r w:rsidR="00D95FC9">
        <w:rPr>
          <w:rFonts w:ascii="Times New Roman" w:hAnsi="Times New Roman" w:cs="Times New Roman"/>
          <w:b/>
          <w:sz w:val="24"/>
          <w:szCs w:val="24"/>
        </w:rPr>
        <w:t>Ц</w:t>
      </w:r>
      <w:r w:rsidR="009B4032" w:rsidRPr="003F7092">
        <w:rPr>
          <w:rFonts w:ascii="Times New Roman" w:hAnsi="Times New Roman" w:cs="Times New Roman"/>
          <w:b/>
          <w:sz w:val="24"/>
          <w:szCs w:val="24"/>
        </w:rPr>
        <w:t xml:space="preserve">ена </w:t>
      </w:r>
      <w:r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D95FC9">
        <w:rPr>
          <w:rFonts w:ascii="Times New Roman" w:hAnsi="Times New Roman" w:cs="Times New Roman"/>
          <w:b/>
          <w:sz w:val="24"/>
          <w:szCs w:val="24"/>
        </w:rPr>
        <w:t>Д</w:t>
      </w:r>
      <w:r w:rsidR="009B4032" w:rsidRPr="003F7092">
        <w:rPr>
          <w:rFonts w:ascii="Times New Roman" w:hAnsi="Times New Roman" w:cs="Times New Roman"/>
          <w:b/>
          <w:sz w:val="24"/>
          <w:szCs w:val="24"/>
        </w:rPr>
        <w:t>оговор</w:t>
      </w:r>
      <w:r w:rsidR="00D95FC9">
        <w:rPr>
          <w:rFonts w:ascii="Times New Roman" w:hAnsi="Times New Roman" w:cs="Times New Roman"/>
          <w:b/>
          <w:sz w:val="24"/>
          <w:szCs w:val="24"/>
        </w:rPr>
        <w:t>у составит не более</w:t>
      </w:r>
      <w:r w:rsidR="009B4032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0C1E96">
        <w:rPr>
          <w:rFonts w:ascii="Times New Roman" w:hAnsi="Times New Roman" w:cs="Times New Roman"/>
          <w:sz w:val="24"/>
          <w:szCs w:val="24"/>
        </w:rPr>
        <w:t xml:space="preserve">1 200 </w:t>
      </w:r>
      <w:r w:rsidR="00824DAF" w:rsidRPr="003F7092">
        <w:rPr>
          <w:rFonts w:ascii="Times New Roman" w:hAnsi="Times New Roman" w:cs="Times New Roman"/>
          <w:sz w:val="24"/>
          <w:szCs w:val="24"/>
        </w:rPr>
        <w:t>000</w:t>
      </w:r>
      <w:r w:rsidR="00B16228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0C1E96">
        <w:rPr>
          <w:rFonts w:ascii="Times New Roman" w:hAnsi="Times New Roman" w:cs="Times New Roman"/>
          <w:sz w:val="24"/>
          <w:szCs w:val="24"/>
        </w:rPr>
        <w:t xml:space="preserve"> (один </w:t>
      </w:r>
      <w:r w:rsidR="00824DAF" w:rsidRPr="003F7092">
        <w:rPr>
          <w:rFonts w:ascii="Times New Roman" w:hAnsi="Times New Roman" w:cs="Times New Roman"/>
          <w:sz w:val="24"/>
          <w:szCs w:val="24"/>
        </w:rPr>
        <w:t xml:space="preserve"> миллион </w:t>
      </w:r>
      <w:r w:rsidR="000C1E96">
        <w:rPr>
          <w:rFonts w:ascii="Times New Roman" w:hAnsi="Times New Roman" w:cs="Times New Roman"/>
          <w:sz w:val="24"/>
          <w:szCs w:val="24"/>
        </w:rPr>
        <w:t>двести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B16228" w:rsidRPr="003F7092">
        <w:rPr>
          <w:rFonts w:ascii="Times New Roman" w:hAnsi="Times New Roman" w:cs="Times New Roman"/>
          <w:sz w:val="24"/>
          <w:szCs w:val="24"/>
        </w:rPr>
        <w:t>тысяч</w:t>
      </w:r>
      <w:r w:rsidR="003C0234" w:rsidRPr="003F7092">
        <w:rPr>
          <w:rFonts w:ascii="Times New Roman" w:hAnsi="Times New Roman" w:cs="Times New Roman"/>
          <w:sz w:val="24"/>
          <w:szCs w:val="24"/>
        </w:rPr>
        <w:t>)</w:t>
      </w:r>
      <w:r w:rsidR="00A03ADD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820169" w:rsidRPr="003F7092">
        <w:rPr>
          <w:rFonts w:ascii="Times New Roman" w:hAnsi="Times New Roman" w:cs="Times New Roman"/>
          <w:sz w:val="24"/>
          <w:szCs w:val="24"/>
        </w:rPr>
        <w:t>руб.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00 коп</w:t>
      </w:r>
      <w:proofErr w:type="gramStart"/>
      <w:r w:rsidR="003F7092" w:rsidRPr="003F7092">
        <w:rPr>
          <w:rFonts w:ascii="Times New Roman" w:hAnsi="Times New Roman" w:cs="Times New Roman"/>
          <w:sz w:val="24"/>
          <w:szCs w:val="24"/>
        </w:rPr>
        <w:t>.</w:t>
      </w:r>
      <w:r w:rsidR="00820169" w:rsidRPr="003F709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="00A03ADD" w:rsidRPr="003F7092">
        <w:rPr>
          <w:rFonts w:ascii="Times New Roman" w:hAnsi="Times New Roman" w:cs="Times New Roman"/>
          <w:sz w:val="24"/>
          <w:szCs w:val="24"/>
        </w:rPr>
        <w:t>в</w:t>
      </w:r>
      <w:r w:rsidR="00D95FC9">
        <w:rPr>
          <w:rFonts w:ascii="Times New Roman" w:hAnsi="Times New Roman" w:cs="Times New Roman"/>
          <w:sz w:val="24"/>
          <w:szCs w:val="24"/>
        </w:rPr>
        <w:t xml:space="preserve">ключая </w:t>
      </w:r>
      <w:r w:rsidR="00A03ADD" w:rsidRPr="003F7092">
        <w:rPr>
          <w:rFonts w:ascii="Times New Roman" w:hAnsi="Times New Roman" w:cs="Times New Roman"/>
          <w:sz w:val="24"/>
          <w:szCs w:val="24"/>
        </w:rPr>
        <w:t>НДС</w:t>
      </w:r>
      <w:r w:rsidR="000C1E96">
        <w:rPr>
          <w:rFonts w:ascii="Times New Roman" w:hAnsi="Times New Roman" w:cs="Times New Roman"/>
          <w:sz w:val="24"/>
          <w:szCs w:val="24"/>
        </w:rPr>
        <w:t xml:space="preserve"> 18%</w:t>
      </w:r>
      <w:r w:rsidR="00D95FC9">
        <w:rPr>
          <w:rFonts w:ascii="Times New Roman" w:hAnsi="Times New Roman" w:cs="Times New Roman"/>
          <w:sz w:val="24"/>
          <w:szCs w:val="24"/>
        </w:rPr>
        <w:t xml:space="preserve"> - 183 050 руб. 85 коп.</w:t>
      </w:r>
      <w:r w:rsidR="00B16228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D95FC9">
        <w:rPr>
          <w:rFonts w:ascii="Times New Roman" w:hAnsi="Times New Roman" w:cs="Times New Roman"/>
          <w:sz w:val="24"/>
          <w:szCs w:val="24"/>
        </w:rPr>
        <w:t>Указанная цена включает в себя гарантийные обязательства, уплату таможенных пошлин, налогов, сборов и других обязательных платежей, а также любые иные расходы, которые поставщик может понести в связи с исполнением обязательств по настоящему договору.</w:t>
      </w:r>
      <w:r w:rsidR="00082062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1F5D72" w:rsidRPr="003F7092">
        <w:rPr>
          <w:rFonts w:ascii="Times New Roman" w:hAnsi="Times New Roman" w:cs="Times New Roman"/>
          <w:sz w:val="24"/>
          <w:szCs w:val="24"/>
        </w:rPr>
        <w:t xml:space="preserve"> Оплата производится после поставки Товара, в течение 15 (пятнадцати) рабочих д</w:t>
      </w:r>
      <w:r w:rsidR="005822F2">
        <w:rPr>
          <w:rFonts w:ascii="Times New Roman" w:hAnsi="Times New Roman" w:cs="Times New Roman"/>
          <w:sz w:val="24"/>
          <w:szCs w:val="24"/>
        </w:rPr>
        <w:t xml:space="preserve">ней на основании предоставленного счета </w:t>
      </w:r>
      <w:r w:rsidR="001F5D72" w:rsidRPr="003F7092">
        <w:rPr>
          <w:rFonts w:ascii="Times New Roman" w:hAnsi="Times New Roman" w:cs="Times New Roman"/>
          <w:sz w:val="24"/>
          <w:szCs w:val="24"/>
        </w:rPr>
        <w:t>Поставщиком</w:t>
      </w:r>
      <w:r w:rsidR="005822F2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4031BC" w:rsidRPr="003F7092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2A5B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8261B8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поставки Т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овара/ выполнения работ/ оказания услуг</w:t>
      </w:r>
      <w:proofErr w:type="gramEnd"/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E506DD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 поставки: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3F7092" w:rsidRDefault="003F7092" w:rsidP="000E3A93">
      <w:pPr>
        <w:pStyle w:val="af1"/>
        <w:numPr>
          <w:ilvl w:val="2"/>
          <w:numId w:val="4"/>
        </w:numPr>
        <w:tabs>
          <w:tab w:val="num" w:pos="851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sz w:val="24"/>
          <w:szCs w:val="24"/>
        </w:rPr>
        <w:t xml:space="preserve">Договор вступает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действует</w:t>
      </w:r>
      <w:r w:rsidR="005822F2">
        <w:rPr>
          <w:rFonts w:ascii="Times New Roman" w:hAnsi="Times New Roman" w:cs="Times New Roman"/>
          <w:sz w:val="24"/>
          <w:szCs w:val="24"/>
        </w:rPr>
        <w:t xml:space="preserve"> 1 (один) календарный год.</w:t>
      </w:r>
      <w:r w:rsidRPr="003F7092">
        <w:rPr>
          <w:rFonts w:ascii="Times New Roman" w:hAnsi="Times New Roman" w:cs="Times New Roman"/>
          <w:sz w:val="24"/>
          <w:szCs w:val="24"/>
        </w:rPr>
        <w:t xml:space="preserve"> Окончание срока действия настоящего Договора не освобождает Стороны от ответственности за его нарушение.  </w:t>
      </w:r>
    </w:p>
    <w:p w:rsidR="00E506DD" w:rsidRPr="003F7092" w:rsidRDefault="003F709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</w:rPr>
        <w:t xml:space="preserve"> Поставка Товара осуществляется </w:t>
      </w:r>
      <w:r w:rsidR="005822F2">
        <w:rPr>
          <w:rFonts w:ascii="Times New Roman" w:hAnsi="Times New Roman" w:cs="Times New Roman"/>
          <w:sz w:val="24"/>
          <w:szCs w:val="24"/>
        </w:rPr>
        <w:t xml:space="preserve">на основании подписанной Спецификации. </w:t>
      </w:r>
    </w:p>
    <w:p w:rsidR="00CC6AA0" w:rsidRPr="003F7092" w:rsidRDefault="00CC6AA0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3F7092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42B7D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B42B7D" w:rsidRPr="00B42B7D">
        <w:rPr>
          <w:rFonts w:ascii="Times New Roman" w:hAnsi="Times New Roman" w:cs="Times New Roman"/>
          <w:sz w:val="24"/>
          <w:szCs w:val="24"/>
          <w:lang w:eastAsia="ru-RU"/>
        </w:rPr>
        <w:t>09</w:t>
      </w:r>
      <w:r w:rsidRPr="00B42B7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275C8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сентября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2014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Б1-11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анкеты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 поставки,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B42B7D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B42B7D" w:rsidRPr="00B42B7D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="00575127" w:rsidRPr="00B42B7D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D275C8">
        <w:rPr>
          <w:rFonts w:ascii="Times New Roman" w:hAnsi="Times New Roman" w:cs="Times New Roman"/>
          <w:sz w:val="24"/>
          <w:szCs w:val="24"/>
          <w:lang w:eastAsia="ru-RU"/>
        </w:rPr>
        <w:t xml:space="preserve"> сентября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не позднее «</w:t>
      </w:r>
      <w:r w:rsidR="00B42B7D"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D275C8">
        <w:rPr>
          <w:rFonts w:ascii="Times New Roman" w:hAnsi="Times New Roman" w:cs="Times New Roman"/>
          <w:sz w:val="24"/>
          <w:szCs w:val="24"/>
          <w:lang w:eastAsia="ru-RU"/>
        </w:rPr>
        <w:t xml:space="preserve">сентября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поставки.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F16A8D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028" w:rsidRDefault="00255028" w:rsidP="001C1B8B">
      <w:r>
        <w:separator/>
      </w:r>
    </w:p>
  </w:endnote>
  <w:endnote w:type="continuationSeparator" w:id="0">
    <w:p w:rsidR="00255028" w:rsidRDefault="0025502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028" w:rsidRDefault="00255028" w:rsidP="001C1B8B">
      <w:r>
        <w:separator/>
      </w:r>
    </w:p>
  </w:footnote>
  <w:footnote w:type="continuationSeparator" w:id="0">
    <w:p w:rsidR="00255028" w:rsidRDefault="0025502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0B7C"/>
    <w:rsid w:val="000651F0"/>
    <w:rsid w:val="0006605B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C1E96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032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028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0CC0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06D6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2F2"/>
    <w:rsid w:val="00582F6C"/>
    <w:rsid w:val="0058590A"/>
    <w:rsid w:val="00585B92"/>
    <w:rsid w:val="00590255"/>
    <w:rsid w:val="00596792"/>
    <w:rsid w:val="005A03DD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07FDA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2007"/>
    <w:rsid w:val="006464E5"/>
    <w:rsid w:val="0065019F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10B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73EC"/>
    <w:rsid w:val="00880065"/>
    <w:rsid w:val="0088528E"/>
    <w:rsid w:val="00890BBA"/>
    <w:rsid w:val="00892723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55E81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18C8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2B7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30551"/>
    <w:rsid w:val="00C4109D"/>
    <w:rsid w:val="00C43C21"/>
    <w:rsid w:val="00C520F1"/>
    <w:rsid w:val="00C6068E"/>
    <w:rsid w:val="00C61527"/>
    <w:rsid w:val="00C61BA6"/>
    <w:rsid w:val="00C6407F"/>
    <w:rsid w:val="00C73DC8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16B2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5C8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0586"/>
    <w:rsid w:val="00D73F86"/>
    <w:rsid w:val="00D76024"/>
    <w:rsid w:val="00D80418"/>
    <w:rsid w:val="00D818BE"/>
    <w:rsid w:val="00D82699"/>
    <w:rsid w:val="00D845B5"/>
    <w:rsid w:val="00D852AB"/>
    <w:rsid w:val="00D90627"/>
    <w:rsid w:val="00D915AF"/>
    <w:rsid w:val="00D94AFC"/>
    <w:rsid w:val="00D94F7C"/>
    <w:rsid w:val="00D95725"/>
    <w:rsid w:val="00D95FC9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2A2F"/>
    <w:rsid w:val="00E039D5"/>
    <w:rsid w:val="00E07455"/>
    <w:rsid w:val="00E07989"/>
    <w:rsid w:val="00E169F4"/>
    <w:rsid w:val="00E24BCE"/>
    <w:rsid w:val="00E309B5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1E8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005EF55-3B14-4866-BCBB-359A8CB39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2014-08-26T13:15:00Z</cp:lastPrinted>
  <dcterms:created xsi:type="dcterms:W3CDTF">2014-09-08T11:40:00Z</dcterms:created>
  <dcterms:modified xsi:type="dcterms:W3CDTF">2014-09-08T11:40:00Z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