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2C5EFB">
        <w:rPr>
          <w:b/>
          <w:bCs/>
          <w:sz w:val="28"/>
          <w:szCs w:val="28"/>
          <w:lang w:val="ru-RU"/>
        </w:rPr>
        <w:t>14</w:t>
      </w:r>
      <w:r w:rsidR="008A7A9C" w:rsidRPr="008A7A9C">
        <w:rPr>
          <w:b/>
          <w:bCs/>
          <w:sz w:val="28"/>
          <w:szCs w:val="28"/>
          <w:lang w:val="ru-RU"/>
        </w:rPr>
        <w:t>-</w:t>
      </w:r>
      <w:r w:rsidR="00703D1C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6E096E">
        <w:rPr>
          <w:b/>
          <w:bCs/>
          <w:sz w:val="28"/>
          <w:szCs w:val="28"/>
          <w:lang w:val="ru-RU"/>
        </w:rPr>
        <w:t>24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596792" w:rsidRDefault="00477496" w:rsidP="006E096E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E855C4">
        <w:rPr>
          <w:sz w:val="28"/>
          <w:szCs w:val="28"/>
          <w:lang w:val="ru-RU"/>
        </w:rPr>
        <w:t xml:space="preserve">рамочного </w:t>
      </w:r>
      <w:r w:rsidR="007347D7" w:rsidRPr="007347D7">
        <w:rPr>
          <w:sz w:val="28"/>
          <w:szCs w:val="28"/>
          <w:lang w:val="ru-RU"/>
        </w:rPr>
        <w:t xml:space="preserve">договора оказания услуг по </w:t>
      </w:r>
      <w:r w:rsidR="006E096E">
        <w:rPr>
          <w:sz w:val="28"/>
          <w:szCs w:val="28"/>
          <w:lang w:val="ru-RU"/>
        </w:rPr>
        <w:t>т</w:t>
      </w:r>
      <w:r w:rsidR="006E096E" w:rsidRPr="006E096E">
        <w:rPr>
          <w:sz w:val="28"/>
          <w:szCs w:val="28"/>
          <w:lang w:val="ru-RU"/>
        </w:rPr>
        <w:t>ехническо</w:t>
      </w:r>
      <w:r w:rsidR="006E096E">
        <w:rPr>
          <w:sz w:val="28"/>
          <w:szCs w:val="28"/>
          <w:lang w:val="ru-RU"/>
        </w:rPr>
        <w:t>му</w:t>
      </w:r>
      <w:r w:rsidR="006E096E" w:rsidRPr="006E096E">
        <w:rPr>
          <w:sz w:val="28"/>
          <w:szCs w:val="28"/>
          <w:lang w:val="ru-RU"/>
        </w:rPr>
        <w:t xml:space="preserve"> обслуживани</w:t>
      </w:r>
      <w:r w:rsidR="006E096E">
        <w:rPr>
          <w:sz w:val="28"/>
          <w:szCs w:val="28"/>
          <w:lang w:val="ru-RU"/>
        </w:rPr>
        <w:t>ю</w:t>
      </w:r>
      <w:r w:rsidR="006E096E" w:rsidRPr="006E096E">
        <w:rPr>
          <w:sz w:val="28"/>
          <w:szCs w:val="28"/>
          <w:lang w:val="ru-RU"/>
        </w:rPr>
        <w:t xml:space="preserve"> (ТО) и ремонт</w:t>
      </w:r>
      <w:r w:rsidR="006E096E">
        <w:rPr>
          <w:sz w:val="28"/>
          <w:szCs w:val="28"/>
          <w:lang w:val="ru-RU"/>
        </w:rPr>
        <w:t>у</w:t>
      </w:r>
      <w:r w:rsidR="006E096E" w:rsidRPr="006E096E">
        <w:rPr>
          <w:sz w:val="28"/>
          <w:szCs w:val="28"/>
          <w:lang w:val="ru-RU"/>
        </w:rPr>
        <w:t xml:space="preserve"> оргтехники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221B05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221B05" w:rsidRPr="00221B05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221B05" w:rsidRPr="00221B05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221B05" w:rsidRPr="00221B05">
        <w:rPr>
          <w:rFonts w:ascii="Times New Roman" w:hAnsi="Times New Roman" w:cs="Times New Roman"/>
          <w:sz w:val="28"/>
          <w:szCs w:val="28"/>
        </w:rPr>
        <w:t>», ул. Луговая,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6B77F7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6B77F7" w:rsidRPr="006B77F7">
        <w:rPr>
          <w:rFonts w:ascii="Times New Roman" w:hAnsi="Times New Roman" w:cs="Times New Roman"/>
          <w:sz w:val="28"/>
          <w:szCs w:val="28"/>
        </w:rPr>
        <w:t>указаны в п. 2.1 части 2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6E096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7347D7" w:rsidRPr="007347D7">
        <w:rPr>
          <w:rFonts w:ascii="Times New Roman" w:hAnsi="Times New Roman" w:cs="Times New Roman"/>
          <w:sz w:val="28"/>
          <w:szCs w:val="28"/>
        </w:rPr>
        <w:t xml:space="preserve">Оказание услуг по </w:t>
      </w:r>
      <w:r w:rsidR="006E096E" w:rsidRPr="006E096E">
        <w:rPr>
          <w:rFonts w:ascii="Times New Roman" w:hAnsi="Times New Roman" w:cs="Times New Roman"/>
          <w:sz w:val="28"/>
          <w:szCs w:val="28"/>
        </w:rPr>
        <w:t>техническому обслуживанию (ТО) и ремонту оргтехники</w:t>
      </w:r>
      <w:r w:rsidR="00AF28BA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Pr="00F752C7">
        <w:rPr>
          <w:rFonts w:ascii="Times New Roman" w:hAnsi="Times New Roman" w:cs="Times New Roman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0B317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0B317F" w:rsidRPr="000B317F">
        <w:rPr>
          <w:rFonts w:ascii="Times New Roman" w:hAnsi="Times New Roman" w:cs="Times New Roman"/>
          <w:sz w:val="28"/>
          <w:szCs w:val="28"/>
        </w:rPr>
        <w:t>не установлена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F752C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6B77F7" w:rsidRPr="006B77F7">
        <w:rPr>
          <w:rFonts w:ascii="Times New Roman" w:hAnsi="Times New Roman" w:cs="Times New Roman"/>
          <w:sz w:val="28"/>
          <w:szCs w:val="28"/>
        </w:rPr>
        <w:t xml:space="preserve">ежемесячно, </w:t>
      </w:r>
      <w:r w:rsidR="006A747F" w:rsidRPr="006B77F7">
        <w:rPr>
          <w:rFonts w:ascii="Times New Roman" w:hAnsi="Times New Roman" w:cs="Times New Roman"/>
          <w:sz w:val="28"/>
          <w:szCs w:val="28"/>
        </w:rPr>
        <w:t>по</w:t>
      </w:r>
      <w:r w:rsidR="006A747F">
        <w:rPr>
          <w:rFonts w:ascii="Times New Roman" w:hAnsi="Times New Roman" w:cs="Times New Roman"/>
          <w:sz w:val="28"/>
          <w:szCs w:val="28"/>
        </w:rPr>
        <w:t xml:space="preserve"> факту оказания услуг, после предоставления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="006A747F">
        <w:rPr>
          <w:rFonts w:ascii="Times New Roman" w:hAnsi="Times New Roman" w:cs="Times New Roman"/>
          <w:sz w:val="28"/>
          <w:szCs w:val="28"/>
        </w:rPr>
        <w:t>Исполнителем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295488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соответствии с</w:t>
      </w:r>
      <w:r w:rsidRPr="00295488">
        <w:rPr>
          <w:rFonts w:ascii="Times New Roman" w:hAnsi="Times New Roman" w:cs="Times New Roman"/>
          <w:sz w:val="28"/>
          <w:szCs w:val="28"/>
          <w:lang w:eastAsia="ru-RU"/>
        </w:rPr>
        <w:t xml:space="preserve"> п. 2.1 </w:t>
      </w:r>
      <w:r w:rsidR="006B77F7" w:rsidRPr="006B77F7">
        <w:rPr>
          <w:rFonts w:ascii="Times New Roman" w:hAnsi="Times New Roman" w:cs="Times New Roman"/>
          <w:sz w:val="28"/>
          <w:szCs w:val="28"/>
          <w:lang w:eastAsia="ru-RU"/>
        </w:rPr>
        <w:t>части 2 настоящего Извещения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0B317F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AD6BEB">
        <w:rPr>
          <w:rFonts w:ascii="Times New Roman" w:hAnsi="Times New Roman" w:cs="Times New Roman"/>
          <w:sz w:val="28"/>
          <w:szCs w:val="28"/>
          <w:lang w:eastAsia="ru-RU"/>
        </w:rPr>
        <w:t>03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D6BEB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111A35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0B317F" w:rsidRPr="000B317F" w:rsidRDefault="000B317F" w:rsidP="000B317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0B317F">
        <w:rPr>
          <w:rFonts w:ascii="Times New Roman" w:hAnsi="Times New Roman" w:cs="Times New Roman"/>
          <w:sz w:val="28"/>
          <w:szCs w:val="28"/>
          <w:lang w:eastAsia="ru-RU"/>
        </w:rPr>
        <w:t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</w:t>
      </w:r>
      <w:r w:rsidR="00B27C84">
        <w:rPr>
          <w:rFonts w:ascii="Times New Roman" w:hAnsi="Times New Roman" w:cs="Times New Roman"/>
          <w:sz w:val="28"/>
          <w:szCs w:val="28"/>
          <w:lang w:eastAsia="ru-RU"/>
        </w:rPr>
        <w:t>мерциализации новых технологий</w:t>
      </w:r>
      <w:proofErr w:type="gramStart"/>
      <w:r w:rsidR="00B27C8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B27C84">
        <w:rPr>
          <w:rFonts w:ascii="Times New Roman" w:hAnsi="Times New Roman" w:cs="Times New Roman"/>
          <w:sz w:val="28"/>
          <w:szCs w:val="28"/>
          <w:lang w:eastAsia="ru-RU"/>
        </w:rPr>
        <w:t>1 000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000,00 руб. (</w:t>
      </w:r>
      <w:r w:rsidR="00B27C84">
        <w:rPr>
          <w:rFonts w:ascii="Times New Roman" w:hAnsi="Times New Roman" w:cs="Times New Roman"/>
          <w:sz w:val="28"/>
          <w:szCs w:val="28"/>
          <w:lang w:eastAsia="ru-RU"/>
        </w:rPr>
        <w:t>Один</w:t>
      </w:r>
      <w:r w:rsidR="00C0339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миллион руб. 00 коп.) на весь период действия Договора, заключаемого на 12 (двенадцать) месяцев </w:t>
      </w:r>
      <w:proofErr w:type="gramStart"/>
      <w:r w:rsidRPr="000B317F">
        <w:rPr>
          <w:rFonts w:ascii="Times New Roman" w:hAnsi="Times New Roman" w:cs="Times New Roman"/>
          <w:sz w:val="28"/>
          <w:szCs w:val="28"/>
          <w:lang w:eastAsia="ru-RU"/>
        </w:rPr>
        <w:t>с даты</w:t>
      </w:r>
      <w:proofErr w:type="gramEnd"/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его подписания</w:t>
      </w:r>
      <w:r w:rsidR="003374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AD6BEB">
        <w:rPr>
          <w:rFonts w:ascii="Times New Roman" w:hAnsi="Times New Roman" w:cs="Times New Roman"/>
          <w:sz w:val="28"/>
          <w:szCs w:val="28"/>
          <w:lang w:eastAsia="ru-RU"/>
        </w:rPr>
        <w:t>08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D6BEB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111A35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A0371B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 xml:space="preserve">Процедура рассмотрения заявок, подведения итогов и определения победителя будет проводиться по </w:t>
      </w:r>
      <w:r w:rsidRPr="004031BC">
        <w:rPr>
          <w:rFonts w:ascii="Times New Roman" w:hAnsi="Times New Roman" w:cs="Times New Roman"/>
          <w:sz w:val="28"/>
          <w:szCs w:val="28"/>
        </w:rPr>
        <w:lastRenderedPageBreak/>
        <w:t>адресу 123610, Москва, Краснопресненская набережная, д.12, подъезд 9, этаж 24, офис 2410.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AD6BEB">
        <w:rPr>
          <w:rFonts w:ascii="Times New Roman" w:hAnsi="Times New Roman" w:cs="Times New Roman"/>
          <w:sz w:val="28"/>
          <w:szCs w:val="28"/>
          <w:lang w:eastAsia="ru-RU"/>
        </w:rPr>
        <w:t>15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AD6BEB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C4C1C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1C6EF5" w:rsidRPr="00F7272D" w:rsidRDefault="00233C6C" w:rsidP="00F7272D">
      <w:pPr>
        <w:widowControl w:val="0"/>
        <w:suppressAutoHyphens/>
        <w:ind w:firstLine="567"/>
        <w:jc w:val="both"/>
        <w:rPr>
          <w:rFonts w:eastAsia="WenQuanYi Micro Hei" w:cs="Lohit Hindi"/>
          <w:kern w:val="1"/>
          <w:sz w:val="24"/>
          <w:szCs w:val="24"/>
          <w:lang w:val="ru-RU" w:eastAsia="zh-CN" w:bidi="hi-IN"/>
        </w:rPr>
      </w:pPr>
      <w:r w:rsidRPr="00233C6C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Перечень, наименования и объемы товаров/ работ/ услуг, являющихся Предметом закупки</w:t>
      </w:r>
      <w:r w:rsidR="00F752C7" w:rsidRPr="00F752C7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:</w:t>
      </w:r>
    </w:p>
    <w:p w:rsidR="00F76331" w:rsidRPr="00F76331" w:rsidRDefault="00670CC9" w:rsidP="00F76331">
      <w:pPr>
        <w:ind w:right="-144"/>
        <w:rPr>
          <w:sz w:val="22"/>
          <w:szCs w:val="22"/>
          <w:lang w:val="ru-RU"/>
        </w:rPr>
      </w:pPr>
      <w:r w:rsidRPr="00670CC9">
        <w:rPr>
          <w:sz w:val="22"/>
          <w:szCs w:val="22"/>
          <w:lang w:val="ru-RU"/>
        </w:rPr>
        <w:t xml:space="preserve">Оказание услуг по </w:t>
      </w:r>
      <w:r w:rsidR="00606A44" w:rsidRPr="00606A44">
        <w:rPr>
          <w:sz w:val="22"/>
          <w:szCs w:val="22"/>
          <w:lang w:val="ru-RU"/>
        </w:rPr>
        <w:t xml:space="preserve">техническому обслуживанию (ТО) и ремонту оргтехники </w:t>
      </w:r>
      <w:r w:rsidRPr="00670CC9">
        <w:rPr>
          <w:sz w:val="22"/>
          <w:szCs w:val="22"/>
          <w:lang w:val="ru-RU"/>
        </w:rPr>
        <w:t>Некоммерческой организации Фонд развития Центра разработки и коммерциализации новых технологий</w:t>
      </w:r>
      <w:r w:rsidR="00F76331" w:rsidRPr="00F76331">
        <w:rPr>
          <w:sz w:val="22"/>
          <w:szCs w:val="22"/>
          <w:lang w:val="ru-RU"/>
        </w:rPr>
        <w:t xml:space="preserve">; </w:t>
      </w:r>
    </w:p>
    <w:p w:rsidR="00F76331" w:rsidRPr="00F76331" w:rsidRDefault="00F76331" w:rsidP="00F76331">
      <w:pPr>
        <w:jc w:val="both"/>
        <w:rPr>
          <w:sz w:val="24"/>
          <w:szCs w:val="24"/>
          <w:lang w:val="ru-RU" w:eastAsia="ru-RU"/>
        </w:rPr>
      </w:pPr>
      <w:r w:rsidRPr="00F76331">
        <w:rPr>
          <w:sz w:val="22"/>
          <w:szCs w:val="22"/>
          <w:lang w:val="ru-RU"/>
        </w:rPr>
        <w:t xml:space="preserve">Срок (период) </w:t>
      </w:r>
      <w:r w:rsidR="00B7229C">
        <w:rPr>
          <w:sz w:val="22"/>
          <w:szCs w:val="22"/>
          <w:lang w:val="ru-RU"/>
        </w:rPr>
        <w:t>оказания услуг</w:t>
      </w:r>
      <w:r w:rsidRPr="00F76331">
        <w:rPr>
          <w:sz w:val="22"/>
          <w:szCs w:val="22"/>
          <w:lang w:val="ru-RU"/>
        </w:rPr>
        <w:t xml:space="preserve">: </w:t>
      </w:r>
      <w:r w:rsidR="008D6F54">
        <w:rPr>
          <w:sz w:val="22"/>
          <w:szCs w:val="22"/>
          <w:lang w:val="ru-RU"/>
        </w:rPr>
        <w:t xml:space="preserve">12 месяцев </w:t>
      </w:r>
      <w:proofErr w:type="gramStart"/>
      <w:r w:rsidR="008D6F54">
        <w:rPr>
          <w:sz w:val="22"/>
          <w:szCs w:val="22"/>
          <w:lang w:val="ru-RU"/>
        </w:rPr>
        <w:t>с даты заключения</w:t>
      </w:r>
      <w:proofErr w:type="gramEnd"/>
      <w:r w:rsidR="008D6F54">
        <w:rPr>
          <w:sz w:val="22"/>
          <w:szCs w:val="22"/>
          <w:lang w:val="ru-RU"/>
        </w:rPr>
        <w:t xml:space="preserve"> Договора</w:t>
      </w:r>
      <w:r w:rsidRPr="00F76331">
        <w:rPr>
          <w:sz w:val="22"/>
          <w:szCs w:val="22"/>
          <w:lang w:val="ru-RU"/>
        </w:rPr>
        <w:t>.</w:t>
      </w:r>
    </w:p>
    <w:p w:rsidR="00D93614" w:rsidRDefault="005E11C0" w:rsidP="00AF53E7">
      <w:pPr>
        <w:contextualSpacing/>
        <w:jc w:val="both"/>
        <w:rPr>
          <w:sz w:val="22"/>
          <w:szCs w:val="22"/>
          <w:lang w:val="ru-RU" w:eastAsia="ru-RU"/>
        </w:rPr>
      </w:pPr>
      <w:bookmarkStart w:id="1" w:name="_Ref343763728"/>
      <w:bookmarkEnd w:id="1"/>
      <w:r w:rsidRPr="005E11C0">
        <w:rPr>
          <w:sz w:val="22"/>
          <w:szCs w:val="22"/>
          <w:lang w:val="ru-RU" w:eastAsia="ru-RU"/>
        </w:rPr>
        <w:t xml:space="preserve">В </w:t>
      </w:r>
      <w:proofErr w:type="gramStart"/>
      <w:r w:rsidRPr="005E11C0">
        <w:rPr>
          <w:sz w:val="22"/>
          <w:szCs w:val="22"/>
          <w:lang w:val="ru-RU" w:eastAsia="ru-RU"/>
        </w:rPr>
        <w:t>рамках</w:t>
      </w:r>
      <w:proofErr w:type="gramEnd"/>
      <w:r w:rsidRPr="005E11C0">
        <w:rPr>
          <w:sz w:val="22"/>
          <w:szCs w:val="22"/>
          <w:lang w:val="ru-RU" w:eastAsia="ru-RU"/>
        </w:rPr>
        <w:t xml:space="preserve"> </w:t>
      </w:r>
      <w:r>
        <w:rPr>
          <w:sz w:val="22"/>
          <w:szCs w:val="22"/>
          <w:lang w:val="ru-RU" w:eastAsia="ru-RU"/>
        </w:rPr>
        <w:t>Договора, заключаемого по результатам настоящей закупки</w:t>
      </w:r>
      <w:r w:rsidRPr="005E11C0">
        <w:rPr>
          <w:sz w:val="22"/>
          <w:szCs w:val="22"/>
          <w:lang w:val="ru-RU" w:eastAsia="ru-RU"/>
        </w:rPr>
        <w:t xml:space="preserve"> обслуживанию подлежит оборудование Заказчика, состав котор</w:t>
      </w:r>
      <w:r>
        <w:rPr>
          <w:sz w:val="22"/>
          <w:szCs w:val="22"/>
          <w:lang w:val="ru-RU" w:eastAsia="ru-RU"/>
        </w:rPr>
        <w:t>ого</w:t>
      </w:r>
      <w:r w:rsidRPr="005E11C0">
        <w:rPr>
          <w:sz w:val="22"/>
          <w:szCs w:val="22"/>
          <w:lang w:val="ru-RU" w:eastAsia="ru-RU"/>
        </w:rPr>
        <w:t xml:space="preserve"> приведен в </w:t>
      </w:r>
      <w:r w:rsidR="00DA37AB">
        <w:rPr>
          <w:sz w:val="22"/>
          <w:szCs w:val="22"/>
          <w:lang w:val="ru-RU" w:eastAsia="ru-RU"/>
        </w:rPr>
        <w:t>п.9 Приложения</w:t>
      </w:r>
      <w:r w:rsidRPr="005E11C0">
        <w:rPr>
          <w:sz w:val="22"/>
          <w:szCs w:val="22"/>
          <w:lang w:val="ru-RU" w:eastAsia="ru-RU"/>
        </w:rPr>
        <w:t xml:space="preserve"> № 1 к настоящему Извещению.</w:t>
      </w:r>
    </w:p>
    <w:p w:rsidR="00D93614" w:rsidRPr="006A747F" w:rsidRDefault="00D93614" w:rsidP="00AF53E7">
      <w:pPr>
        <w:contextualSpacing/>
        <w:jc w:val="both"/>
        <w:rPr>
          <w:sz w:val="22"/>
          <w:szCs w:val="22"/>
          <w:lang w:val="ru-RU" w:eastAsia="ru-RU"/>
        </w:rPr>
      </w:pPr>
    </w:p>
    <w:p w:rsidR="002D68D5" w:rsidRDefault="00D27DDA" w:rsidP="007713C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7713CF" w:rsidRPr="007713CF">
        <w:rPr>
          <w:rFonts w:ascii="Times New Roman" w:hAnsi="Times New Roman" w:cs="Times New Roman"/>
          <w:sz w:val="28"/>
          <w:szCs w:val="28"/>
          <w:lang w:eastAsia="ru-RU"/>
        </w:rPr>
        <w:t>не предусматриваются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F0266E">
        <w:rPr>
          <w:i/>
          <w:sz w:val="28"/>
          <w:szCs w:val="28"/>
          <w:lang w:val="ru-RU" w:eastAsia="ru-RU"/>
        </w:rPr>
        <w:t>соответствии с Приложениями  № 1</w:t>
      </w:r>
      <w:r w:rsidR="00DA37AB">
        <w:rPr>
          <w:i/>
          <w:sz w:val="28"/>
          <w:szCs w:val="28"/>
          <w:lang w:val="ru-RU" w:eastAsia="ru-RU"/>
        </w:rPr>
        <w:t>,</w:t>
      </w:r>
      <w:r w:rsidR="00F0266E">
        <w:rPr>
          <w:i/>
          <w:sz w:val="28"/>
          <w:szCs w:val="28"/>
          <w:lang w:val="ru-RU" w:eastAsia="ru-RU"/>
        </w:rPr>
        <w:t xml:space="preserve"> </w:t>
      </w:r>
      <w:r w:rsidR="00B6468D">
        <w:rPr>
          <w:i/>
          <w:sz w:val="28"/>
          <w:szCs w:val="28"/>
          <w:lang w:val="ru-RU" w:eastAsia="ru-RU"/>
        </w:rPr>
        <w:t>2</w:t>
      </w:r>
      <w:r w:rsidR="00DA37AB">
        <w:rPr>
          <w:i/>
          <w:sz w:val="28"/>
          <w:szCs w:val="28"/>
          <w:lang w:val="ru-RU" w:eastAsia="ru-RU"/>
        </w:rPr>
        <w:t xml:space="preserve"> и 3</w:t>
      </w:r>
      <w:r w:rsidR="00852F40" w:rsidRPr="00852F40">
        <w:rPr>
          <w:i/>
          <w:sz w:val="28"/>
          <w:szCs w:val="28"/>
          <w:lang w:val="ru-RU" w:eastAsia="ru-RU"/>
        </w:rPr>
        <w:t xml:space="preserve"> 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6CC5" w:rsidRDefault="000C6CC5" w:rsidP="001C1B8B">
      <w:r>
        <w:separator/>
      </w:r>
    </w:p>
  </w:endnote>
  <w:endnote w:type="continuationSeparator" w:id="0">
    <w:p w:rsidR="000C6CC5" w:rsidRDefault="000C6CC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6CC5" w:rsidRDefault="000C6CC5" w:rsidP="001C1B8B">
      <w:r>
        <w:separator/>
      </w:r>
    </w:p>
  </w:footnote>
  <w:footnote w:type="continuationSeparator" w:id="0">
    <w:p w:rsidR="000C6CC5" w:rsidRDefault="000C6CC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4262" w:rsidRPr="00240DCA" w:rsidRDefault="00744262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70DE9"/>
    <w:rsid w:val="000743F8"/>
    <w:rsid w:val="00075982"/>
    <w:rsid w:val="000803B6"/>
    <w:rsid w:val="0008580C"/>
    <w:rsid w:val="000900E2"/>
    <w:rsid w:val="00093A8C"/>
    <w:rsid w:val="00096524"/>
    <w:rsid w:val="00096B16"/>
    <w:rsid w:val="000A3258"/>
    <w:rsid w:val="000A3628"/>
    <w:rsid w:val="000A394F"/>
    <w:rsid w:val="000A43BD"/>
    <w:rsid w:val="000A4C7B"/>
    <w:rsid w:val="000A70DD"/>
    <w:rsid w:val="000B3139"/>
    <w:rsid w:val="000B317F"/>
    <w:rsid w:val="000B5B52"/>
    <w:rsid w:val="000B7798"/>
    <w:rsid w:val="000C1019"/>
    <w:rsid w:val="000C18E0"/>
    <w:rsid w:val="000C6CC5"/>
    <w:rsid w:val="000D415A"/>
    <w:rsid w:val="000D56AA"/>
    <w:rsid w:val="000E2193"/>
    <w:rsid w:val="000E45BE"/>
    <w:rsid w:val="000F4EFD"/>
    <w:rsid w:val="000F6AA1"/>
    <w:rsid w:val="00100155"/>
    <w:rsid w:val="001024E8"/>
    <w:rsid w:val="00104808"/>
    <w:rsid w:val="00106D47"/>
    <w:rsid w:val="001107F2"/>
    <w:rsid w:val="001115E0"/>
    <w:rsid w:val="00111A35"/>
    <w:rsid w:val="00111F50"/>
    <w:rsid w:val="001178AB"/>
    <w:rsid w:val="00117910"/>
    <w:rsid w:val="001201BA"/>
    <w:rsid w:val="001230B7"/>
    <w:rsid w:val="00124B49"/>
    <w:rsid w:val="00133A5B"/>
    <w:rsid w:val="00133EBA"/>
    <w:rsid w:val="00142949"/>
    <w:rsid w:val="00145E2D"/>
    <w:rsid w:val="00154B1B"/>
    <w:rsid w:val="00155A7A"/>
    <w:rsid w:val="00155E48"/>
    <w:rsid w:val="00160DDD"/>
    <w:rsid w:val="00164DE9"/>
    <w:rsid w:val="00164E87"/>
    <w:rsid w:val="00165932"/>
    <w:rsid w:val="00166406"/>
    <w:rsid w:val="0017201B"/>
    <w:rsid w:val="001809D2"/>
    <w:rsid w:val="001842D8"/>
    <w:rsid w:val="00187D9B"/>
    <w:rsid w:val="00192219"/>
    <w:rsid w:val="0019285D"/>
    <w:rsid w:val="001A75F5"/>
    <w:rsid w:val="001B0F45"/>
    <w:rsid w:val="001B2639"/>
    <w:rsid w:val="001B2801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21B05"/>
    <w:rsid w:val="00230102"/>
    <w:rsid w:val="00233C6C"/>
    <w:rsid w:val="00236EEB"/>
    <w:rsid w:val="002400B2"/>
    <w:rsid w:val="00240DCA"/>
    <w:rsid w:val="00242AD6"/>
    <w:rsid w:val="002514B7"/>
    <w:rsid w:val="00251C27"/>
    <w:rsid w:val="00252629"/>
    <w:rsid w:val="00264CAC"/>
    <w:rsid w:val="00267947"/>
    <w:rsid w:val="00270247"/>
    <w:rsid w:val="0028102F"/>
    <w:rsid w:val="00285466"/>
    <w:rsid w:val="00293DF8"/>
    <w:rsid w:val="0029421D"/>
    <w:rsid w:val="00295488"/>
    <w:rsid w:val="002A64A9"/>
    <w:rsid w:val="002A7636"/>
    <w:rsid w:val="002B1C30"/>
    <w:rsid w:val="002C14A5"/>
    <w:rsid w:val="002C2D93"/>
    <w:rsid w:val="002C5C3A"/>
    <w:rsid w:val="002C5EFB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B43"/>
    <w:rsid w:val="00303C50"/>
    <w:rsid w:val="00311635"/>
    <w:rsid w:val="003370FA"/>
    <w:rsid w:val="0033743E"/>
    <w:rsid w:val="00347157"/>
    <w:rsid w:val="00350412"/>
    <w:rsid w:val="00350897"/>
    <w:rsid w:val="00355056"/>
    <w:rsid w:val="00360678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70BE"/>
    <w:rsid w:val="00470A30"/>
    <w:rsid w:val="00470F2A"/>
    <w:rsid w:val="00477496"/>
    <w:rsid w:val="00490AC3"/>
    <w:rsid w:val="004925B6"/>
    <w:rsid w:val="004A28D0"/>
    <w:rsid w:val="004A4973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7636"/>
    <w:rsid w:val="004E6392"/>
    <w:rsid w:val="004E6948"/>
    <w:rsid w:val="005064E8"/>
    <w:rsid w:val="00506EAA"/>
    <w:rsid w:val="00514373"/>
    <w:rsid w:val="005155FF"/>
    <w:rsid w:val="00516DAA"/>
    <w:rsid w:val="00521280"/>
    <w:rsid w:val="00536D10"/>
    <w:rsid w:val="00537117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0AC7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11C0"/>
    <w:rsid w:val="005F356C"/>
    <w:rsid w:val="005F4596"/>
    <w:rsid w:val="00600594"/>
    <w:rsid w:val="00600658"/>
    <w:rsid w:val="0060300B"/>
    <w:rsid w:val="00606A44"/>
    <w:rsid w:val="006127D7"/>
    <w:rsid w:val="006141EF"/>
    <w:rsid w:val="006176E2"/>
    <w:rsid w:val="00621C3C"/>
    <w:rsid w:val="00623880"/>
    <w:rsid w:val="00626361"/>
    <w:rsid w:val="006277C3"/>
    <w:rsid w:val="00631620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0CC9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747F"/>
    <w:rsid w:val="006B245B"/>
    <w:rsid w:val="006B3464"/>
    <w:rsid w:val="006B3544"/>
    <w:rsid w:val="006B38B6"/>
    <w:rsid w:val="006B6416"/>
    <w:rsid w:val="006B686E"/>
    <w:rsid w:val="006B77F7"/>
    <w:rsid w:val="006C1033"/>
    <w:rsid w:val="006C133C"/>
    <w:rsid w:val="006D0758"/>
    <w:rsid w:val="006D2121"/>
    <w:rsid w:val="006E096E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07412"/>
    <w:rsid w:val="007106D1"/>
    <w:rsid w:val="0071094F"/>
    <w:rsid w:val="0071116B"/>
    <w:rsid w:val="00712159"/>
    <w:rsid w:val="007131F7"/>
    <w:rsid w:val="00713244"/>
    <w:rsid w:val="0071525C"/>
    <w:rsid w:val="00715E8D"/>
    <w:rsid w:val="00717A0E"/>
    <w:rsid w:val="007251BB"/>
    <w:rsid w:val="00730494"/>
    <w:rsid w:val="007332DC"/>
    <w:rsid w:val="0073479D"/>
    <w:rsid w:val="007347D7"/>
    <w:rsid w:val="007424CF"/>
    <w:rsid w:val="00744262"/>
    <w:rsid w:val="00752DDB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87673"/>
    <w:rsid w:val="00792FEE"/>
    <w:rsid w:val="00795F9D"/>
    <w:rsid w:val="007964FA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4C1C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37893"/>
    <w:rsid w:val="0084259F"/>
    <w:rsid w:val="00851F51"/>
    <w:rsid w:val="008527D0"/>
    <w:rsid w:val="00852F40"/>
    <w:rsid w:val="008555D7"/>
    <w:rsid w:val="008572B0"/>
    <w:rsid w:val="00863FB0"/>
    <w:rsid w:val="0087157E"/>
    <w:rsid w:val="008726A2"/>
    <w:rsid w:val="00873214"/>
    <w:rsid w:val="0087334B"/>
    <w:rsid w:val="008759FB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6F54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6072"/>
    <w:rsid w:val="00922531"/>
    <w:rsid w:val="00925D9A"/>
    <w:rsid w:val="0093226A"/>
    <w:rsid w:val="00933A51"/>
    <w:rsid w:val="009351B0"/>
    <w:rsid w:val="0093595D"/>
    <w:rsid w:val="0093645D"/>
    <w:rsid w:val="00940C00"/>
    <w:rsid w:val="009427AE"/>
    <w:rsid w:val="00950F91"/>
    <w:rsid w:val="00961F87"/>
    <w:rsid w:val="00962865"/>
    <w:rsid w:val="009657D9"/>
    <w:rsid w:val="0096700A"/>
    <w:rsid w:val="009744AC"/>
    <w:rsid w:val="009763F4"/>
    <w:rsid w:val="009823AC"/>
    <w:rsid w:val="0098264A"/>
    <w:rsid w:val="00982F84"/>
    <w:rsid w:val="00987CC0"/>
    <w:rsid w:val="00992A09"/>
    <w:rsid w:val="009955D1"/>
    <w:rsid w:val="009A02B2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71B"/>
    <w:rsid w:val="00A03ADD"/>
    <w:rsid w:val="00A119F1"/>
    <w:rsid w:val="00A235FF"/>
    <w:rsid w:val="00A25391"/>
    <w:rsid w:val="00A277A0"/>
    <w:rsid w:val="00A30661"/>
    <w:rsid w:val="00A3181B"/>
    <w:rsid w:val="00A33710"/>
    <w:rsid w:val="00A33D46"/>
    <w:rsid w:val="00A3663A"/>
    <w:rsid w:val="00A40966"/>
    <w:rsid w:val="00A422B9"/>
    <w:rsid w:val="00A46F36"/>
    <w:rsid w:val="00A539DB"/>
    <w:rsid w:val="00A60387"/>
    <w:rsid w:val="00A61847"/>
    <w:rsid w:val="00A70385"/>
    <w:rsid w:val="00A718D4"/>
    <w:rsid w:val="00A75331"/>
    <w:rsid w:val="00A83E40"/>
    <w:rsid w:val="00A85AE3"/>
    <w:rsid w:val="00A93EFB"/>
    <w:rsid w:val="00A972F0"/>
    <w:rsid w:val="00AA44DB"/>
    <w:rsid w:val="00AA45C4"/>
    <w:rsid w:val="00AB11CD"/>
    <w:rsid w:val="00AB441B"/>
    <w:rsid w:val="00AB590E"/>
    <w:rsid w:val="00AB743D"/>
    <w:rsid w:val="00AD5D1E"/>
    <w:rsid w:val="00AD5FAA"/>
    <w:rsid w:val="00AD6BEB"/>
    <w:rsid w:val="00AE3E33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C84"/>
    <w:rsid w:val="00B27D0D"/>
    <w:rsid w:val="00B4283A"/>
    <w:rsid w:val="00B45CF9"/>
    <w:rsid w:val="00B5568E"/>
    <w:rsid w:val="00B557E5"/>
    <w:rsid w:val="00B6468D"/>
    <w:rsid w:val="00B6755E"/>
    <w:rsid w:val="00B67FBD"/>
    <w:rsid w:val="00B7229C"/>
    <w:rsid w:val="00B72F2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339D"/>
    <w:rsid w:val="00C109A6"/>
    <w:rsid w:val="00C12BC0"/>
    <w:rsid w:val="00C17384"/>
    <w:rsid w:val="00C17FE0"/>
    <w:rsid w:val="00C21676"/>
    <w:rsid w:val="00C24AEA"/>
    <w:rsid w:val="00C258AD"/>
    <w:rsid w:val="00C26806"/>
    <w:rsid w:val="00C4109D"/>
    <w:rsid w:val="00C520F1"/>
    <w:rsid w:val="00C6068E"/>
    <w:rsid w:val="00C61527"/>
    <w:rsid w:val="00C61BA6"/>
    <w:rsid w:val="00C6407F"/>
    <w:rsid w:val="00C66757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F51DB"/>
    <w:rsid w:val="00D03891"/>
    <w:rsid w:val="00D14D5D"/>
    <w:rsid w:val="00D20463"/>
    <w:rsid w:val="00D218AE"/>
    <w:rsid w:val="00D22444"/>
    <w:rsid w:val="00D266E0"/>
    <w:rsid w:val="00D27DDA"/>
    <w:rsid w:val="00D323D4"/>
    <w:rsid w:val="00D4204A"/>
    <w:rsid w:val="00D44054"/>
    <w:rsid w:val="00D50558"/>
    <w:rsid w:val="00D5223E"/>
    <w:rsid w:val="00D5258B"/>
    <w:rsid w:val="00D5387A"/>
    <w:rsid w:val="00D61DE4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37AB"/>
    <w:rsid w:val="00DA5422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209DF"/>
    <w:rsid w:val="00E24BCE"/>
    <w:rsid w:val="00E332CF"/>
    <w:rsid w:val="00E44246"/>
    <w:rsid w:val="00E46702"/>
    <w:rsid w:val="00E469F1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266E"/>
    <w:rsid w:val="00F030F4"/>
    <w:rsid w:val="00F0692E"/>
    <w:rsid w:val="00F06AFB"/>
    <w:rsid w:val="00F07CDF"/>
    <w:rsid w:val="00F1527D"/>
    <w:rsid w:val="00F161DB"/>
    <w:rsid w:val="00F173F0"/>
    <w:rsid w:val="00F20B29"/>
    <w:rsid w:val="00F249DD"/>
    <w:rsid w:val="00F25F5B"/>
    <w:rsid w:val="00F308B1"/>
    <w:rsid w:val="00F334BB"/>
    <w:rsid w:val="00F34392"/>
    <w:rsid w:val="00F51DC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1E5C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11858D4-4BDA-4D54-B930-277E29AA2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826</Words>
  <Characters>4713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cp:lastPrinted>2012-04-02T08:11:00Z</cp:lastPrinted>
  <dcterms:created xsi:type="dcterms:W3CDTF">2014-08-20T10:06:00Z</dcterms:created>
  <dcterms:modified xsi:type="dcterms:W3CDTF">2014-09-02T10:58:00Z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