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5391" w:rsidRDefault="00A25391" w:rsidP="00E94F60">
      <w:pPr>
        <w:jc w:val="center"/>
        <w:rPr>
          <w:b/>
          <w:bCs/>
          <w:sz w:val="28"/>
          <w:szCs w:val="28"/>
          <w:lang w:val="ru-RU"/>
        </w:rPr>
      </w:pPr>
    </w:p>
    <w:p w:rsidR="007C2364" w:rsidRDefault="007C2364" w:rsidP="00F24666">
      <w:pPr>
        <w:rPr>
          <w:b/>
          <w:bCs/>
          <w:sz w:val="28"/>
          <w:szCs w:val="28"/>
          <w:lang w:val="ru-RU"/>
        </w:rPr>
      </w:pPr>
    </w:p>
    <w:p w:rsidR="00E57AA5" w:rsidRDefault="00E57AA5" w:rsidP="00C66757">
      <w:pPr>
        <w:rPr>
          <w:b/>
          <w:bCs/>
          <w:sz w:val="28"/>
          <w:szCs w:val="28"/>
          <w:lang w:val="ru-RU"/>
        </w:rPr>
      </w:pPr>
    </w:p>
    <w:p w:rsidR="00B45D5E" w:rsidRDefault="00B45D5E" w:rsidP="00C66757">
      <w:pPr>
        <w:rPr>
          <w:b/>
          <w:bCs/>
          <w:sz w:val="28"/>
          <w:szCs w:val="28"/>
          <w:lang w:val="ru-RU"/>
        </w:rPr>
      </w:pPr>
    </w:p>
    <w:p w:rsidR="00623880" w:rsidRDefault="00623880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F75FF7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C93450">
        <w:rPr>
          <w:b/>
          <w:bCs/>
          <w:sz w:val="28"/>
          <w:szCs w:val="28"/>
          <w:lang w:val="ru-RU"/>
        </w:rPr>
        <w:t>14-</w:t>
      </w:r>
      <w:r w:rsidR="00F51D10">
        <w:rPr>
          <w:b/>
          <w:bCs/>
          <w:sz w:val="28"/>
          <w:szCs w:val="28"/>
          <w:lang w:val="ru-RU"/>
        </w:rPr>
        <w:t>70400/62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B45D5E" w:rsidRPr="00F75FF7" w:rsidRDefault="00B45D5E" w:rsidP="00C66757">
      <w:pPr>
        <w:jc w:val="center"/>
        <w:rPr>
          <w:b/>
          <w:bCs/>
          <w:sz w:val="28"/>
          <w:szCs w:val="28"/>
          <w:lang w:val="ru-RU"/>
        </w:rPr>
      </w:pPr>
    </w:p>
    <w:p w:rsidR="00F51D10" w:rsidRDefault="00477496" w:rsidP="00EF2164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EF2164" w:rsidRPr="00EF2164">
        <w:rPr>
          <w:sz w:val="28"/>
          <w:szCs w:val="28"/>
          <w:lang w:val="ru-RU"/>
        </w:rPr>
        <w:t xml:space="preserve">рамочного договора </w:t>
      </w:r>
      <w:r w:rsidR="00F51D10">
        <w:rPr>
          <w:sz w:val="28"/>
          <w:szCs w:val="28"/>
          <w:lang w:val="ru-RU"/>
        </w:rPr>
        <w:t>оказания услуг по изготовлению и поставке продукции в целях популяризации деятельности</w:t>
      </w:r>
      <w:r w:rsidR="008B0C9D">
        <w:rPr>
          <w:sz w:val="28"/>
          <w:szCs w:val="28"/>
          <w:lang w:val="ru-RU"/>
        </w:rPr>
        <w:t xml:space="preserve"> </w:t>
      </w:r>
      <w:r w:rsidR="00600594" w:rsidRPr="00600594">
        <w:rPr>
          <w:sz w:val="28"/>
          <w:szCs w:val="28"/>
          <w:lang w:val="ru-RU"/>
        </w:rPr>
        <w:t>Некоммерческ</w:t>
      </w:r>
      <w:r w:rsidR="00600594">
        <w:rPr>
          <w:sz w:val="28"/>
          <w:szCs w:val="28"/>
          <w:lang w:val="ru-RU"/>
        </w:rPr>
        <w:t>ой</w:t>
      </w:r>
      <w:r w:rsidR="00600594" w:rsidRPr="00600594">
        <w:rPr>
          <w:sz w:val="28"/>
          <w:szCs w:val="28"/>
          <w:lang w:val="ru-RU"/>
        </w:rPr>
        <w:t xml:space="preserve"> организаци</w:t>
      </w:r>
      <w:r w:rsidR="00600594">
        <w:rPr>
          <w:sz w:val="28"/>
          <w:szCs w:val="28"/>
          <w:lang w:val="ru-RU"/>
        </w:rPr>
        <w:t>и</w:t>
      </w:r>
      <w:r w:rsidR="00600594" w:rsidRPr="00600594">
        <w:rPr>
          <w:sz w:val="28"/>
          <w:szCs w:val="28"/>
          <w:lang w:val="ru-RU"/>
        </w:rPr>
        <w:t xml:space="preserve"> Фонд развития Центра разработки и </w:t>
      </w:r>
    </w:p>
    <w:p w:rsidR="00596792" w:rsidRDefault="00600594" w:rsidP="00EF2164">
      <w:pPr>
        <w:jc w:val="center"/>
        <w:rPr>
          <w:sz w:val="28"/>
          <w:szCs w:val="28"/>
          <w:lang w:val="ru-RU"/>
        </w:rPr>
      </w:pPr>
      <w:r w:rsidRPr="00600594">
        <w:rPr>
          <w:sz w:val="28"/>
          <w:szCs w:val="28"/>
          <w:lang w:val="ru-RU"/>
        </w:rPr>
        <w:t>коммерциализации новых технологий</w:t>
      </w:r>
    </w:p>
    <w:p w:rsidR="00F95E94" w:rsidRDefault="00F95E94" w:rsidP="00C66757">
      <w:pPr>
        <w:rPr>
          <w:sz w:val="28"/>
          <w:szCs w:val="28"/>
          <w:lang w:val="ru-RU"/>
        </w:rPr>
      </w:pPr>
    </w:p>
    <w:p w:rsidR="00B45D5E" w:rsidRDefault="00B45D5E" w:rsidP="00C66757">
      <w:pPr>
        <w:rPr>
          <w:sz w:val="28"/>
          <w:szCs w:val="28"/>
          <w:lang w:val="ru-RU"/>
        </w:rPr>
      </w:pPr>
    </w:p>
    <w:p w:rsidR="00041128" w:rsidRDefault="00041128" w:rsidP="00C66757">
      <w:pPr>
        <w:rPr>
          <w:sz w:val="28"/>
          <w:szCs w:val="28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957A23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957A23" w:rsidRPr="00957A23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«Сколково», ул. Луговая,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A2B87" w:rsidRPr="003A2B87">
        <w:rPr>
          <w:rFonts w:ascii="Times New Roman" w:hAnsi="Times New Roman" w:cs="Times New Roman"/>
          <w:sz w:val="28"/>
          <w:szCs w:val="28"/>
        </w:rPr>
        <w:t xml:space="preserve">123610, г. Москва, Краснопресненская наб., д. 12, 9 подъезд, 25 этаж </w:t>
      </w:r>
      <w:r w:rsidR="00715E8D">
        <w:rPr>
          <w:rFonts w:ascii="Times New Roman" w:hAnsi="Times New Roman" w:cs="Times New Roman"/>
          <w:sz w:val="28"/>
          <w:szCs w:val="28"/>
        </w:rPr>
        <w:t>экспедиция</w:t>
      </w:r>
      <w:r w:rsidR="00957A23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Адрес электронной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proofErr w:type="gramEnd"/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3A2B87" w:rsidRPr="005B37A3">
        <w:rPr>
          <w:rFonts w:ascii="Times New Roman" w:hAnsi="Times New Roman" w:cs="Times New Roman"/>
          <w:sz w:val="28"/>
          <w:szCs w:val="28"/>
        </w:rPr>
        <w:t>+7 (495) 967-01-48 (23</w:t>
      </w:r>
      <w:r w:rsidR="00BB5827">
        <w:rPr>
          <w:rFonts w:ascii="Times New Roman" w:hAnsi="Times New Roman" w:cs="Times New Roman"/>
          <w:sz w:val="28"/>
          <w:szCs w:val="28"/>
        </w:rPr>
        <w:t>98</w:t>
      </w:r>
      <w:r w:rsidR="003A2B87" w:rsidRPr="005B37A3">
        <w:rPr>
          <w:rFonts w:ascii="Times New Roman" w:hAnsi="Times New Roman" w:cs="Times New Roman"/>
          <w:sz w:val="28"/>
          <w:szCs w:val="28"/>
        </w:rPr>
        <w:t>)</w:t>
      </w:r>
      <w:r w:rsidR="005B37A3" w:rsidRPr="005B37A3">
        <w:rPr>
          <w:rFonts w:ascii="Times New Roman" w:hAnsi="Times New Roman" w:cs="Times New Roman"/>
          <w:sz w:val="28"/>
          <w:szCs w:val="28"/>
        </w:rPr>
        <w:t xml:space="preserve">;   </w:t>
      </w:r>
      <w:r w:rsidR="003A2B87" w:rsidRPr="005B37A3">
        <w:rPr>
          <w:rFonts w:ascii="Times New Roman" w:hAnsi="Times New Roman" w:cs="Times New Roman"/>
          <w:sz w:val="28"/>
          <w:szCs w:val="28"/>
        </w:rPr>
        <w:t xml:space="preserve"> +7 (495) 967-01-96</w:t>
      </w:r>
    </w:p>
    <w:p w:rsidR="00CB3F9F" w:rsidRPr="00311635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4A54DB" w:rsidRDefault="009B4032" w:rsidP="00F51D10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F51D10">
        <w:rPr>
          <w:rFonts w:ascii="Times New Roman" w:hAnsi="Times New Roman" w:cs="Times New Roman"/>
          <w:sz w:val="28"/>
          <w:szCs w:val="28"/>
        </w:rPr>
        <w:t>О</w:t>
      </w:r>
      <w:r w:rsidR="00F51D10" w:rsidRPr="00F51D10">
        <w:rPr>
          <w:rFonts w:ascii="Times New Roman" w:hAnsi="Times New Roman" w:cs="Times New Roman"/>
          <w:sz w:val="28"/>
          <w:szCs w:val="28"/>
        </w:rPr>
        <w:t>казани</w:t>
      </w:r>
      <w:r w:rsidR="00F51D10">
        <w:rPr>
          <w:rFonts w:ascii="Times New Roman" w:hAnsi="Times New Roman" w:cs="Times New Roman"/>
          <w:sz w:val="28"/>
          <w:szCs w:val="28"/>
        </w:rPr>
        <w:t>е</w:t>
      </w:r>
      <w:r w:rsidR="00F51D10" w:rsidRPr="00F51D10">
        <w:rPr>
          <w:rFonts w:ascii="Times New Roman" w:hAnsi="Times New Roman" w:cs="Times New Roman"/>
          <w:sz w:val="28"/>
          <w:szCs w:val="28"/>
        </w:rPr>
        <w:t xml:space="preserve"> услуг по изготовлению и поставке продукции в целях популяризации деятельности</w:t>
      </w:r>
      <w:r w:rsidR="004262C1" w:rsidRPr="004262C1">
        <w:rPr>
          <w:rFonts w:ascii="Times New Roman" w:hAnsi="Times New Roman" w:cs="Times New Roman"/>
          <w:sz w:val="28"/>
          <w:szCs w:val="28"/>
        </w:rPr>
        <w:t xml:space="preserve"> </w:t>
      </w:r>
      <w:r w:rsidR="00D21B08" w:rsidRPr="00D21B08">
        <w:rPr>
          <w:rFonts w:ascii="Times New Roman" w:hAnsi="Times New Roman" w:cs="Times New Roman"/>
          <w:sz w:val="28"/>
          <w:szCs w:val="28"/>
        </w:rPr>
        <w:lastRenderedPageBreak/>
        <w:t xml:space="preserve">Некоммерческой организации Фонд развития Центра разработки и </w:t>
      </w:r>
      <w:r w:rsidR="00D21B08" w:rsidRPr="004A54DB">
        <w:rPr>
          <w:rFonts w:ascii="Times New Roman" w:hAnsi="Times New Roman" w:cs="Times New Roman"/>
          <w:sz w:val="28"/>
          <w:szCs w:val="28"/>
        </w:rPr>
        <w:t>коммерциализации новых технологий</w:t>
      </w:r>
      <w:r w:rsidR="00CD3A46" w:rsidRPr="004A54DB">
        <w:rPr>
          <w:rFonts w:ascii="Times New Roman" w:hAnsi="Times New Roman" w:cs="Times New Roman"/>
          <w:sz w:val="28"/>
          <w:szCs w:val="28"/>
        </w:rPr>
        <w:t>.</w:t>
      </w:r>
      <w:r w:rsidR="00600594" w:rsidRPr="004A54D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87938" w:rsidRPr="00087938" w:rsidRDefault="009B4032" w:rsidP="00CA0493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087938" w:rsidRPr="00087938">
        <w:rPr>
          <w:rFonts w:ascii="Times New Roman" w:hAnsi="Times New Roman" w:cs="Times New Roman"/>
          <w:sz w:val="28"/>
          <w:szCs w:val="28"/>
        </w:rPr>
        <w:t>не установлена. По результатам проведения процедуры закупки будет заключен</w:t>
      </w:r>
      <w:r w:rsidR="009D576E">
        <w:rPr>
          <w:rFonts w:ascii="Times New Roman" w:hAnsi="Times New Roman" w:cs="Times New Roman"/>
          <w:sz w:val="28"/>
          <w:szCs w:val="28"/>
        </w:rPr>
        <w:t>о</w:t>
      </w:r>
      <w:r w:rsidR="00087938" w:rsidRPr="00087938">
        <w:rPr>
          <w:rFonts w:ascii="Times New Roman" w:hAnsi="Times New Roman" w:cs="Times New Roman"/>
          <w:sz w:val="28"/>
          <w:szCs w:val="28"/>
        </w:rPr>
        <w:t xml:space="preserve">  </w:t>
      </w:r>
      <w:r w:rsidR="009D576E">
        <w:rPr>
          <w:rFonts w:ascii="Times New Roman" w:hAnsi="Times New Roman" w:cs="Times New Roman"/>
          <w:sz w:val="28"/>
          <w:szCs w:val="28"/>
        </w:rPr>
        <w:t xml:space="preserve">три </w:t>
      </w:r>
      <w:r w:rsidR="00087938" w:rsidRPr="00087938">
        <w:rPr>
          <w:rFonts w:ascii="Times New Roman" w:hAnsi="Times New Roman" w:cs="Times New Roman"/>
          <w:sz w:val="28"/>
          <w:szCs w:val="28"/>
        </w:rPr>
        <w:t>рамочны</w:t>
      </w:r>
      <w:r w:rsidR="009D576E">
        <w:rPr>
          <w:rFonts w:ascii="Times New Roman" w:hAnsi="Times New Roman" w:cs="Times New Roman"/>
          <w:sz w:val="28"/>
          <w:szCs w:val="28"/>
        </w:rPr>
        <w:t>х</w:t>
      </w:r>
      <w:r w:rsidR="00087938" w:rsidRPr="00087938">
        <w:rPr>
          <w:rFonts w:ascii="Times New Roman" w:hAnsi="Times New Roman" w:cs="Times New Roman"/>
          <w:sz w:val="28"/>
          <w:szCs w:val="28"/>
        </w:rPr>
        <w:t xml:space="preserve"> договор</w:t>
      </w:r>
      <w:r w:rsidR="009D576E">
        <w:rPr>
          <w:rFonts w:ascii="Times New Roman" w:hAnsi="Times New Roman" w:cs="Times New Roman"/>
          <w:sz w:val="28"/>
          <w:szCs w:val="28"/>
        </w:rPr>
        <w:t>а</w:t>
      </w:r>
      <w:r w:rsidR="00087938" w:rsidRPr="00087938">
        <w:rPr>
          <w:rFonts w:ascii="Times New Roman" w:hAnsi="Times New Roman" w:cs="Times New Roman"/>
          <w:sz w:val="28"/>
          <w:szCs w:val="28"/>
        </w:rPr>
        <w:t xml:space="preserve"> </w:t>
      </w:r>
      <w:r w:rsidR="00F51D10" w:rsidRPr="00F51D10">
        <w:rPr>
          <w:rFonts w:ascii="Times New Roman" w:hAnsi="Times New Roman" w:cs="Times New Roman"/>
          <w:sz w:val="28"/>
          <w:szCs w:val="28"/>
        </w:rPr>
        <w:t>оказания услуг по изготовлению и поставке продукции в целях популяризации деятельности</w:t>
      </w:r>
      <w:r w:rsidR="00087938" w:rsidRPr="00087938">
        <w:rPr>
          <w:rFonts w:ascii="Times New Roman" w:hAnsi="Times New Roman" w:cs="Times New Roman"/>
          <w:sz w:val="28"/>
          <w:szCs w:val="28"/>
        </w:rPr>
        <w:t xml:space="preserve"> Некоммерческой организации Фонд развития Центра разработки и коммерциализации новых технологий</w:t>
      </w:r>
      <w:r w:rsidR="00857DDE">
        <w:rPr>
          <w:rFonts w:ascii="Times New Roman" w:hAnsi="Times New Roman" w:cs="Times New Roman"/>
          <w:sz w:val="28"/>
          <w:szCs w:val="28"/>
        </w:rPr>
        <w:t xml:space="preserve"> с участниками, занявшими первые три места</w:t>
      </w:r>
      <w:r w:rsidR="00087938" w:rsidRPr="00087938">
        <w:rPr>
          <w:rFonts w:ascii="Times New Roman" w:hAnsi="Times New Roman" w:cs="Times New Roman"/>
          <w:sz w:val="28"/>
          <w:szCs w:val="28"/>
        </w:rPr>
        <w:t>. Рамочны</w:t>
      </w:r>
      <w:r w:rsidR="009D576E">
        <w:rPr>
          <w:rFonts w:ascii="Times New Roman" w:hAnsi="Times New Roman" w:cs="Times New Roman"/>
          <w:sz w:val="28"/>
          <w:szCs w:val="28"/>
        </w:rPr>
        <w:t>е</w:t>
      </w:r>
      <w:r w:rsidR="00087938" w:rsidRPr="00087938">
        <w:rPr>
          <w:rFonts w:ascii="Times New Roman" w:hAnsi="Times New Roman" w:cs="Times New Roman"/>
          <w:sz w:val="28"/>
          <w:szCs w:val="28"/>
        </w:rPr>
        <w:t xml:space="preserve"> Договор</w:t>
      </w:r>
      <w:r w:rsidR="009D576E">
        <w:rPr>
          <w:rFonts w:ascii="Times New Roman" w:hAnsi="Times New Roman" w:cs="Times New Roman"/>
          <w:sz w:val="28"/>
          <w:szCs w:val="28"/>
        </w:rPr>
        <w:t>ы</w:t>
      </w:r>
      <w:r w:rsidR="00087938" w:rsidRPr="00087938">
        <w:rPr>
          <w:rFonts w:ascii="Times New Roman" w:hAnsi="Times New Roman" w:cs="Times New Roman"/>
          <w:sz w:val="28"/>
          <w:szCs w:val="28"/>
        </w:rPr>
        <w:t xml:space="preserve"> буд</w:t>
      </w:r>
      <w:r w:rsidR="009D576E">
        <w:rPr>
          <w:rFonts w:ascii="Times New Roman" w:hAnsi="Times New Roman" w:cs="Times New Roman"/>
          <w:sz w:val="28"/>
          <w:szCs w:val="28"/>
        </w:rPr>
        <w:t>у</w:t>
      </w:r>
      <w:r w:rsidR="00087938" w:rsidRPr="00087938">
        <w:rPr>
          <w:rFonts w:ascii="Times New Roman" w:hAnsi="Times New Roman" w:cs="Times New Roman"/>
          <w:sz w:val="28"/>
          <w:szCs w:val="28"/>
        </w:rPr>
        <w:t xml:space="preserve">т заключаться в соответствии со  статьей </w:t>
      </w:r>
      <w:r w:rsidR="00CA0493">
        <w:rPr>
          <w:rFonts w:ascii="Times New Roman" w:hAnsi="Times New Roman" w:cs="Times New Roman"/>
          <w:sz w:val="28"/>
          <w:szCs w:val="28"/>
        </w:rPr>
        <w:t>42</w:t>
      </w:r>
      <w:r w:rsidR="00087938" w:rsidRPr="00087938">
        <w:rPr>
          <w:rFonts w:ascii="Times New Roman" w:hAnsi="Times New Roman" w:cs="Times New Roman"/>
          <w:sz w:val="28"/>
          <w:szCs w:val="28"/>
        </w:rPr>
        <w:t xml:space="preserve"> Положения о закупках Некоммерческой организации Фонд развития Центра разработки и коммерциализации новых технологий. </w:t>
      </w:r>
    </w:p>
    <w:p w:rsidR="002068DA" w:rsidRDefault="00087938" w:rsidP="0008793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 w:rsidRPr="00087938">
        <w:rPr>
          <w:rFonts w:ascii="Times New Roman" w:hAnsi="Times New Roman" w:cs="Times New Roman"/>
          <w:sz w:val="28"/>
          <w:szCs w:val="28"/>
        </w:rPr>
        <w:t xml:space="preserve">На </w:t>
      </w:r>
      <w:r w:rsidR="00F51D10" w:rsidRPr="00F51D10">
        <w:rPr>
          <w:rFonts w:ascii="Times New Roman" w:hAnsi="Times New Roman" w:cs="Times New Roman"/>
          <w:sz w:val="28"/>
          <w:szCs w:val="28"/>
        </w:rPr>
        <w:t>изготовлени</w:t>
      </w:r>
      <w:r w:rsidR="00F51D10">
        <w:rPr>
          <w:rFonts w:ascii="Times New Roman" w:hAnsi="Times New Roman" w:cs="Times New Roman"/>
          <w:sz w:val="28"/>
          <w:szCs w:val="28"/>
        </w:rPr>
        <w:t>е</w:t>
      </w:r>
      <w:r w:rsidR="00F51D10" w:rsidRPr="00F51D10">
        <w:rPr>
          <w:rFonts w:ascii="Times New Roman" w:hAnsi="Times New Roman" w:cs="Times New Roman"/>
          <w:sz w:val="28"/>
          <w:szCs w:val="28"/>
        </w:rPr>
        <w:t xml:space="preserve"> и поставк</w:t>
      </w:r>
      <w:r w:rsidR="00F51D10">
        <w:rPr>
          <w:rFonts w:ascii="Times New Roman" w:hAnsi="Times New Roman" w:cs="Times New Roman"/>
          <w:sz w:val="28"/>
          <w:szCs w:val="28"/>
        </w:rPr>
        <w:t>у</w:t>
      </w:r>
      <w:r w:rsidR="00F51D10" w:rsidRPr="00F51D10">
        <w:rPr>
          <w:rFonts w:ascii="Times New Roman" w:hAnsi="Times New Roman" w:cs="Times New Roman"/>
          <w:sz w:val="28"/>
          <w:szCs w:val="28"/>
        </w:rPr>
        <w:t xml:space="preserve"> продукции</w:t>
      </w:r>
      <w:r w:rsidR="00575E88" w:rsidRPr="00575E88">
        <w:rPr>
          <w:rFonts w:ascii="Times New Roman" w:hAnsi="Times New Roman" w:cs="Times New Roman"/>
          <w:sz w:val="28"/>
          <w:szCs w:val="28"/>
        </w:rPr>
        <w:t xml:space="preserve"> </w:t>
      </w:r>
      <w:r w:rsidRPr="00087938">
        <w:rPr>
          <w:rFonts w:ascii="Times New Roman" w:hAnsi="Times New Roman" w:cs="Times New Roman"/>
          <w:sz w:val="28"/>
          <w:szCs w:val="28"/>
        </w:rPr>
        <w:t xml:space="preserve">по результатам настоящей закупки Заказчиком предусмотрен </w:t>
      </w:r>
      <w:r w:rsidR="009D576E">
        <w:rPr>
          <w:rFonts w:ascii="Times New Roman" w:hAnsi="Times New Roman" w:cs="Times New Roman"/>
          <w:sz w:val="28"/>
          <w:szCs w:val="28"/>
        </w:rPr>
        <w:t xml:space="preserve">общий </w:t>
      </w:r>
      <w:r w:rsidRPr="00087938">
        <w:rPr>
          <w:rFonts w:ascii="Times New Roman" w:hAnsi="Times New Roman" w:cs="Times New Roman"/>
          <w:sz w:val="28"/>
          <w:szCs w:val="28"/>
        </w:rPr>
        <w:t xml:space="preserve">лимит финансирования </w:t>
      </w:r>
      <w:r w:rsidR="009D576E">
        <w:rPr>
          <w:rFonts w:ascii="Times New Roman" w:hAnsi="Times New Roman" w:cs="Times New Roman"/>
          <w:sz w:val="28"/>
          <w:szCs w:val="28"/>
        </w:rPr>
        <w:t xml:space="preserve">на все три Рамочных Договора </w:t>
      </w:r>
      <w:r w:rsidRPr="00087938">
        <w:rPr>
          <w:rFonts w:ascii="Times New Roman" w:hAnsi="Times New Roman" w:cs="Times New Roman"/>
          <w:sz w:val="28"/>
          <w:szCs w:val="28"/>
        </w:rPr>
        <w:t xml:space="preserve">в размере, не превышающем </w:t>
      </w:r>
      <w:r w:rsidR="00F51D10">
        <w:rPr>
          <w:rFonts w:ascii="Times New Roman" w:hAnsi="Times New Roman" w:cs="Times New Roman"/>
          <w:sz w:val="28"/>
          <w:szCs w:val="28"/>
        </w:rPr>
        <w:t>25 0</w:t>
      </w:r>
      <w:r w:rsidR="00575E88">
        <w:rPr>
          <w:rFonts w:ascii="Times New Roman" w:hAnsi="Times New Roman" w:cs="Times New Roman"/>
          <w:sz w:val="28"/>
          <w:szCs w:val="28"/>
        </w:rPr>
        <w:t>0</w:t>
      </w:r>
      <w:r w:rsidRPr="00087938">
        <w:rPr>
          <w:rFonts w:ascii="Times New Roman" w:hAnsi="Times New Roman" w:cs="Times New Roman"/>
          <w:sz w:val="28"/>
          <w:szCs w:val="28"/>
        </w:rPr>
        <w:t>0 000,00 руб. (</w:t>
      </w:r>
      <w:r w:rsidR="00F51D10">
        <w:rPr>
          <w:rFonts w:ascii="Times New Roman" w:hAnsi="Times New Roman" w:cs="Times New Roman"/>
          <w:sz w:val="28"/>
          <w:szCs w:val="28"/>
        </w:rPr>
        <w:t>Двадцать пять</w:t>
      </w:r>
      <w:r>
        <w:rPr>
          <w:rFonts w:ascii="Times New Roman" w:hAnsi="Times New Roman" w:cs="Times New Roman"/>
          <w:sz w:val="28"/>
          <w:szCs w:val="28"/>
        </w:rPr>
        <w:t xml:space="preserve"> миллион</w:t>
      </w:r>
      <w:r w:rsidR="00F51D10">
        <w:rPr>
          <w:rFonts w:ascii="Times New Roman" w:hAnsi="Times New Roman" w:cs="Times New Roman"/>
          <w:sz w:val="28"/>
          <w:szCs w:val="28"/>
        </w:rPr>
        <w:t>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87938">
        <w:rPr>
          <w:rFonts w:ascii="Times New Roman" w:hAnsi="Times New Roman" w:cs="Times New Roman"/>
          <w:sz w:val="28"/>
          <w:szCs w:val="28"/>
        </w:rPr>
        <w:t>руб. 00 коп.) в том числе НДС</w:t>
      </w:r>
      <w:r w:rsidR="0084487B">
        <w:rPr>
          <w:rFonts w:ascii="Times New Roman" w:hAnsi="Times New Roman" w:cs="Times New Roman"/>
          <w:sz w:val="28"/>
          <w:szCs w:val="28"/>
        </w:rPr>
        <w:t xml:space="preserve">, доли </w:t>
      </w:r>
      <w:r w:rsidR="00A80131">
        <w:rPr>
          <w:rFonts w:ascii="Times New Roman" w:hAnsi="Times New Roman" w:cs="Times New Roman"/>
          <w:sz w:val="28"/>
          <w:szCs w:val="28"/>
        </w:rPr>
        <w:t xml:space="preserve">распределения </w:t>
      </w:r>
      <w:r w:rsidR="0084487B">
        <w:rPr>
          <w:rFonts w:ascii="Times New Roman" w:hAnsi="Times New Roman" w:cs="Times New Roman"/>
          <w:sz w:val="28"/>
          <w:szCs w:val="28"/>
        </w:rPr>
        <w:t>объемов заказа на рамочные Договоры указан</w:t>
      </w:r>
      <w:r w:rsidR="006F5AB0">
        <w:rPr>
          <w:rFonts w:ascii="Times New Roman" w:hAnsi="Times New Roman" w:cs="Times New Roman"/>
          <w:sz w:val="28"/>
          <w:szCs w:val="28"/>
        </w:rPr>
        <w:t>ы</w:t>
      </w:r>
      <w:r w:rsidR="0084487B">
        <w:rPr>
          <w:rFonts w:ascii="Times New Roman" w:hAnsi="Times New Roman" w:cs="Times New Roman"/>
          <w:sz w:val="28"/>
          <w:szCs w:val="28"/>
        </w:rPr>
        <w:t xml:space="preserve"> в пункте 1.7.2. настоящего Извещения</w:t>
      </w:r>
      <w:r w:rsidRPr="00087938">
        <w:rPr>
          <w:rFonts w:ascii="Times New Roman" w:hAnsi="Times New Roman" w:cs="Times New Roman"/>
          <w:sz w:val="28"/>
          <w:szCs w:val="28"/>
        </w:rPr>
        <w:t>. Указанный лимит финансирования предусмотрен на весь срок действия рамочн</w:t>
      </w:r>
      <w:r w:rsidR="009D576E">
        <w:rPr>
          <w:rFonts w:ascii="Times New Roman" w:hAnsi="Times New Roman" w:cs="Times New Roman"/>
          <w:sz w:val="28"/>
          <w:szCs w:val="28"/>
        </w:rPr>
        <w:t>ых</w:t>
      </w:r>
      <w:r w:rsidRPr="00087938">
        <w:rPr>
          <w:rFonts w:ascii="Times New Roman" w:hAnsi="Times New Roman" w:cs="Times New Roman"/>
          <w:sz w:val="28"/>
          <w:szCs w:val="28"/>
        </w:rPr>
        <w:t xml:space="preserve"> Договор</w:t>
      </w:r>
      <w:r w:rsidR="009D576E">
        <w:rPr>
          <w:rFonts w:ascii="Times New Roman" w:hAnsi="Times New Roman" w:cs="Times New Roman"/>
          <w:sz w:val="28"/>
          <w:szCs w:val="28"/>
        </w:rPr>
        <w:t>ов</w:t>
      </w:r>
      <w:r w:rsidRPr="00087938">
        <w:rPr>
          <w:rFonts w:ascii="Times New Roman" w:hAnsi="Times New Roman" w:cs="Times New Roman"/>
          <w:sz w:val="28"/>
          <w:szCs w:val="28"/>
        </w:rPr>
        <w:t xml:space="preserve"> – </w:t>
      </w:r>
      <w:r w:rsidR="00575E88">
        <w:rPr>
          <w:rFonts w:ascii="Times New Roman" w:hAnsi="Times New Roman" w:cs="Times New Roman"/>
          <w:sz w:val="28"/>
          <w:szCs w:val="28"/>
        </w:rPr>
        <w:t xml:space="preserve">в течение 12 месяцев </w:t>
      </w:r>
      <w:proofErr w:type="gramStart"/>
      <w:r w:rsidR="00575E88">
        <w:rPr>
          <w:rFonts w:ascii="Times New Roman" w:hAnsi="Times New Roman" w:cs="Times New Roman"/>
          <w:sz w:val="28"/>
          <w:szCs w:val="28"/>
        </w:rPr>
        <w:t>с даты заключения</w:t>
      </w:r>
      <w:proofErr w:type="gramEnd"/>
      <w:r w:rsidR="006778BE">
        <w:rPr>
          <w:rFonts w:ascii="Times New Roman" w:hAnsi="Times New Roman" w:cs="Times New Roman"/>
          <w:sz w:val="28"/>
          <w:szCs w:val="28"/>
        </w:rPr>
        <w:t>.</w:t>
      </w:r>
      <w:r w:rsidR="002068D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Default="002068DA" w:rsidP="002068DA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течение срока действия рамочн</w:t>
      </w:r>
      <w:r w:rsidR="009D576E">
        <w:rPr>
          <w:rFonts w:ascii="Times New Roman" w:hAnsi="Times New Roman" w:cs="Times New Roman"/>
          <w:sz w:val="28"/>
          <w:szCs w:val="28"/>
        </w:rPr>
        <w:t>ых</w:t>
      </w:r>
      <w:r>
        <w:rPr>
          <w:rFonts w:ascii="Times New Roman" w:hAnsi="Times New Roman" w:cs="Times New Roman"/>
          <w:sz w:val="28"/>
          <w:szCs w:val="28"/>
        </w:rPr>
        <w:t xml:space="preserve"> Договор</w:t>
      </w:r>
      <w:r w:rsidR="009D576E">
        <w:rPr>
          <w:rFonts w:ascii="Times New Roman" w:hAnsi="Times New Roman" w:cs="Times New Roman"/>
          <w:sz w:val="28"/>
          <w:szCs w:val="28"/>
        </w:rPr>
        <w:t>ов</w:t>
      </w:r>
      <w:r>
        <w:rPr>
          <w:rFonts w:ascii="Times New Roman" w:hAnsi="Times New Roman" w:cs="Times New Roman"/>
          <w:sz w:val="28"/>
          <w:szCs w:val="28"/>
        </w:rPr>
        <w:t xml:space="preserve"> будут формироваться заказы, исходя из потребности Заказчика, оформляемые дополнительными соглашениями к рамочн</w:t>
      </w:r>
      <w:r w:rsidR="009D576E">
        <w:rPr>
          <w:rFonts w:ascii="Times New Roman" w:hAnsi="Times New Roman" w:cs="Times New Roman"/>
          <w:sz w:val="28"/>
          <w:szCs w:val="28"/>
        </w:rPr>
        <w:t>ы</w:t>
      </w:r>
      <w:r>
        <w:rPr>
          <w:rFonts w:ascii="Times New Roman" w:hAnsi="Times New Roman" w:cs="Times New Roman"/>
          <w:sz w:val="28"/>
          <w:szCs w:val="28"/>
        </w:rPr>
        <w:t>м Договор</w:t>
      </w:r>
      <w:r w:rsidR="009D576E">
        <w:rPr>
          <w:rFonts w:ascii="Times New Roman" w:hAnsi="Times New Roman" w:cs="Times New Roman"/>
          <w:sz w:val="28"/>
          <w:szCs w:val="28"/>
        </w:rPr>
        <w:t>ам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B4032" w:rsidRDefault="009B4032" w:rsidP="00C75956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175A6E" w:rsidRPr="00040361" w:rsidRDefault="00982F84" w:rsidP="002615AE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82F84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2615AE" w:rsidRPr="002615AE">
        <w:rPr>
          <w:rFonts w:ascii="Times New Roman" w:hAnsi="Times New Roman" w:cs="Times New Roman"/>
          <w:sz w:val="28"/>
          <w:szCs w:val="28"/>
        </w:rPr>
        <w:t xml:space="preserve">по факту </w:t>
      </w:r>
      <w:r w:rsidR="002615AE">
        <w:rPr>
          <w:rFonts w:ascii="Times New Roman" w:hAnsi="Times New Roman" w:cs="Times New Roman"/>
          <w:sz w:val="28"/>
          <w:szCs w:val="28"/>
        </w:rPr>
        <w:t>поставки</w:t>
      </w:r>
      <w:r w:rsidR="002068DA">
        <w:rPr>
          <w:rFonts w:ascii="Times New Roman" w:hAnsi="Times New Roman" w:cs="Times New Roman"/>
          <w:sz w:val="28"/>
          <w:szCs w:val="28"/>
        </w:rPr>
        <w:t xml:space="preserve"> заказанной продукции</w:t>
      </w:r>
      <w:r w:rsidR="002615AE" w:rsidRPr="002615AE">
        <w:rPr>
          <w:rFonts w:ascii="Times New Roman" w:hAnsi="Times New Roman" w:cs="Times New Roman"/>
          <w:sz w:val="28"/>
          <w:szCs w:val="28"/>
        </w:rPr>
        <w:t xml:space="preserve">, в течение 10-ти рабочих дней после подписания акта </w:t>
      </w:r>
      <w:r w:rsidR="002615AE">
        <w:rPr>
          <w:rFonts w:ascii="Times New Roman" w:hAnsi="Times New Roman" w:cs="Times New Roman"/>
          <w:sz w:val="28"/>
          <w:szCs w:val="28"/>
        </w:rPr>
        <w:t xml:space="preserve">поставки и товарной </w:t>
      </w:r>
      <w:r w:rsidR="006739EA">
        <w:rPr>
          <w:rFonts w:ascii="Times New Roman" w:hAnsi="Times New Roman" w:cs="Times New Roman"/>
          <w:sz w:val="28"/>
          <w:szCs w:val="28"/>
        </w:rPr>
        <w:t>накладной</w:t>
      </w:r>
      <w:r w:rsidR="00040361" w:rsidRPr="00040361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proofErr w:type="gramStart"/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2068DA" w:rsidP="004031BC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Адрес поставки продукции в рамках одного заказа согласовывается с Заказчиком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proofErr w:type="gramEnd"/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9B59A6" w:rsidRPr="00EA6AD7" w:rsidRDefault="00601CA1" w:rsidP="00EA6AD7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601CA1">
        <w:rPr>
          <w:rFonts w:ascii="Times New Roman" w:hAnsi="Times New Roman" w:cs="Times New Roman"/>
          <w:sz w:val="28"/>
          <w:szCs w:val="28"/>
        </w:rPr>
        <w:t xml:space="preserve">Срок поставки </w:t>
      </w:r>
      <w:r w:rsidR="00BC5C20" w:rsidRPr="00BC5C20">
        <w:rPr>
          <w:rFonts w:ascii="Times New Roman" w:hAnsi="Times New Roman" w:cs="Times New Roman"/>
          <w:sz w:val="28"/>
          <w:szCs w:val="28"/>
        </w:rPr>
        <w:t>продукции в рамках одного заказа</w:t>
      </w:r>
      <w:r w:rsidR="003E2CC4">
        <w:rPr>
          <w:rFonts w:ascii="Times New Roman" w:hAnsi="Times New Roman" w:cs="Times New Roman"/>
          <w:sz w:val="28"/>
          <w:szCs w:val="28"/>
        </w:rPr>
        <w:t xml:space="preserve"> </w:t>
      </w:r>
      <w:r w:rsidR="00BC5C20">
        <w:rPr>
          <w:rFonts w:ascii="Times New Roman" w:hAnsi="Times New Roman" w:cs="Times New Roman"/>
          <w:sz w:val="28"/>
          <w:szCs w:val="28"/>
        </w:rPr>
        <w:t>в соответствии с Приложениями 1, 2 и 3 к настоящему Извещению</w:t>
      </w:r>
      <w:r w:rsidR="009B59A6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Default="00EA6AD7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F532AF">
        <w:rPr>
          <w:rFonts w:ascii="Times New Roman" w:hAnsi="Times New Roman" w:cs="Times New Roman"/>
          <w:sz w:val="28"/>
          <w:szCs w:val="28"/>
          <w:lang w:eastAsia="ru-RU"/>
        </w:rPr>
        <w:t>28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532AF">
        <w:rPr>
          <w:rFonts w:ascii="Times New Roman" w:hAnsi="Times New Roman" w:cs="Times New Roman"/>
          <w:sz w:val="28"/>
          <w:szCs w:val="28"/>
          <w:lang w:eastAsia="ru-RU"/>
        </w:rPr>
        <w:t>августа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700A14">
        <w:rPr>
          <w:rFonts w:ascii="Times New Roman" w:hAnsi="Times New Roman" w:cs="Times New Roman"/>
          <w:sz w:val="28"/>
          <w:szCs w:val="28"/>
          <w:lang w:eastAsia="ru-RU"/>
        </w:rPr>
        <w:t>4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CC6AA0" w:rsidRPr="00CC6AA0" w:rsidRDefault="00CC6AA0" w:rsidP="001B0F45">
      <w:pPr>
        <w:pStyle w:val="af1"/>
        <w:ind w:left="127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Прием заявок осуществляется  по адресу 123610, г. Москва, Краснопресненская наб., д. 12, Центр</w:t>
      </w:r>
      <w:r w:rsidR="008B757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8B7577" w:rsidRPr="008B7577">
        <w:rPr>
          <w:rFonts w:ascii="Times New Roman" w:hAnsi="Times New Roman" w:cs="Times New Roman"/>
          <w:sz w:val="28"/>
          <w:szCs w:val="28"/>
          <w:lang w:eastAsia="ru-RU"/>
        </w:rPr>
        <w:t>Международн</w:t>
      </w:r>
      <w:r w:rsidR="008B7577">
        <w:rPr>
          <w:rFonts w:ascii="Times New Roman" w:hAnsi="Times New Roman" w:cs="Times New Roman"/>
          <w:sz w:val="28"/>
          <w:szCs w:val="28"/>
          <w:lang w:eastAsia="ru-RU"/>
        </w:rPr>
        <w:t>о</w:t>
      </w:r>
      <w:r w:rsidR="008B7577" w:rsidRPr="008B7577">
        <w:rPr>
          <w:rFonts w:ascii="Times New Roman" w:hAnsi="Times New Roman" w:cs="Times New Roman"/>
          <w:sz w:val="28"/>
          <w:szCs w:val="28"/>
          <w:lang w:eastAsia="ru-RU"/>
        </w:rPr>
        <w:t>й Торгов</w:t>
      </w:r>
      <w:r w:rsidR="008B7577">
        <w:rPr>
          <w:rFonts w:ascii="Times New Roman" w:hAnsi="Times New Roman" w:cs="Times New Roman"/>
          <w:sz w:val="28"/>
          <w:szCs w:val="28"/>
          <w:lang w:eastAsia="ru-RU"/>
        </w:rPr>
        <w:t>ли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, подъезд 9, этаж 25 экспедиция, в рабочие дни с 9.00 до 18.00,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lastRenderedPageBreak/>
        <w:t xml:space="preserve">представителем Участника процедуры закупки), посредством почты или курьерской службы. </w:t>
      </w:r>
    </w:p>
    <w:p w:rsidR="005E78BA" w:rsidRPr="003E2CC4" w:rsidRDefault="00CC6AA0" w:rsidP="003E2CC4">
      <w:pPr>
        <w:pStyle w:val="af1"/>
        <w:ind w:left="792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BF10BC" w:rsidRPr="00BF10BC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</w:p>
    <w:p w:rsidR="005912E9" w:rsidRDefault="005912E9" w:rsidP="005912E9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7D0163" w:rsidRDefault="007D0163" w:rsidP="007D0163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Заказчик предусматривает </w:t>
      </w:r>
      <w:r w:rsidRPr="007D0163">
        <w:rPr>
          <w:rFonts w:ascii="Times New Roman" w:hAnsi="Times New Roman" w:cs="Times New Roman"/>
          <w:b/>
          <w:sz w:val="28"/>
          <w:szCs w:val="28"/>
          <w:lang w:eastAsia="ru-RU"/>
        </w:rPr>
        <w:t>итоговое разделение объема закупки на доли между Участниками Процедуры закупки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>,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занявшими 1, 2 и 3 места </w:t>
      </w:r>
      <w:r w:rsidRPr="007D0163">
        <w:rPr>
          <w:rFonts w:ascii="Times New Roman" w:hAnsi="Times New Roman" w:cs="Times New Roman"/>
          <w:sz w:val="28"/>
          <w:szCs w:val="28"/>
          <w:lang w:eastAsia="ru-RU"/>
        </w:rPr>
        <w:t>по результатам проведения Процедуры закупки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>в соответствии со статьей 4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Положения о закупках Некоммерческой организации Фонд развития Центра разработки и коммерциализации новых технологий</w:t>
      </w:r>
      <w:r w:rsidR="00D115CC">
        <w:rPr>
          <w:rFonts w:ascii="Times New Roman" w:hAnsi="Times New Roman" w:cs="Times New Roman"/>
          <w:sz w:val="28"/>
          <w:szCs w:val="28"/>
          <w:lang w:eastAsia="ru-RU"/>
        </w:rPr>
        <w:t xml:space="preserve"> при этом:</w:t>
      </w:r>
    </w:p>
    <w:p w:rsidR="007D0163" w:rsidRDefault="00D115CC" w:rsidP="007D0163">
      <w:pPr>
        <w:pStyle w:val="af1"/>
        <w:ind w:left="1224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- д</w:t>
      </w:r>
      <w:r w:rsidR="007D0163" w:rsidRPr="007D0163">
        <w:rPr>
          <w:rFonts w:ascii="Times New Roman" w:hAnsi="Times New Roman" w:cs="Times New Roman"/>
          <w:sz w:val="28"/>
          <w:szCs w:val="28"/>
          <w:lang w:eastAsia="ru-RU"/>
        </w:rPr>
        <w:t xml:space="preserve">оля </w:t>
      </w:r>
      <w:r w:rsidR="007D0163">
        <w:rPr>
          <w:rFonts w:ascii="Times New Roman" w:hAnsi="Times New Roman" w:cs="Times New Roman"/>
          <w:sz w:val="28"/>
          <w:szCs w:val="28"/>
          <w:lang w:eastAsia="ru-RU"/>
        </w:rPr>
        <w:t xml:space="preserve">участника занявшего первое место составит </w:t>
      </w:r>
      <w:r w:rsidR="009D576E">
        <w:rPr>
          <w:rFonts w:ascii="Times New Roman" w:hAnsi="Times New Roman" w:cs="Times New Roman"/>
          <w:sz w:val="28"/>
          <w:szCs w:val="28"/>
          <w:lang w:eastAsia="ru-RU"/>
        </w:rPr>
        <w:t xml:space="preserve">50% от предусмотренного Заказчиком лимита </w:t>
      </w:r>
      <w:r w:rsidR="0084487B">
        <w:rPr>
          <w:rFonts w:ascii="Times New Roman" w:hAnsi="Times New Roman" w:cs="Times New Roman"/>
          <w:sz w:val="28"/>
          <w:szCs w:val="28"/>
          <w:lang w:eastAsia="ru-RU"/>
        </w:rPr>
        <w:t>финансирования;</w:t>
      </w:r>
    </w:p>
    <w:p w:rsidR="0084487B" w:rsidRDefault="00D115CC" w:rsidP="007D0163">
      <w:pPr>
        <w:pStyle w:val="af1"/>
        <w:ind w:left="1224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- д</w:t>
      </w:r>
      <w:r w:rsidR="0084487B" w:rsidRPr="0084487B">
        <w:rPr>
          <w:rFonts w:ascii="Times New Roman" w:hAnsi="Times New Roman" w:cs="Times New Roman"/>
          <w:sz w:val="28"/>
          <w:szCs w:val="28"/>
          <w:lang w:eastAsia="ru-RU"/>
        </w:rPr>
        <w:t xml:space="preserve">оля участника занявшего </w:t>
      </w:r>
      <w:r w:rsidR="001C6EF1">
        <w:rPr>
          <w:rFonts w:ascii="Times New Roman" w:hAnsi="Times New Roman" w:cs="Times New Roman"/>
          <w:sz w:val="28"/>
          <w:szCs w:val="28"/>
          <w:lang w:eastAsia="ru-RU"/>
        </w:rPr>
        <w:t>втор</w:t>
      </w:r>
      <w:r w:rsidR="0084487B" w:rsidRPr="0084487B">
        <w:rPr>
          <w:rFonts w:ascii="Times New Roman" w:hAnsi="Times New Roman" w:cs="Times New Roman"/>
          <w:sz w:val="28"/>
          <w:szCs w:val="28"/>
          <w:lang w:eastAsia="ru-RU"/>
        </w:rPr>
        <w:t xml:space="preserve">ое место составит </w:t>
      </w:r>
      <w:r w:rsidR="001C6EF1">
        <w:rPr>
          <w:rFonts w:ascii="Times New Roman" w:hAnsi="Times New Roman" w:cs="Times New Roman"/>
          <w:sz w:val="28"/>
          <w:szCs w:val="28"/>
          <w:lang w:eastAsia="ru-RU"/>
        </w:rPr>
        <w:t>35</w:t>
      </w:r>
      <w:r w:rsidR="0084487B" w:rsidRPr="0084487B">
        <w:rPr>
          <w:rFonts w:ascii="Times New Roman" w:hAnsi="Times New Roman" w:cs="Times New Roman"/>
          <w:sz w:val="28"/>
          <w:szCs w:val="28"/>
          <w:lang w:eastAsia="ru-RU"/>
        </w:rPr>
        <w:t>% от предусмотренного Заказчиком лимита финансирования;</w:t>
      </w:r>
    </w:p>
    <w:p w:rsidR="001C6EF1" w:rsidRPr="007D0163" w:rsidRDefault="00D115CC" w:rsidP="007D0163">
      <w:pPr>
        <w:pStyle w:val="af1"/>
        <w:ind w:left="1224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- д</w:t>
      </w:r>
      <w:r w:rsidR="001C6EF1" w:rsidRPr="001C6EF1">
        <w:rPr>
          <w:rFonts w:ascii="Times New Roman" w:hAnsi="Times New Roman" w:cs="Times New Roman"/>
          <w:sz w:val="28"/>
          <w:szCs w:val="28"/>
          <w:lang w:eastAsia="ru-RU"/>
        </w:rPr>
        <w:t xml:space="preserve">оля участника занявшего </w:t>
      </w:r>
      <w:r w:rsidR="001C6EF1">
        <w:rPr>
          <w:rFonts w:ascii="Times New Roman" w:hAnsi="Times New Roman" w:cs="Times New Roman"/>
          <w:sz w:val="28"/>
          <w:szCs w:val="28"/>
          <w:lang w:eastAsia="ru-RU"/>
        </w:rPr>
        <w:t>треть</w:t>
      </w:r>
      <w:r w:rsidR="001C6EF1" w:rsidRPr="001C6EF1">
        <w:rPr>
          <w:rFonts w:ascii="Times New Roman" w:hAnsi="Times New Roman" w:cs="Times New Roman"/>
          <w:sz w:val="28"/>
          <w:szCs w:val="28"/>
          <w:lang w:eastAsia="ru-RU"/>
        </w:rPr>
        <w:t xml:space="preserve">е место составит </w:t>
      </w:r>
      <w:r w:rsidR="001C6EF1">
        <w:rPr>
          <w:rFonts w:ascii="Times New Roman" w:hAnsi="Times New Roman" w:cs="Times New Roman"/>
          <w:sz w:val="28"/>
          <w:szCs w:val="28"/>
          <w:lang w:eastAsia="ru-RU"/>
        </w:rPr>
        <w:t>15</w:t>
      </w:r>
      <w:r w:rsidR="001C6EF1" w:rsidRPr="001C6EF1">
        <w:rPr>
          <w:rFonts w:ascii="Times New Roman" w:hAnsi="Times New Roman" w:cs="Times New Roman"/>
          <w:sz w:val="28"/>
          <w:szCs w:val="28"/>
          <w:lang w:eastAsia="ru-RU"/>
        </w:rPr>
        <w:t>% от предусмотренного З</w:t>
      </w:r>
      <w:r w:rsidR="001C6EF1">
        <w:rPr>
          <w:rFonts w:ascii="Times New Roman" w:hAnsi="Times New Roman" w:cs="Times New Roman"/>
          <w:sz w:val="28"/>
          <w:szCs w:val="28"/>
          <w:lang w:eastAsia="ru-RU"/>
        </w:rPr>
        <w:t>аказчиком лимита финансирования.</w:t>
      </w:r>
    </w:p>
    <w:p w:rsidR="00592A84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BF10BC" w:rsidRDefault="00592A84" w:rsidP="00592A84">
      <w:pPr>
        <w:pStyle w:val="af1"/>
        <w:ind w:left="1224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500 000,00 руб. (Пятьсот тысяч руб. 00 коп.).</w:t>
      </w:r>
    </w:p>
    <w:p w:rsidR="00A24A28" w:rsidRDefault="00A24A28" w:rsidP="00592A84">
      <w:pPr>
        <w:pStyle w:val="af1"/>
        <w:ind w:left="1224"/>
        <w:rPr>
          <w:rFonts w:ascii="Times New Roman" w:hAnsi="Times New Roman" w:cs="Times New Roman"/>
          <w:sz w:val="28"/>
          <w:szCs w:val="28"/>
          <w:lang w:eastAsia="ru-RU"/>
        </w:rPr>
      </w:pPr>
      <w:r w:rsidRPr="00A24A28">
        <w:rPr>
          <w:rFonts w:ascii="Times New Roman" w:hAnsi="Times New Roman" w:cs="Times New Roman"/>
          <w:sz w:val="28"/>
          <w:szCs w:val="28"/>
          <w:lang w:eastAsia="ru-RU"/>
        </w:rPr>
        <w:t>Реквизиты для перечисления обеспечения Заявок</w:t>
      </w:r>
      <w:r>
        <w:rPr>
          <w:rFonts w:ascii="Times New Roman" w:hAnsi="Times New Roman" w:cs="Times New Roman"/>
          <w:sz w:val="28"/>
          <w:szCs w:val="28"/>
          <w:lang w:eastAsia="ru-RU"/>
        </w:rPr>
        <w:t>:</w:t>
      </w:r>
    </w:p>
    <w:p w:rsidR="00A24A28" w:rsidRPr="00A24A28" w:rsidRDefault="00A24A28" w:rsidP="00A24A28">
      <w:pPr>
        <w:pStyle w:val="af1"/>
        <w:ind w:left="1224"/>
        <w:rPr>
          <w:rFonts w:ascii="Times New Roman" w:hAnsi="Times New Roman" w:cs="Times New Roman"/>
          <w:sz w:val="28"/>
          <w:szCs w:val="28"/>
          <w:lang w:eastAsia="ru-RU"/>
        </w:rPr>
      </w:pPr>
      <w:r w:rsidRPr="00A24A28">
        <w:rPr>
          <w:rFonts w:ascii="Times New Roman" w:hAnsi="Times New Roman" w:cs="Times New Roman"/>
          <w:sz w:val="28"/>
          <w:szCs w:val="28"/>
          <w:lang w:eastAsia="ru-RU"/>
        </w:rPr>
        <w:t>Некоммерческая организация Фонд развития Центра разработки и коммерциализации новых технологий</w:t>
      </w:r>
    </w:p>
    <w:p w:rsidR="00A24A28" w:rsidRPr="00A24A28" w:rsidRDefault="00A24A28" w:rsidP="00A24A28">
      <w:pPr>
        <w:pStyle w:val="af1"/>
        <w:ind w:left="1224"/>
        <w:rPr>
          <w:rFonts w:ascii="Times New Roman" w:hAnsi="Times New Roman" w:cs="Times New Roman"/>
          <w:sz w:val="28"/>
          <w:szCs w:val="28"/>
          <w:lang w:eastAsia="ru-RU"/>
        </w:rPr>
      </w:pPr>
      <w:r w:rsidRPr="00A24A28">
        <w:rPr>
          <w:rFonts w:ascii="Times New Roman" w:hAnsi="Times New Roman" w:cs="Times New Roman"/>
          <w:sz w:val="28"/>
          <w:szCs w:val="28"/>
          <w:lang w:eastAsia="ru-RU"/>
        </w:rPr>
        <w:t>Наименование (сокращенное): Фонд «</w:t>
      </w:r>
      <w:proofErr w:type="spellStart"/>
      <w:r w:rsidRPr="00A24A28">
        <w:rPr>
          <w:rFonts w:ascii="Times New Roman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A24A28">
        <w:rPr>
          <w:rFonts w:ascii="Times New Roman" w:hAnsi="Times New Roman" w:cs="Times New Roman"/>
          <w:sz w:val="28"/>
          <w:szCs w:val="28"/>
          <w:lang w:eastAsia="ru-RU"/>
        </w:rPr>
        <w:t>»</w:t>
      </w:r>
    </w:p>
    <w:p w:rsidR="00A24A28" w:rsidRPr="00A24A28" w:rsidRDefault="00A24A28" w:rsidP="00A24A28">
      <w:pPr>
        <w:pStyle w:val="af1"/>
        <w:ind w:left="1224"/>
        <w:rPr>
          <w:rFonts w:ascii="Times New Roman" w:hAnsi="Times New Roman" w:cs="Times New Roman"/>
          <w:sz w:val="28"/>
          <w:szCs w:val="28"/>
          <w:lang w:eastAsia="ru-RU"/>
        </w:rPr>
      </w:pPr>
      <w:r w:rsidRPr="00A24A28">
        <w:rPr>
          <w:rFonts w:ascii="Times New Roman" w:hAnsi="Times New Roman" w:cs="Times New Roman"/>
          <w:sz w:val="28"/>
          <w:szCs w:val="28"/>
          <w:lang w:eastAsia="ru-RU"/>
        </w:rPr>
        <w:t>ОГРН 1107799016720</w:t>
      </w:r>
    </w:p>
    <w:p w:rsidR="00A24A28" w:rsidRPr="00A24A28" w:rsidRDefault="00A24A28" w:rsidP="00A24A28">
      <w:pPr>
        <w:pStyle w:val="af1"/>
        <w:ind w:left="1224"/>
        <w:rPr>
          <w:rFonts w:ascii="Times New Roman" w:hAnsi="Times New Roman" w:cs="Times New Roman"/>
          <w:sz w:val="28"/>
          <w:szCs w:val="28"/>
          <w:lang w:eastAsia="ru-RU"/>
        </w:rPr>
      </w:pPr>
      <w:r w:rsidRPr="00A24A28">
        <w:rPr>
          <w:rFonts w:ascii="Times New Roman" w:hAnsi="Times New Roman" w:cs="Times New Roman"/>
          <w:sz w:val="28"/>
          <w:szCs w:val="28"/>
          <w:lang w:eastAsia="ru-RU"/>
        </w:rPr>
        <w:t>ИНН 7701058410</w:t>
      </w:r>
    </w:p>
    <w:p w:rsidR="00A24A28" w:rsidRPr="00A24A28" w:rsidRDefault="00A24A28" w:rsidP="00A24A28">
      <w:pPr>
        <w:pStyle w:val="af1"/>
        <w:ind w:left="1224"/>
        <w:rPr>
          <w:rFonts w:ascii="Times New Roman" w:hAnsi="Times New Roman" w:cs="Times New Roman"/>
          <w:sz w:val="28"/>
          <w:szCs w:val="28"/>
          <w:lang w:eastAsia="ru-RU"/>
        </w:rPr>
      </w:pPr>
      <w:r w:rsidRPr="00A24A28">
        <w:rPr>
          <w:rFonts w:ascii="Times New Roman" w:hAnsi="Times New Roman" w:cs="Times New Roman"/>
          <w:sz w:val="28"/>
          <w:szCs w:val="28"/>
          <w:lang w:eastAsia="ru-RU"/>
        </w:rPr>
        <w:t>КПП 773101001</w:t>
      </w:r>
    </w:p>
    <w:p w:rsidR="00A24A28" w:rsidRPr="00A24A28" w:rsidRDefault="00A24A28" w:rsidP="00A24A28">
      <w:pPr>
        <w:pStyle w:val="af1"/>
        <w:ind w:left="1224"/>
        <w:rPr>
          <w:rFonts w:ascii="Times New Roman" w:hAnsi="Times New Roman" w:cs="Times New Roman"/>
          <w:sz w:val="28"/>
          <w:szCs w:val="28"/>
          <w:lang w:eastAsia="ru-RU"/>
        </w:rPr>
      </w:pPr>
      <w:proofErr w:type="gramStart"/>
      <w:r w:rsidRPr="00A24A28">
        <w:rPr>
          <w:rFonts w:ascii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A24A28">
        <w:rPr>
          <w:rFonts w:ascii="Times New Roman" w:hAnsi="Times New Roman" w:cs="Times New Roman"/>
          <w:sz w:val="28"/>
          <w:szCs w:val="28"/>
          <w:lang w:eastAsia="ru-RU"/>
        </w:rPr>
        <w:t>/с 40703810138170002262 (RUR)</w:t>
      </w:r>
    </w:p>
    <w:p w:rsidR="00A24A28" w:rsidRPr="00A24A28" w:rsidRDefault="00A24A28" w:rsidP="00A24A28">
      <w:pPr>
        <w:pStyle w:val="af1"/>
        <w:ind w:left="1224"/>
        <w:rPr>
          <w:rFonts w:ascii="Times New Roman" w:hAnsi="Times New Roman" w:cs="Times New Roman"/>
          <w:sz w:val="28"/>
          <w:szCs w:val="28"/>
          <w:lang w:eastAsia="ru-RU"/>
        </w:rPr>
      </w:pPr>
      <w:r w:rsidRPr="00A24A28">
        <w:rPr>
          <w:rFonts w:ascii="Times New Roman" w:hAnsi="Times New Roman" w:cs="Times New Roman"/>
          <w:sz w:val="28"/>
          <w:szCs w:val="28"/>
          <w:lang w:eastAsia="ru-RU"/>
        </w:rPr>
        <w:t>в ОАО "СБЕРБАНК РОССИИ" Г. МОСКВА</w:t>
      </w:r>
    </w:p>
    <w:p w:rsidR="00A24A28" w:rsidRPr="00A24A28" w:rsidRDefault="00A24A28" w:rsidP="00A24A28">
      <w:pPr>
        <w:pStyle w:val="af1"/>
        <w:ind w:left="1224"/>
        <w:rPr>
          <w:rFonts w:ascii="Times New Roman" w:hAnsi="Times New Roman" w:cs="Times New Roman"/>
          <w:sz w:val="28"/>
          <w:szCs w:val="28"/>
          <w:lang w:eastAsia="ru-RU"/>
        </w:rPr>
      </w:pPr>
      <w:r w:rsidRPr="00A24A28">
        <w:rPr>
          <w:rFonts w:ascii="Times New Roman" w:hAnsi="Times New Roman" w:cs="Times New Roman"/>
          <w:sz w:val="28"/>
          <w:szCs w:val="28"/>
          <w:lang w:eastAsia="ru-RU"/>
        </w:rPr>
        <w:t>БИК 044525225</w:t>
      </w:r>
    </w:p>
    <w:p w:rsidR="00A24A28" w:rsidRPr="00BF10BC" w:rsidRDefault="00A24A28" w:rsidP="00A24A28">
      <w:pPr>
        <w:pStyle w:val="af1"/>
        <w:ind w:left="1224"/>
        <w:rPr>
          <w:rFonts w:ascii="Times New Roman" w:hAnsi="Times New Roman" w:cs="Times New Roman"/>
          <w:sz w:val="28"/>
          <w:szCs w:val="28"/>
          <w:lang w:eastAsia="ru-RU"/>
        </w:rPr>
      </w:pPr>
      <w:r w:rsidRPr="00A24A28">
        <w:rPr>
          <w:rFonts w:ascii="Times New Roman" w:hAnsi="Times New Roman" w:cs="Times New Roman"/>
          <w:sz w:val="28"/>
          <w:szCs w:val="28"/>
          <w:lang w:eastAsia="ru-RU"/>
        </w:rPr>
        <w:t>к/с 30101810400000000225</w:t>
      </w:r>
      <w:bookmarkStart w:id="0" w:name="_GoBack"/>
      <w:bookmarkEnd w:id="0"/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1B0F45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</w:t>
      </w:r>
      <w:r w:rsidR="006739EA">
        <w:rPr>
          <w:rFonts w:ascii="Times New Roman" w:hAnsi="Times New Roman" w:cs="Times New Roman"/>
          <w:sz w:val="28"/>
          <w:szCs w:val="28"/>
          <w:lang w:eastAsia="ru-RU"/>
        </w:rPr>
        <w:t>ы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долж</w:t>
      </w:r>
      <w:r w:rsidR="006739EA">
        <w:rPr>
          <w:rFonts w:ascii="Times New Roman" w:hAnsi="Times New Roman" w:cs="Times New Roman"/>
          <w:sz w:val="28"/>
          <w:szCs w:val="28"/>
          <w:lang w:eastAsia="ru-RU"/>
        </w:rPr>
        <w:t>ны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быть заключен</w:t>
      </w:r>
      <w:r w:rsidR="006739EA">
        <w:rPr>
          <w:rFonts w:ascii="Times New Roman" w:hAnsi="Times New Roman" w:cs="Times New Roman"/>
          <w:sz w:val="28"/>
          <w:szCs w:val="28"/>
          <w:lang w:eastAsia="ru-RU"/>
        </w:rPr>
        <w:t>ы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  <w:r w:rsidR="006739EA">
        <w:rPr>
          <w:rFonts w:ascii="Times New Roman" w:hAnsi="Times New Roman" w:cs="Times New Roman"/>
          <w:sz w:val="28"/>
          <w:szCs w:val="28"/>
          <w:lang w:eastAsia="ru-RU"/>
        </w:rPr>
        <w:t>Участники, занявшие 1, 2, 3 место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долж</w:t>
      </w:r>
      <w:r w:rsidR="006739EA">
        <w:rPr>
          <w:rFonts w:ascii="Times New Roman" w:hAnsi="Times New Roman" w:cs="Times New Roman"/>
          <w:sz w:val="28"/>
          <w:szCs w:val="28"/>
          <w:lang w:eastAsia="ru-RU"/>
        </w:rPr>
        <w:t>ны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предоставить Заказчику подписанный договор не позднее 3 (трех) рабочих дней со дня получения проекта Договора.</w:t>
      </w:r>
    </w:p>
    <w:p w:rsidR="00F249DD" w:rsidRPr="00EA6AD7" w:rsidRDefault="009B4032" w:rsidP="001B0F45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75127" w:rsidRPr="00D5223E" w:rsidRDefault="00BF10B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Срок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F532AF">
        <w:rPr>
          <w:rFonts w:ascii="Times New Roman" w:hAnsi="Times New Roman" w:cs="Times New Roman"/>
          <w:sz w:val="28"/>
          <w:szCs w:val="28"/>
          <w:lang w:eastAsia="ru-RU"/>
        </w:rPr>
        <w:t>01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2663F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532AF">
        <w:rPr>
          <w:rFonts w:ascii="Times New Roman" w:hAnsi="Times New Roman" w:cs="Times New Roman"/>
          <w:sz w:val="28"/>
          <w:szCs w:val="28"/>
          <w:lang w:eastAsia="ru-RU"/>
        </w:rPr>
        <w:t>сентября</w:t>
      </w:r>
      <w:r w:rsidR="002663F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700A14">
        <w:rPr>
          <w:rFonts w:ascii="Times New Roman" w:hAnsi="Times New Roman" w:cs="Times New Roman"/>
          <w:sz w:val="28"/>
          <w:szCs w:val="28"/>
          <w:lang w:eastAsia="ru-RU"/>
        </w:rPr>
        <w:t>4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18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AB11CD" w:rsidRPr="00AB11CD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</w:rPr>
        <w:t xml:space="preserve">Место рассмотрения заявок:  </w:t>
      </w:r>
      <w:r w:rsidRPr="004031BC">
        <w:rPr>
          <w:rFonts w:ascii="Times New Roman" w:hAnsi="Times New Roman" w:cs="Times New Roman"/>
          <w:sz w:val="28"/>
          <w:szCs w:val="28"/>
        </w:rPr>
        <w:t>Процедура рассмотрения заявок, подведения итогов и определения победителя будет проводиться по адресу 123610, Москва, Краснопресненская набережная, д.12, подъезд 9, этаж 24, офис 2410.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Дата и время окончания рассмотрения заявок: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  не позднее «</w:t>
      </w:r>
      <w:r w:rsidR="00F532AF">
        <w:rPr>
          <w:rFonts w:ascii="Times New Roman" w:hAnsi="Times New Roman" w:cs="Times New Roman"/>
          <w:sz w:val="28"/>
          <w:szCs w:val="28"/>
          <w:lang w:eastAsia="ru-RU"/>
        </w:rPr>
        <w:t>08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F532AF">
        <w:rPr>
          <w:rFonts w:ascii="Times New Roman" w:hAnsi="Times New Roman" w:cs="Times New Roman"/>
          <w:sz w:val="28"/>
          <w:szCs w:val="28"/>
          <w:lang w:eastAsia="ru-RU"/>
        </w:rPr>
        <w:t>сентября</w:t>
      </w:r>
      <w:r w:rsidR="00A8794C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700A14">
        <w:rPr>
          <w:rFonts w:ascii="Times New Roman" w:hAnsi="Times New Roman" w:cs="Times New Roman"/>
          <w:sz w:val="28"/>
          <w:szCs w:val="28"/>
          <w:lang w:eastAsia="ru-RU"/>
        </w:rPr>
        <w:t>4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года в 1</w:t>
      </w:r>
      <w:r w:rsidR="0008580C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часов 00 минут по московскому времени.</w:t>
      </w:r>
    </w:p>
    <w:p w:rsidR="000E2193" w:rsidRDefault="000E2193" w:rsidP="00805F5D">
      <w:pPr>
        <w:rPr>
          <w:sz w:val="28"/>
          <w:szCs w:val="28"/>
          <w:lang w:val="ru-RU" w:eastAsia="ru-RU"/>
        </w:rPr>
      </w:pPr>
    </w:p>
    <w:p w:rsidR="00B45D5E" w:rsidRDefault="00B45D5E" w:rsidP="00805F5D">
      <w:pPr>
        <w:rPr>
          <w:sz w:val="28"/>
          <w:szCs w:val="28"/>
          <w:lang w:val="ru-RU" w:eastAsia="ru-RU"/>
        </w:rPr>
      </w:pPr>
    </w:p>
    <w:p w:rsidR="00B45D5E" w:rsidRDefault="00B45D5E" w:rsidP="00805F5D">
      <w:pPr>
        <w:rPr>
          <w:sz w:val="28"/>
          <w:szCs w:val="28"/>
          <w:lang w:val="ru-RU" w:eastAsia="ru-RU"/>
        </w:rPr>
      </w:pPr>
    </w:p>
    <w:p w:rsidR="005E78BA" w:rsidRDefault="005E78BA" w:rsidP="00805F5D">
      <w:pPr>
        <w:rPr>
          <w:sz w:val="28"/>
          <w:szCs w:val="28"/>
          <w:lang w:val="ru-RU" w:eastAsia="ru-RU"/>
        </w:rPr>
      </w:pPr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t>ОСНОВНЫЕ УСЛОВИЯ ДОГОВОРА</w:t>
      </w:r>
    </w:p>
    <w:p w:rsidR="00805F5D" w:rsidRDefault="00715E8D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1564BB" w:rsidRPr="005E78BA" w:rsidRDefault="001564BB" w:rsidP="005E78BA">
      <w:pPr>
        <w:widowControl w:val="0"/>
        <w:suppressAutoHyphens/>
        <w:jc w:val="both"/>
        <w:rPr>
          <w:sz w:val="16"/>
          <w:szCs w:val="16"/>
          <w:lang w:val="ru-RU" w:eastAsia="ru-RU"/>
        </w:rPr>
      </w:pPr>
    </w:p>
    <w:tbl>
      <w:tblPr>
        <w:tblStyle w:val="af4"/>
        <w:tblW w:w="0" w:type="auto"/>
        <w:tblLook w:val="04A0" w:firstRow="1" w:lastRow="0" w:firstColumn="1" w:lastColumn="0" w:noHBand="0" w:noVBand="1"/>
      </w:tblPr>
      <w:tblGrid>
        <w:gridCol w:w="534"/>
        <w:gridCol w:w="3190"/>
        <w:gridCol w:w="5740"/>
      </w:tblGrid>
      <w:tr w:rsidR="00592A84" w:rsidRPr="00592A84" w:rsidTr="005444F7">
        <w:tc>
          <w:tcPr>
            <w:tcW w:w="534" w:type="dxa"/>
          </w:tcPr>
          <w:p w:rsidR="00592A84" w:rsidRPr="00592A84" w:rsidRDefault="00592A84" w:rsidP="00F026D3">
            <w:pPr>
              <w:jc w:val="center"/>
              <w:rPr>
                <w:b/>
                <w:sz w:val="22"/>
                <w:szCs w:val="22"/>
                <w:lang w:val="ru-RU" w:eastAsia="ru-RU"/>
              </w:rPr>
            </w:pPr>
            <w:r w:rsidRPr="00592A84">
              <w:rPr>
                <w:b/>
                <w:sz w:val="22"/>
                <w:szCs w:val="22"/>
                <w:lang w:val="ru-RU" w:eastAsia="ru-RU"/>
              </w:rPr>
              <w:t xml:space="preserve">№ </w:t>
            </w:r>
            <w:proofErr w:type="gramStart"/>
            <w:r w:rsidRPr="00592A84">
              <w:rPr>
                <w:b/>
                <w:sz w:val="22"/>
                <w:szCs w:val="22"/>
                <w:lang w:val="ru-RU" w:eastAsia="ru-RU"/>
              </w:rPr>
              <w:t>п</w:t>
            </w:r>
            <w:proofErr w:type="gramEnd"/>
            <w:r w:rsidRPr="00592A84">
              <w:rPr>
                <w:b/>
                <w:sz w:val="22"/>
                <w:szCs w:val="22"/>
                <w:lang w:val="ru-RU" w:eastAsia="ru-RU"/>
              </w:rPr>
              <w:t>/п</w:t>
            </w:r>
          </w:p>
        </w:tc>
        <w:tc>
          <w:tcPr>
            <w:tcW w:w="3190" w:type="dxa"/>
          </w:tcPr>
          <w:p w:rsidR="00592A84" w:rsidRPr="00592A84" w:rsidRDefault="00592A84" w:rsidP="00F026D3">
            <w:pPr>
              <w:jc w:val="center"/>
              <w:rPr>
                <w:b/>
                <w:sz w:val="22"/>
                <w:szCs w:val="22"/>
                <w:lang w:val="ru-RU" w:eastAsia="ru-RU"/>
              </w:rPr>
            </w:pPr>
            <w:r w:rsidRPr="00592A84">
              <w:rPr>
                <w:b/>
                <w:sz w:val="22"/>
                <w:szCs w:val="22"/>
                <w:lang w:val="ru-RU" w:eastAsia="ru-RU"/>
              </w:rPr>
              <w:t>Наименование</w:t>
            </w:r>
          </w:p>
        </w:tc>
        <w:tc>
          <w:tcPr>
            <w:tcW w:w="5740" w:type="dxa"/>
          </w:tcPr>
          <w:p w:rsidR="00592A84" w:rsidRPr="00592A84" w:rsidRDefault="00F026D3" w:rsidP="00F026D3">
            <w:pPr>
              <w:jc w:val="center"/>
              <w:rPr>
                <w:b/>
                <w:sz w:val="22"/>
                <w:szCs w:val="22"/>
                <w:lang w:val="ru-RU" w:eastAsia="ru-RU"/>
              </w:rPr>
            </w:pPr>
            <w:r>
              <w:rPr>
                <w:b/>
                <w:sz w:val="22"/>
                <w:szCs w:val="22"/>
                <w:lang w:val="ru-RU" w:eastAsia="ru-RU"/>
              </w:rPr>
              <w:t>Описание</w:t>
            </w:r>
          </w:p>
        </w:tc>
      </w:tr>
      <w:tr w:rsidR="00592A84" w:rsidRPr="00A24A28" w:rsidTr="005444F7">
        <w:tc>
          <w:tcPr>
            <w:tcW w:w="534" w:type="dxa"/>
          </w:tcPr>
          <w:p w:rsidR="00592A84" w:rsidRPr="00592A84" w:rsidRDefault="00592A84" w:rsidP="00592A84">
            <w:pPr>
              <w:jc w:val="both"/>
              <w:rPr>
                <w:b/>
                <w:sz w:val="22"/>
                <w:szCs w:val="22"/>
                <w:lang w:val="ru-RU" w:eastAsia="ru-RU"/>
              </w:rPr>
            </w:pPr>
            <w:r w:rsidRPr="00592A84">
              <w:rPr>
                <w:b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3190" w:type="dxa"/>
          </w:tcPr>
          <w:p w:rsidR="00592A84" w:rsidRPr="00592A84" w:rsidRDefault="00592A84" w:rsidP="00592A84">
            <w:pPr>
              <w:rPr>
                <w:sz w:val="22"/>
                <w:szCs w:val="22"/>
                <w:lang w:val="ru-RU" w:eastAsia="ru-RU"/>
              </w:rPr>
            </w:pPr>
            <w:r w:rsidRPr="00592A84">
              <w:rPr>
                <w:lang w:val="ru-RU" w:eastAsia="ru-RU"/>
              </w:rPr>
              <w:t>Виды работ/услуг</w:t>
            </w:r>
          </w:p>
        </w:tc>
        <w:tc>
          <w:tcPr>
            <w:tcW w:w="5740" w:type="dxa"/>
          </w:tcPr>
          <w:p w:rsidR="00592A84" w:rsidRPr="00592A84" w:rsidRDefault="00592A84" w:rsidP="00592A84">
            <w:pPr>
              <w:tabs>
                <w:tab w:val="left" w:pos="0"/>
                <w:tab w:val="left" w:pos="387"/>
              </w:tabs>
              <w:contextualSpacing/>
              <w:jc w:val="both"/>
              <w:rPr>
                <w:lang w:val="ru-RU" w:eastAsia="ru-RU"/>
              </w:rPr>
            </w:pPr>
            <w:r w:rsidRPr="00592A84">
              <w:rPr>
                <w:lang w:val="ru-RU" w:eastAsia="ru-RU"/>
              </w:rPr>
              <w:t xml:space="preserve">Услуги/работы по изготовлению рекламно-информационной полиграфической и сувенирной продукции в соответствии с Перечнем продукции/ услуг в Приложениях № 1; 2; 3,  согласно </w:t>
            </w:r>
            <w:proofErr w:type="gramStart"/>
            <w:r w:rsidRPr="00592A84">
              <w:rPr>
                <w:lang w:val="ru-RU" w:eastAsia="ru-RU"/>
              </w:rPr>
              <w:t>дизайн-макетам</w:t>
            </w:r>
            <w:proofErr w:type="gramEnd"/>
            <w:r w:rsidRPr="00592A84">
              <w:rPr>
                <w:lang w:val="ru-RU" w:eastAsia="ru-RU"/>
              </w:rPr>
              <w:t>, предоставленных Заказчиком, в Приложении № 4</w:t>
            </w:r>
          </w:p>
        </w:tc>
      </w:tr>
      <w:tr w:rsidR="00592A84" w:rsidRPr="00A24A28" w:rsidTr="005444F7">
        <w:tc>
          <w:tcPr>
            <w:tcW w:w="534" w:type="dxa"/>
          </w:tcPr>
          <w:p w:rsidR="00592A84" w:rsidRPr="00592A84" w:rsidRDefault="00592A84" w:rsidP="00592A84">
            <w:pPr>
              <w:jc w:val="both"/>
              <w:rPr>
                <w:b/>
                <w:lang w:val="ru-RU" w:eastAsia="ru-RU"/>
              </w:rPr>
            </w:pPr>
            <w:r>
              <w:rPr>
                <w:b/>
                <w:lang w:val="ru-RU" w:eastAsia="ru-RU"/>
              </w:rPr>
              <w:t>2</w:t>
            </w:r>
          </w:p>
        </w:tc>
        <w:tc>
          <w:tcPr>
            <w:tcW w:w="3190" w:type="dxa"/>
          </w:tcPr>
          <w:p w:rsidR="00592A84" w:rsidRPr="00592A84" w:rsidRDefault="00592A84" w:rsidP="00592A84">
            <w:pPr>
              <w:rPr>
                <w:lang w:val="ru-RU" w:eastAsia="ru-RU"/>
              </w:rPr>
            </w:pPr>
            <w:r w:rsidRPr="00592A84">
              <w:rPr>
                <w:lang w:val="ru-RU" w:eastAsia="ru-RU"/>
              </w:rPr>
              <w:t xml:space="preserve">Виды продукции </w:t>
            </w:r>
          </w:p>
        </w:tc>
        <w:tc>
          <w:tcPr>
            <w:tcW w:w="5740" w:type="dxa"/>
          </w:tcPr>
          <w:p w:rsidR="00592A84" w:rsidRPr="00592A84" w:rsidRDefault="00592A84" w:rsidP="00D85CC3">
            <w:pPr>
              <w:tabs>
                <w:tab w:val="left" w:pos="0"/>
                <w:tab w:val="left" w:pos="358"/>
              </w:tabs>
              <w:contextualSpacing/>
              <w:jc w:val="both"/>
              <w:rPr>
                <w:lang w:val="ru-RU" w:eastAsia="ru-RU"/>
              </w:rPr>
            </w:pPr>
            <w:r w:rsidRPr="00592A84">
              <w:rPr>
                <w:lang w:val="ru-RU" w:eastAsia="ru-RU"/>
              </w:rPr>
              <w:t>Рекламно-информационная полиграфическая и сувенирная продукция (заказ формируется исходя из потребности Заказчика, оформляемы</w:t>
            </w:r>
            <w:r w:rsidR="00D85CC3">
              <w:rPr>
                <w:lang w:val="ru-RU" w:eastAsia="ru-RU"/>
              </w:rPr>
              <w:t>й</w:t>
            </w:r>
            <w:r w:rsidRPr="00592A84">
              <w:rPr>
                <w:lang w:val="ru-RU" w:eastAsia="ru-RU"/>
              </w:rPr>
              <w:t xml:space="preserve"> в дополнительных соглашениях к договору)</w:t>
            </w:r>
          </w:p>
        </w:tc>
      </w:tr>
      <w:tr w:rsidR="00592A84" w:rsidRPr="00A24A28" w:rsidTr="005444F7">
        <w:tc>
          <w:tcPr>
            <w:tcW w:w="534" w:type="dxa"/>
          </w:tcPr>
          <w:p w:rsidR="00592A84" w:rsidRPr="00592A84" w:rsidRDefault="00F026D3" w:rsidP="00592A84">
            <w:pPr>
              <w:jc w:val="both"/>
              <w:rPr>
                <w:b/>
                <w:lang w:val="ru-RU" w:eastAsia="ru-RU"/>
              </w:rPr>
            </w:pPr>
            <w:r>
              <w:rPr>
                <w:b/>
                <w:lang w:val="ru-RU" w:eastAsia="ru-RU"/>
              </w:rPr>
              <w:t>3</w:t>
            </w:r>
          </w:p>
        </w:tc>
        <w:tc>
          <w:tcPr>
            <w:tcW w:w="3190" w:type="dxa"/>
          </w:tcPr>
          <w:p w:rsidR="00592A84" w:rsidRPr="00592A84" w:rsidRDefault="00592A84" w:rsidP="00592A84">
            <w:pPr>
              <w:rPr>
                <w:lang w:val="ru-RU" w:eastAsia="ru-RU"/>
              </w:rPr>
            </w:pPr>
            <w:r w:rsidRPr="00592A84">
              <w:rPr>
                <w:lang w:val="ru-RU" w:eastAsia="ru-RU"/>
              </w:rPr>
              <w:t>Характеристика выполняемых работ/оказываемых услуг</w:t>
            </w:r>
          </w:p>
        </w:tc>
        <w:tc>
          <w:tcPr>
            <w:tcW w:w="5740" w:type="dxa"/>
          </w:tcPr>
          <w:p w:rsidR="00592A84" w:rsidRPr="00592A84" w:rsidRDefault="00592A84" w:rsidP="00592A84">
            <w:pPr>
              <w:tabs>
                <w:tab w:val="left" w:pos="0"/>
                <w:tab w:val="left" w:pos="387"/>
              </w:tabs>
              <w:contextualSpacing/>
              <w:jc w:val="both"/>
              <w:rPr>
                <w:lang w:val="ru-RU" w:eastAsia="ru-RU"/>
              </w:rPr>
            </w:pPr>
            <w:r>
              <w:rPr>
                <w:lang w:val="ru-RU" w:eastAsia="ru-RU"/>
              </w:rPr>
              <w:t>В</w:t>
            </w:r>
            <w:r w:rsidRPr="00592A84">
              <w:rPr>
                <w:lang w:val="ru-RU" w:eastAsia="ru-RU"/>
              </w:rPr>
              <w:t xml:space="preserve"> </w:t>
            </w:r>
            <w:proofErr w:type="gramStart"/>
            <w:r w:rsidRPr="00592A84">
              <w:rPr>
                <w:lang w:val="ru-RU" w:eastAsia="ru-RU"/>
              </w:rPr>
              <w:t>рамках</w:t>
            </w:r>
            <w:proofErr w:type="gramEnd"/>
            <w:r w:rsidRPr="00592A84">
              <w:rPr>
                <w:lang w:val="ru-RU" w:eastAsia="ru-RU"/>
              </w:rPr>
              <w:t xml:space="preserve"> разработки и изготовления рекламно-информационной полиграфической и сувенирной продукции (согласно Приложениям № 1; 2; 3) в соответствии с фирменным стилем Заказчика, а также в соответствии с дизайн-макетом (согласно Приложению № 4) требуется изготовление:</w:t>
            </w:r>
          </w:p>
          <w:p w:rsidR="00592A84" w:rsidRPr="00592A84" w:rsidRDefault="00592A84" w:rsidP="00592A84">
            <w:pPr>
              <w:tabs>
                <w:tab w:val="left" w:pos="0"/>
                <w:tab w:val="left" w:pos="387"/>
              </w:tabs>
              <w:contextualSpacing/>
              <w:jc w:val="both"/>
              <w:rPr>
                <w:lang w:val="ru-RU" w:eastAsia="ru-RU"/>
              </w:rPr>
            </w:pPr>
            <w:r w:rsidRPr="00592A84">
              <w:rPr>
                <w:lang w:val="ru-RU" w:eastAsia="ru-RU"/>
              </w:rPr>
              <w:t>- макетов,</w:t>
            </w:r>
          </w:p>
          <w:p w:rsidR="00592A84" w:rsidRPr="00592A84" w:rsidRDefault="00592A84" w:rsidP="00592A84">
            <w:pPr>
              <w:tabs>
                <w:tab w:val="left" w:pos="0"/>
                <w:tab w:val="left" w:pos="387"/>
              </w:tabs>
              <w:contextualSpacing/>
              <w:jc w:val="both"/>
              <w:rPr>
                <w:lang w:val="ru-RU" w:eastAsia="ru-RU"/>
              </w:rPr>
            </w:pPr>
            <w:r w:rsidRPr="00592A84">
              <w:rPr>
                <w:lang w:val="ru-RU" w:eastAsia="ru-RU"/>
              </w:rPr>
              <w:t>- дизайна,</w:t>
            </w:r>
          </w:p>
          <w:p w:rsidR="00592A84" w:rsidRPr="00592A84" w:rsidRDefault="00592A84" w:rsidP="00592A84">
            <w:pPr>
              <w:tabs>
                <w:tab w:val="left" w:pos="0"/>
                <w:tab w:val="left" w:pos="387"/>
              </w:tabs>
              <w:contextualSpacing/>
              <w:jc w:val="both"/>
              <w:rPr>
                <w:lang w:val="ru-RU" w:eastAsia="ru-RU"/>
              </w:rPr>
            </w:pPr>
            <w:r w:rsidRPr="00592A84">
              <w:rPr>
                <w:lang w:val="ru-RU" w:eastAsia="ru-RU"/>
              </w:rPr>
              <w:t>- верстки,</w:t>
            </w:r>
          </w:p>
          <w:p w:rsidR="00592A84" w:rsidRPr="00592A84" w:rsidRDefault="00592A84" w:rsidP="00592A84">
            <w:pPr>
              <w:tabs>
                <w:tab w:val="left" w:pos="0"/>
                <w:tab w:val="left" w:pos="387"/>
              </w:tabs>
              <w:contextualSpacing/>
              <w:jc w:val="both"/>
              <w:rPr>
                <w:lang w:val="ru-RU" w:eastAsia="ru-RU"/>
              </w:rPr>
            </w:pPr>
            <w:r w:rsidRPr="00592A84">
              <w:rPr>
                <w:lang w:val="ru-RU" w:eastAsia="ru-RU"/>
              </w:rPr>
              <w:t>- подготовка аудиовизуальных материалов;</w:t>
            </w:r>
          </w:p>
          <w:p w:rsidR="00592A84" w:rsidRPr="00592A84" w:rsidRDefault="00592A84" w:rsidP="00592A84">
            <w:pPr>
              <w:jc w:val="both"/>
              <w:rPr>
                <w:lang w:val="ru-RU" w:eastAsia="ru-RU"/>
              </w:rPr>
            </w:pPr>
            <w:r w:rsidRPr="00592A84">
              <w:rPr>
                <w:lang w:val="ru-RU" w:eastAsia="ru-RU"/>
              </w:rPr>
              <w:t xml:space="preserve">- подготовка редакционных материалов, в </w:t>
            </w:r>
            <w:proofErr w:type="spellStart"/>
            <w:r w:rsidRPr="00592A84">
              <w:rPr>
                <w:lang w:val="ru-RU" w:eastAsia="ru-RU"/>
              </w:rPr>
              <w:t>т.ч</w:t>
            </w:r>
            <w:proofErr w:type="spellEnd"/>
            <w:r w:rsidRPr="00592A84">
              <w:rPr>
                <w:lang w:val="ru-RU" w:eastAsia="ru-RU"/>
              </w:rPr>
              <w:t>. написание текстов и согласование их с Заказчиком, редактура и корректура рекламно-информационных текстов на русском и иностранных языках;</w:t>
            </w:r>
          </w:p>
          <w:p w:rsidR="00592A84" w:rsidRPr="00592A84" w:rsidRDefault="00592A84" w:rsidP="00592A84">
            <w:pPr>
              <w:tabs>
                <w:tab w:val="left" w:pos="0"/>
                <w:tab w:val="left" w:pos="387"/>
              </w:tabs>
              <w:contextualSpacing/>
              <w:jc w:val="both"/>
              <w:rPr>
                <w:lang w:val="ru-RU" w:eastAsia="ru-RU"/>
              </w:rPr>
            </w:pPr>
            <w:r w:rsidRPr="00592A84">
              <w:rPr>
                <w:lang w:val="ru-RU" w:eastAsia="ru-RU"/>
              </w:rPr>
              <w:t>- подбор иллюстративного материала (фото, схемы, карты, графики, диаграммы), если таковой не предоставлен Заказчиком;</w:t>
            </w:r>
          </w:p>
          <w:p w:rsidR="00592A84" w:rsidRPr="00592A84" w:rsidRDefault="00592A84" w:rsidP="00592A84">
            <w:pPr>
              <w:tabs>
                <w:tab w:val="left" w:pos="0"/>
                <w:tab w:val="left" w:pos="387"/>
              </w:tabs>
              <w:contextualSpacing/>
              <w:jc w:val="both"/>
              <w:rPr>
                <w:lang w:val="ru-RU" w:eastAsia="ru-RU"/>
              </w:rPr>
            </w:pPr>
            <w:r w:rsidRPr="00592A84">
              <w:rPr>
                <w:lang w:val="ru-RU" w:eastAsia="ru-RU"/>
              </w:rPr>
              <w:t xml:space="preserve">- размещение на любых печатных и электронных носителях рекламных и информационных материалов Заказчика, в </w:t>
            </w:r>
            <w:proofErr w:type="spellStart"/>
            <w:r w:rsidRPr="00592A84">
              <w:rPr>
                <w:lang w:val="ru-RU" w:eastAsia="ru-RU"/>
              </w:rPr>
              <w:t>т.ч</w:t>
            </w:r>
            <w:proofErr w:type="spellEnd"/>
            <w:r w:rsidRPr="00592A84">
              <w:rPr>
                <w:lang w:val="ru-RU" w:eastAsia="ru-RU"/>
              </w:rPr>
              <w:t xml:space="preserve">. </w:t>
            </w:r>
            <w:proofErr w:type="spellStart"/>
            <w:r w:rsidRPr="00592A84">
              <w:rPr>
                <w:lang w:val="ru-RU" w:eastAsia="ru-RU"/>
              </w:rPr>
              <w:t>постпресс</w:t>
            </w:r>
            <w:proofErr w:type="spellEnd"/>
            <w:r w:rsidRPr="00592A84">
              <w:rPr>
                <w:lang w:val="ru-RU" w:eastAsia="ru-RU"/>
              </w:rPr>
              <w:t xml:space="preserve"> подготовка полиграфической продукции; </w:t>
            </w:r>
          </w:p>
          <w:p w:rsidR="00592A84" w:rsidRPr="00592A84" w:rsidRDefault="00592A84" w:rsidP="00592A84">
            <w:pPr>
              <w:tabs>
                <w:tab w:val="left" w:pos="0"/>
                <w:tab w:val="left" w:pos="389"/>
                <w:tab w:val="left" w:pos="627"/>
              </w:tabs>
              <w:contextualSpacing/>
              <w:rPr>
                <w:lang w:val="ru-RU" w:eastAsia="ru-RU"/>
              </w:rPr>
            </w:pPr>
            <w:r w:rsidRPr="00592A84">
              <w:rPr>
                <w:lang w:val="ru-RU" w:eastAsia="ru-RU"/>
              </w:rPr>
              <w:t>- персонализация логотипа Заказчика;</w:t>
            </w:r>
          </w:p>
          <w:p w:rsidR="00592A84" w:rsidRPr="00592A84" w:rsidRDefault="00592A84" w:rsidP="00592A84">
            <w:pPr>
              <w:tabs>
                <w:tab w:val="left" w:pos="0"/>
                <w:tab w:val="left" w:pos="389"/>
                <w:tab w:val="left" w:pos="627"/>
              </w:tabs>
              <w:contextualSpacing/>
              <w:rPr>
                <w:lang w:val="ru-RU" w:eastAsia="ru-RU"/>
              </w:rPr>
            </w:pPr>
            <w:r w:rsidRPr="00592A84">
              <w:rPr>
                <w:lang w:val="ru-RU" w:eastAsia="ru-RU"/>
              </w:rPr>
              <w:t>- изготовление сувенирной продукции;</w:t>
            </w:r>
          </w:p>
          <w:p w:rsidR="00592A84" w:rsidRPr="00592A84" w:rsidRDefault="00592A84" w:rsidP="00592A84">
            <w:pPr>
              <w:tabs>
                <w:tab w:val="left" w:pos="0"/>
                <w:tab w:val="left" w:pos="389"/>
                <w:tab w:val="left" w:pos="627"/>
              </w:tabs>
              <w:contextualSpacing/>
              <w:rPr>
                <w:lang w:val="ru-RU" w:eastAsia="ru-RU"/>
              </w:rPr>
            </w:pPr>
            <w:r w:rsidRPr="00592A84">
              <w:rPr>
                <w:lang w:val="ru-RU" w:eastAsia="ru-RU"/>
              </w:rPr>
              <w:t xml:space="preserve">- доставка готовой продукции в пределах Москвы и Московской области (адрес согласовывается с Заказчиком); </w:t>
            </w:r>
          </w:p>
        </w:tc>
      </w:tr>
      <w:tr w:rsidR="00592A84" w:rsidRPr="00A24A28" w:rsidTr="005444F7">
        <w:tc>
          <w:tcPr>
            <w:tcW w:w="534" w:type="dxa"/>
          </w:tcPr>
          <w:p w:rsidR="00592A84" w:rsidRPr="00592A84" w:rsidRDefault="00592A84" w:rsidP="00592A84">
            <w:pPr>
              <w:jc w:val="both"/>
              <w:rPr>
                <w:b/>
                <w:lang w:val="ru-RU" w:eastAsia="ru-RU"/>
              </w:rPr>
            </w:pPr>
            <w:r w:rsidRPr="00592A84">
              <w:rPr>
                <w:b/>
                <w:lang w:val="ru-RU" w:eastAsia="ru-RU"/>
              </w:rPr>
              <w:t>5</w:t>
            </w:r>
          </w:p>
        </w:tc>
        <w:tc>
          <w:tcPr>
            <w:tcW w:w="3190" w:type="dxa"/>
          </w:tcPr>
          <w:p w:rsidR="00592A84" w:rsidRPr="00592A84" w:rsidRDefault="00592A84" w:rsidP="00592A84">
            <w:pPr>
              <w:rPr>
                <w:lang w:val="ru-RU" w:eastAsia="ru-RU"/>
              </w:rPr>
            </w:pPr>
            <w:r w:rsidRPr="00592A84">
              <w:rPr>
                <w:lang w:val="ru-RU" w:eastAsia="ru-RU"/>
              </w:rPr>
              <w:t>Требования к качеству оказываемых услуг/ выполняемых работ</w:t>
            </w:r>
            <w:r w:rsidR="00D770F5">
              <w:rPr>
                <w:lang w:val="ru-RU" w:eastAsia="ru-RU"/>
              </w:rPr>
              <w:t>/поставляемых товаров</w:t>
            </w:r>
          </w:p>
        </w:tc>
        <w:tc>
          <w:tcPr>
            <w:tcW w:w="5740" w:type="dxa"/>
          </w:tcPr>
          <w:p w:rsidR="00592A84" w:rsidRPr="00592A84" w:rsidRDefault="00592A84" w:rsidP="00592A84">
            <w:pPr>
              <w:rPr>
                <w:lang w:val="ru-RU" w:eastAsia="ru-RU"/>
              </w:rPr>
            </w:pPr>
            <w:r w:rsidRPr="00592A84">
              <w:rPr>
                <w:lang w:val="ru-RU" w:eastAsia="ru-RU"/>
              </w:rPr>
              <w:t xml:space="preserve">Оказание услуг и выполнение работ по разработке и изготовлению рекламно-информационной полиграфической и сувенирной продукции Заказчика должны быть осуществлены на профессиональном уровне в соответствии с приведёнными характеристиками услуг, в соответствии с фирменным стилем </w:t>
            </w:r>
            <w:r w:rsidRPr="00592A84">
              <w:rPr>
                <w:lang w:val="ru-RU" w:eastAsia="ru-RU"/>
              </w:rPr>
              <w:lastRenderedPageBreak/>
              <w:t xml:space="preserve">Заказчика, а также в соответствии с </w:t>
            </w:r>
            <w:proofErr w:type="gramStart"/>
            <w:r w:rsidRPr="00592A84">
              <w:rPr>
                <w:lang w:val="ru-RU" w:eastAsia="ru-RU"/>
              </w:rPr>
              <w:t>дизайн-макетом</w:t>
            </w:r>
            <w:proofErr w:type="gramEnd"/>
            <w:r w:rsidRPr="00592A84">
              <w:rPr>
                <w:lang w:val="ru-RU" w:eastAsia="ru-RU"/>
              </w:rPr>
              <w:t xml:space="preserve"> (Приложение № 4).</w:t>
            </w:r>
          </w:p>
          <w:p w:rsidR="00592A84" w:rsidRPr="00592A84" w:rsidRDefault="00592A84" w:rsidP="00592A84">
            <w:pPr>
              <w:rPr>
                <w:lang w:val="ru-RU" w:eastAsia="ru-RU"/>
              </w:rPr>
            </w:pPr>
            <w:r w:rsidRPr="00592A84">
              <w:rPr>
                <w:lang w:val="ru-RU" w:eastAsia="ru-RU"/>
              </w:rPr>
              <w:t xml:space="preserve">Поставляемые товары не должны иметь дефектов, связанных с материалами или работой по их изготовлению, либо проявляющихся в результате действия или упущения производителя и/или упущения поставщика, при соблюдении заказчиком правил использования поставляемых товаров. Товары должны быть оригинальными. Товары должны быть пригодны для целей, для которых товары такого рода обычно используются. </w:t>
            </w:r>
          </w:p>
          <w:p w:rsidR="00592A84" w:rsidRPr="00592A84" w:rsidRDefault="00592A84" w:rsidP="00592A84">
            <w:pPr>
              <w:tabs>
                <w:tab w:val="left" w:pos="1134"/>
              </w:tabs>
              <w:rPr>
                <w:lang w:val="ru-RU" w:eastAsia="ru-RU"/>
              </w:rPr>
            </w:pPr>
            <w:r w:rsidRPr="00592A84">
              <w:rPr>
                <w:lang w:val="ru-RU" w:eastAsia="ru-RU"/>
              </w:rPr>
              <w:t>Качество поставляемого Товара должно соответствовать требованиям законодательства Российской Федерации, установленного для данного вида товара.</w:t>
            </w:r>
          </w:p>
        </w:tc>
      </w:tr>
    </w:tbl>
    <w:p w:rsidR="008B24AA" w:rsidRDefault="008B24AA" w:rsidP="006A747F">
      <w:pPr>
        <w:spacing w:line="360" w:lineRule="auto"/>
        <w:contextualSpacing/>
        <w:jc w:val="both"/>
        <w:rPr>
          <w:sz w:val="22"/>
          <w:szCs w:val="22"/>
          <w:lang w:val="ru-RU" w:eastAsia="ru-RU"/>
        </w:rPr>
      </w:pPr>
    </w:p>
    <w:p w:rsidR="007622C0" w:rsidRPr="000E746A" w:rsidRDefault="007622C0" w:rsidP="007622C0">
      <w:pPr>
        <w:contextualSpacing/>
        <w:jc w:val="both"/>
        <w:rPr>
          <w:sz w:val="22"/>
          <w:szCs w:val="22"/>
          <w:lang w:val="ru-RU" w:eastAsia="ru-RU"/>
        </w:rPr>
      </w:pPr>
    </w:p>
    <w:p w:rsidR="005E78BA" w:rsidRPr="008110EE" w:rsidRDefault="00D27DDA" w:rsidP="008110EE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16"/>
          <w:szCs w:val="16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8110EE">
        <w:rPr>
          <w:rFonts w:ascii="Times New Roman" w:hAnsi="Times New Roman" w:cs="Times New Roman"/>
          <w:sz w:val="28"/>
          <w:szCs w:val="28"/>
          <w:lang w:eastAsia="ru-RU"/>
        </w:rPr>
        <w:t>н</w:t>
      </w:r>
      <w:r w:rsidR="008110EE" w:rsidRPr="008110EE">
        <w:rPr>
          <w:rFonts w:ascii="Times New Roman" w:hAnsi="Times New Roman" w:cs="Times New Roman"/>
          <w:sz w:val="28"/>
          <w:szCs w:val="28"/>
          <w:lang w:eastAsia="ru-RU"/>
        </w:rPr>
        <w:t>е предусмотрено.</w:t>
      </w:r>
      <w:r w:rsidR="008110E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8110EE" w:rsidRPr="005E78BA" w:rsidRDefault="008110EE" w:rsidP="008110EE">
      <w:pPr>
        <w:pStyle w:val="af1"/>
        <w:ind w:left="792"/>
        <w:rPr>
          <w:rFonts w:ascii="Times New Roman" w:hAnsi="Times New Roman" w:cs="Times New Roman"/>
          <w:sz w:val="16"/>
          <w:szCs w:val="16"/>
          <w:lang w:eastAsia="ru-RU"/>
        </w:rPr>
      </w:pPr>
    </w:p>
    <w:p w:rsidR="00D5223E" w:rsidRPr="005E78BA" w:rsidRDefault="00AB743D" w:rsidP="00F24666">
      <w:pPr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</w:t>
      </w:r>
      <w:r w:rsidR="008110EE">
        <w:rPr>
          <w:i/>
          <w:sz w:val="28"/>
          <w:szCs w:val="28"/>
          <w:lang w:val="ru-RU" w:eastAsia="ru-RU"/>
        </w:rPr>
        <w:t xml:space="preserve">, 2, 3, 4, 5 </w:t>
      </w:r>
      <w:r w:rsidR="004721B6">
        <w:rPr>
          <w:i/>
          <w:sz w:val="28"/>
          <w:szCs w:val="28"/>
          <w:lang w:val="ru-RU" w:eastAsia="ru-RU"/>
        </w:rPr>
        <w:t xml:space="preserve">и </w:t>
      </w:r>
      <w:r w:rsidR="00B6468D">
        <w:rPr>
          <w:i/>
          <w:sz w:val="28"/>
          <w:szCs w:val="28"/>
          <w:lang w:val="ru-RU" w:eastAsia="ru-RU"/>
        </w:rPr>
        <w:t xml:space="preserve"> </w:t>
      </w:r>
      <w:r w:rsidR="008110EE">
        <w:rPr>
          <w:i/>
          <w:sz w:val="28"/>
          <w:szCs w:val="28"/>
          <w:lang w:val="ru-RU" w:eastAsia="ru-RU"/>
        </w:rPr>
        <w:t>6</w:t>
      </w:r>
      <w:r w:rsidR="00852F40" w:rsidRPr="00852F40">
        <w:rPr>
          <w:i/>
          <w:sz w:val="28"/>
          <w:szCs w:val="28"/>
          <w:lang w:val="ru-RU" w:eastAsia="ru-RU"/>
        </w:rPr>
        <w:t xml:space="preserve"> </w:t>
      </w:r>
      <w:r w:rsidR="003E42F5">
        <w:rPr>
          <w:i/>
          <w:sz w:val="28"/>
          <w:szCs w:val="28"/>
          <w:lang w:val="ru-RU" w:eastAsia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5E78BA" w:rsidSect="00041128">
      <w:headerReference w:type="first" r:id="rId14"/>
      <w:pgSz w:w="11906" w:h="16838"/>
      <w:pgMar w:top="1418" w:right="851" w:bottom="1191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48D4" w:rsidRDefault="00E148D4" w:rsidP="001C1B8B">
      <w:r>
        <w:separator/>
      </w:r>
    </w:p>
  </w:endnote>
  <w:endnote w:type="continuationSeparator" w:id="0">
    <w:p w:rsidR="00E148D4" w:rsidRDefault="00E148D4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48D4" w:rsidRDefault="00E148D4" w:rsidP="001C1B8B">
      <w:r>
        <w:separator/>
      </w:r>
    </w:p>
  </w:footnote>
  <w:footnote w:type="continuationSeparator" w:id="0">
    <w:p w:rsidR="00E148D4" w:rsidRDefault="00E148D4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15AE" w:rsidRDefault="002615AE" w:rsidP="00240DCA">
    <w:pPr>
      <w:pStyle w:val="a4"/>
      <w:ind w:left="-567"/>
      <w:rPr>
        <w:lang w:val="ru-RU"/>
      </w:rPr>
    </w:pPr>
  </w:p>
  <w:p w:rsidR="002615AE" w:rsidRPr="00240DCA" w:rsidRDefault="002615AE" w:rsidP="00240DCA">
    <w:pPr>
      <w:pStyle w:val="a4"/>
      <w:ind w:left="-567"/>
      <w:rPr>
        <w:lang w:val="ru-RU"/>
      </w:rPr>
    </w:pPr>
    <w:r>
      <w:rPr>
        <w:noProof/>
        <w:lang w:val="ru-RU" w:eastAsia="ru-RU"/>
      </w:rPr>
      <w:drawing>
        <wp:inline distT="0" distB="0" distL="0" distR="0" wp14:anchorId="6F262BC8" wp14:editId="266A8A73">
          <wp:extent cx="7867650" cy="1543050"/>
          <wp:effectExtent l="0" t="0" r="0" b="0"/>
          <wp:docPr id="2" name="Рисунок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68965" cy="1543308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7A8507E"/>
    <w:multiLevelType w:val="hybridMultilevel"/>
    <w:tmpl w:val="C71AD676"/>
    <w:lvl w:ilvl="0" w:tplc="91C6CEE6">
      <w:start w:val="1"/>
      <w:numFmt w:val="decimal"/>
      <w:lvlText w:val="%1."/>
      <w:lvlJc w:val="left"/>
      <w:pPr>
        <w:ind w:left="1729" w:hanging="10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1ADB0745"/>
    <w:multiLevelType w:val="hybridMultilevel"/>
    <w:tmpl w:val="3B8CCB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2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3">
    <w:nsid w:val="2647345E"/>
    <w:multiLevelType w:val="hybridMultilevel"/>
    <w:tmpl w:val="267EFF70"/>
    <w:lvl w:ilvl="0" w:tplc="B6E05B32">
      <w:start w:val="1"/>
      <w:numFmt w:val="decimal"/>
      <w:lvlText w:val="%1."/>
      <w:lvlJc w:val="left"/>
      <w:pPr>
        <w:ind w:left="58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713" w:hanging="360"/>
      </w:pPr>
    </w:lvl>
    <w:lvl w:ilvl="2" w:tplc="0419001B" w:tentative="1">
      <w:start w:val="1"/>
      <w:numFmt w:val="lowerRoman"/>
      <w:lvlText w:val="%3."/>
      <w:lvlJc w:val="right"/>
      <w:pPr>
        <w:ind w:left="7433" w:hanging="180"/>
      </w:pPr>
    </w:lvl>
    <w:lvl w:ilvl="3" w:tplc="0419000F" w:tentative="1">
      <w:start w:val="1"/>
      <w:numFmt w:val="decimal"/>
      <w:lvlText w:val="%4."/>
      <w:lvlJc w:val="left"/>
      <w:pPr>
        <w:ind w:left="8153" w:hanging="360"/>
      </w:pPr>
    </w:lvl>
    <w:lvl w:ilvl="4" w:tplc="04190019" w:tentative="1">
      <w:start w:val="1"/>
      <w:numFmt w:val="lowerLetter"/>
      <w:lvlText w:val="%5."/>
      <w:lvlJc w:val="left"/>
      <w:pPr>
        <w:ind w:left="8873" w:hanging="360"/>
      </w:pPr>
    </w:lvl>
    <w:lvl w:ilvl="5" w:tplc="0419001B" w:tentative="1">
      <w:start w:val="1"/>
      <w:numFmt w:val="lowerRoman"/>
      <w:lvlText w:val="%6."/>
      <w:lvlJc w:val="right"/>
      <w:pPr>
        <w:ind w:left="9593" w:hanging="180"/>
      </w:pPr>
    </w:lvl>
    <w:lvl w:ilvl="6" w:tplc="0419000F" w:tentative="1">
      <w:start w:val="1"/>
      <w:numFmt w:val="decimal"/>
      <w:lvlText w:val="%7."/>
      <w:lvlJc w:val="left"/>
      <w:pPr>
        <w:ind w:left="10313" w:hanging="360"/>
      </w:pPr>
    </w:lvl>
    <w:lvl w:ilvl="7" w:tplc="04190019" w:tentative="1">
      <w:start w:val="1"/>
      <w:numFmt w:val="lowerLetter"/>
      <w:lvlText w:val="%8."/>
      <w:lvlJc w:val="left"/>
      <w:pPr>
        <w:ind w:left="11033" w:hanging="360"/>
      </w:pPr>
    </w:lvl>
    <w:lvl w:ilvl="8" w:tplc="0419001B" w:tentative="1">
      <w:start w:val="1"/>
      <w:numFmt w:val="lowerRoman"/>
      <w:lvlText w:val="%9."/>
      <w:lvlJc w:val="right"/>
      <w:pPr>
        <w:ind w:left="11753" w:hanging="180"/>
      </w:pPr>
    </w:lvl>
  </w:abstractNum>
  <w:abstractNum w:abstractNumId="14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6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7">
    <w:nsid w:val="353453CB"/>
    <w:multiLevelType w:val="hybridMultilevel"/>
    <w:tmpl w:val="768C6B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1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1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2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3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4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5">
    <w:nsid w:val="70BD5223"/>
    <w:multiLevelType w:val="hybridMultilevel"/>
    <w:tmpl w:val="E6E8D6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7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29">
    <w:nsid w:val="7B122C34"/>
    <w:multiLevelType w:val="hybridMultilevel"/>
    <w:tmpl w:val="5B122176"/>
    <w:lvl w:ilvl="0" w:tplc="8AA0ACB0">
      <w:start w:val="3"/>
      <w:numFmt w:val="decimal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1"/>
  </w:num>
  <w:num w:numId="2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7"/>
  </w:num>
  <w:num w:numId="5">
    <w:abstractNumId w:val="12"/>
  </w:num>
  <w:num w:numId="6">
    <w:abstractNumId w:val="0"/>
  </w:num>
  <w:num w:numId="7">
    <w:abstractNumId w:val="1"/>
  </w:num>
  <w:num w:numId="8">
    <w:abstractNumId w:val="5"/>
  </w:num>
  <w:num w:numId="9">
    <w:abstractNumId w:val="20"/>
  </w:num>
  <w:num w:numId="10">
    <w:abstractNumId w:val="15"/>
  </w:num>
  <w:num w:numId="11">
    <w:abstractNumId w:val="22"/>
  </w:num>
  <w:num w:numId="12">
    <w:abstractNumId w:val="26"/>
  </w:num>
  <w:num w:numId="13">
    <w:abstractNumId w:val="24"/>
  </w:num>
  <w:num w:numId="14">
    <w:abstractNumId w:val="9"/>
  </w:num>
  <w:num w:numId="15">
    <w:abstractNumId w:val="23"/>
  </w:num>
  <w:num w:numId="16">
    <w:abstractNumId w:val="7"/>
  </w:num>
  <w:num w:numId="17">
    <w:abstractNumId w:val="16"/>
  </w:num>
  <w:num w:numId="18">
    <w:abstractNumId w:val="21"/>
  </w:num>
  <w:num w:numId="19">
    <w:abstractNumId w:val="2"/>
  </w:num>
  <w:num w:numId="20">
    <w:abstractNumId w:val="3"/>
  </w:num>
  <w:num w:numId="21">
    <w:abstractNumId w:val="4"/>
  </w:num>
  <w:num w:numId="22">
    <w:abstractNumId w:val="14"/>
  </w:num>
  <w:num w:numId="23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8"/>
  </w:num>
  <w:num w:numId="25">
    <w:abstractNumId w:val="8"/>
  </w:num>
  <w:num w:numId="26">
    <w:abstractNumId w:val="25"/>
  </w:num>
  <w:num w:numId="27">
    <w:abstractNumId w:val="17"/>
  </w:num>
  <w:num w:numId="28">
    <w:abstractNumId w:val="10"/>
  </w:num>
  <w:num w:numId="29">
    <w:abstractNumId w:val="29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3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40D5"/>
    <w:rsid w:val="00006AD4"/>
    <w:rsid w:val="0001054D"/>
    <w:rsid w:val="00011974"/>
    <w:rsid w:val="00012D2E"/>
    <w:rsid w:val="000173B2"/>
    <w:rsid w:val="00024638"/>
    <w:rsid w:val="000266EA"/>
    <w:rsid w:val="000314E1"/>
    <w:rsid w:val="00040361"/>
    <w:rsid w:val="00041128"/>
    <w:rsid w:val="0004544F"/>
    <w:rsid w:val="0005096F"/>
    <w:rsid w:val="00051115"/>
    <w:rsid w:val="000528E7"/>
    <w:rsid w:val="0005657A"/>
    <w:rsid w:val="00056DA6"/>
    <w:rsid w:val="00057F58"/>
    <w:rsid w:val="00062746"/>
    <w:rsid w:val="000651F0"/>
    <w:rsid w:val="0006605B"/>
    <w:rsid w:val="000743F8"/>
    <w:rsid w:val="00077F41"/>
    <w:rsid w:val="000803B6"/>
    <w:rsid w:val="0008580C"/>
    <w:rsid w:val="00086037"/>
    <w:rsid w:val="00087938"/>
    <w:rsid w:val="000900E2"/>
    <w:rsid w:val="00091701"/>
    <w:rsid w:val="00093A8C"/>
    <w:rsid w:val="0009414C"/>
    <w:rsid w:val="00096524"/>
    <w:rsid w:val="00096B16"/>
    <w:rsid w:val="000A3628"/>
    <w:rsid w:val="000A394F"/>
    <w:rsid w:val="000A43BD"/>
    <w:rsid w:val="000A4C7B"/>
    <w:rsid w:val="000A6E61"/>
    <w:rsid w:val="000A70DD"/>
    <w:rsid w:val="000B3139"/>
    <w:rsid w:val="000B5B52"/>
    <w:rsid w:val="000B7798"/>
    <w:rsid w:val="000C1019"/>
    <w:rsid w:val="000C18E0"/>
    <w:rsid w:val="000C53ED"/>
    <w:rsid w:val="000D415A"/>
    <w:rsid w:val="000D56AA"/>
    <w:rsid w:val="000E2193"/>
    <w:rsid w:val="000E746A"/>
    <w:rsid w:val="000F4EFD"/>
    <w:rsid w:val="000F6AA1"/>
    <w:rsid w:val="00100155"/>
    <w:rsid w:val="00104808"/>
    <w:rsid w:val="001107F2"/>
    <w:rsid w:val="001115E0"/>
    <w:rsid w:val="00111F50"/>
    <w:rsid w:val="001178AB"/>
    <w:rsid w:val="00117910"/>
    <w:rsid w:val="001201BA"/>
    <w:rsid w:val="00120B89"/>
    <w:rsid w:val="001230B7"/>
    <w:rsid w:val="00124B49"/>
    <w:rsid w:val="00132EE3"/>
    <w:rsid w:val="00133A5B"/>
    <w:rsid w:val="00133EBA"/>
    <w:rsid w:val="00142949"/>
    <w:rsid w:val="00145E2D"/>
    <w:rsid w:val="00150371"/>
    <w:rsid w:val="00154B1B"/>
    <w:rsid w:val="00155E48"/>
    <w:rsid w:val="001564BB"/>
    <w:rsid w:val="00160DDD"/>
    <w:rsid w:val="00164E87"/>
    <w:rsid w:val="00165932"/>
    <w:rsid w:val="00166406"/>
    <w:rsid w:val="001670F1"/>
    <w:rsid w:val="0017201B"/>
    <w:rsid w:val="00175A6E"/>
    <w:rsid w:val="001809D2"/>
    <w:rsid w:val="001842D8"/>
    <w:rsid w:val="00185A17"/>
    <w:rsid w:val="00187D9B"/>
    <w:rsid w:val="00191C0C"/>
    <w:rsid w:val="00192219"/>
    <w:rsid w:val="0019285D"/>
    <w:rsid w:val="00192A4E"/>
    <w:rsid w:val="001A48CB"/>
    <w:rsid w:val="001A75F5"/>
    <w:rsid w:val="001B0F45"/>
    <w:rsid w:val="001B2639"/>
    <w:rsid w:val="001B2801"/>
    <w:rsid w:val="001B532A"/>
    <w:rsid w:val="001B6DB6"/>
    <w:rsid w:val="001B772B"/>
    <w:rsid w:val="001C00EF"/>
    <w:rsid w:val="001C158F"/>
    <w:rsid w:val="001C1B8B"/>
    <w:rsid w:val="001C1FA5"/>
    <w:rsid w:val="001C3B8C"/>
    <w:rsid w:val="001C62F2"/>
    <w:rsid w:val="001C6EF1"/>
    <w:rsid w:val="001D18F2"/>
    <w:rsid w:val="001D19B0"/>
    <w:rsid w:val="001D1B1B"/>
    <w:rsid w:val="001D6B7B"/>
    <w:rsid w:val="001D6EF3"/>
    <w:rsid w:val="001D708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664C"/>
    <w:rsid w:val="002068DA"/>
    <w:rsid w:val="002077F6"/>
    <w:rsid w:val="00212C52"/>
    <w:rsid w:val="00213CD5"/>
    <w:rsid w:val="002159FE"/>
    <w:rsid w:val="0021636D"/>
    <w:rsid w:val="00216961"/>
    <w:rsid w:val="0022598B"/>
    <w:rsid w:val="00230102"/>
    <w:rsid w:val="00231566"/>
    <w:rsid w:val="00233C6C"/>
    <w:rsid w:val="00236EEB"/>
    <w:rsid w:val="002400B2"/>
    <w:rsid w:val="00240DCA"/>
    <w:rsid w:val="00241D1D"/>
    <w:rsid w:val="00242AD6"/>
    <w:rsid w:val="002514B7"/>
    <w:rsid w:val="00252629"/>
    <w:rsid w:val="00253885"/>
    <w:rsid w:val="002615AE"/>
    <w:rsid w:val="00264CAC"/>
    <w:rsid w:val="002663F9"/>
    <w:rsid w:val="00267947"/>
    <w:rsid w:val="00270247"/>
    <w:rsid w:val="00276874"/>
    <w:rsid w:val="0028102F"/>
    <w:rsid w:val="00284D59"/>
    <w:rsid w:val="00285466"/>
    <w:rsid w:val="002937A7"/>
    <w:rsid w:val="0029421D"/>
    <w:rsid w:val="002A64A9"/>
    <w:rsid w:val="002A7636"/>
    <w:rsid w:val="002C14A5"/>
    <w:rsid w:val="002C2D93"/>
    <w:rsid w:val="002C3C5B"/>
    <w:rsid w:val="002C5C3A"/>
    <w:rsid w:val="002D1239"/>
    <w:rsid w:val="002D50DE"/>
    <w:rsid w:val="002D68D5"/>
    <w:rsid w:val="002E0908"/>
    <w:rsid w:val="002E0C11"/>
    <w:rsid w:val="002E2F44"/>
    <w:rsid w:val="002E4ED3"/>
    <w:rsid w:val="002E4FBC"/>
    <w:rsid w:val="002E71E9"/>
    <w:rsid w:val="002F29E3"/>
    <w:rsid w:val="002F2BF7"/>
    <w:rsid w:val="002F6B08"/>
    <w:rsid w:val="00300E41"/>
    <w:rsid w:val="00303C50"/>
    <w:rsid w:val="0030424C"/>
    <w:rsid w:val="00311635"/>
    <w:rsid w:val="00316C84"/>
    <w:rsid w:val="003177F7"/>
    <w:rsid w:val="0033672B"/>
    <w:rsid w:val="003370FA"/>
    <w:rsid w:val="00343DC7"/>
    <w:rsid w:val="00347157"/>
    <w:rsid w:val="00350412"/>
    <w:rsid w:val="00355056"/>
    <w:rsid w:val="00360678"/>
    <w:rsid w:val="003711AA"/>
    <w:rsid w:val="00374489"/>
    <w:rsid w:val="0038306E"/>
    <w:rsid w:val="0038491B"/>
    <w:rsid w:val="003873A3"/>
    <w:rsid w:val="00394531"/>
    <w:rsid w:val="0039485C"/>
    <w:rsid w:val="00395445"/>
    <w:rsid w:val="003957ED"/>
    <w:rsid w:val="003959B2"/>
    <w:rsid w:val="00397DF3"/>
    <w:rsid w:val="003A1325"/>
    <w:rsid w:val="003A2B87"/>
    <w:rsid w:val="003B432F"/>
    <w:rsid w:val="003B5E07"/>
    <w:rsid w:val="003C0234"/>
    <w:rsid w:val="003C30F1"/>
    <w:rsid w:val="003D022D"/>
    <w:rsid w:val="003D3CD7"/>
    <w:rsid w:val="003D608C"/>
    <w:rsid w:val="003E1F83"/>
    <w:rsid w:val="003E2CC4"/>
    <w:rsid w:val="003E32DB"/>
    <w:rsid w:val="003E42F5"/>
    <w:rsid w:val="003E6882"/>
    <w:rsid w:val="003F05EB"/>
    <w:rsid w:val="003F1088"/>
    <w:rsid w:val="003F52E3"/>
    <w:rsid w:val="004031BC"/>
    <w:rsid w:val="004043A2"/>
    <w:rsid w:val="00410FE1"/>
    <w:rsid w:val="00413614"/>
    <w:rsid w:val="00425758"/>
    <w:rsid w:val="0042610B"/>
    <w:rsid w:val="004262C1"/>
    <w:rsid w:val="004266A1"/>
    <w:rsid w:val="00426C99"/>
    <w:rsid w:val="00431FB7"/>
    <w:rsid w:val="0043566A"/>
    <w:rsid w:val="0044520E"/>
    <w:rsid w:val="00445250"/>
    <w:rsid w:val="004459B6"/>
    <w:rsid w:val="0045000F"/>
    <w:rsid w:val="00451B51"/>
    <w:rsid w:val="004558C4"/>
    <w:rsid w:val="00464209"/>
    <w:rsid w:val="004670BE"/>
    <w:rsid w:val="00470A30"/>
    <w:rsid w:val="00470F2A"/>
    <w:rsid w:val="004721B6"/>
    <w:rsid w:val="00477496"/>
    <w:rsid w:val="004925B6"/>
    <w:rsid w:val="004933A0"/>
    <w:rsid w:val="004A11A7"/>
    <w:rsid w:val="004A4973"/>
    <w:rsid w:val="004A54DB"/>
    <w:rsid w:val="004B1BEE"/>
    <w:rsid w:val="004B26AB"/>
    <w:rsid w:val="004B45D2"/>
    <w:rsid w:val="004B7A6E"/>
    <w:rsid w:val="004C0C21"/>
    <w:rsid w:val="004C4386"/>
    <w:rsid w:val="004C4A65"/>
    <w:rsid w:val="004C5FBD"/>
    <w:rsid w:val="004D1C80"/>
    <w:rsid w:val="004D57AF"/>
    <w:rsid w:val="004D7636"/>
    <w:rsid w:val="004E6392"/>
    <w:rsid w:val="004E6948"/>
    <w:rsid w:val="004F1097"/>
    <w:rsid w:val="005064E8"/>
    <w:rsid w:val="00506EAA"/>
    <w:rsid w:val="005079F7"/>
    <w:rsid w:val="00514373"/>
    <w:rsid w:val="005155FF"/>
    <w:rsid w:val="00516DAA"/>
    <w:rsid w:val="005232B2"/>
    <w:rsid w:val="00536D10"/>
    <w:rsid w:val="005446CC"/>
    <w:rsid w:val="00545417"/>
    <w:rsid w:val="005504A6"/>
    <w:rsid w:val="0055093A"/>
    <w:rsid w:val="00557343"/>
    <w:rsid w:val="00564618"/>
    <w:rsid w:val="00573802"/>
    <w:rsid w:val="005749E4"/>
    <w:rsid w:val="00575127"/>
    <w:rsid w:val="00575E88"/>
    <w:rsid w:val="00580CB0"/>
    <w:rsid w:val="00582F6C"/>
    <w:rsid w:val="0058590A"/>
    <w:rsid w:val="00585B92"/>
    <w:rsid w:val="00590255"/>
    <w:rsid w:val="005912E9"/>
    <w:rsid w:val="00592A84"/>
    <w:rsid w:val="00596792"/>
    <w:rsid w:val="005A1656"/>
    <w:rsid w:val="005A50A5"/>
    <w:rsid w:val="005B3039"/>
    <w:rsid w:val="005B37A3"/>
    <w:rsid w:val="005B37FD"/>
    <w:rsid w:val="005C116A"/>
    <w:rsid w:val="005C4028"/>
    <w:rsid w:val="005C4533"/>
    <w:rsid w:val="005C5E62"/>
    <w:rsid w:val="005C7691"/>
    <w:rsid w:val="005D1A2C"/>
    <w:rsid w:val="005E78BA"/>
    <w:rsid w:val="005F2875"/>
    <w:rsid w:val="005F356C"/>
    <w:rsid w:val="005F4596"/>
    <w:rsid w:val="005F6DFE"/>
    <w:rsid w:val="00600594"/>
    <w:rsid w:val="00600658"/>
    <w:rsid w:val="00601508"/>
    <w:rsid w:val="00601CA1"/>
    <w:rsid w:val="0060300B"/>
    <w:rsid w:val="006127D7"/>
    <w:rsid w:val="00621C3C"/>
    <w:rsid w:val="00623880"/>
    <w:rsid w:val="00626361"/>
    <w:rsid w:val="006277C3"/>
    <w:rsid w:val="00632246"/>
    <w:rsid w:val="0063493B"/>
    <w:rsid w:val="006375F7"/>
    <w:rsid w:val="0064000A"/>
    <w:rsid w:val="00641A46"/>
    <w:rsid w:val="006464E5"/>
    <w:rsid w:val="006508FB"/>
    <w:rsid w:val="00654C1C"/>
    <w:rsid w:val="00655BAA"/>
    <w:rsid w:val="00664C24"/>
    <w:rsid w:val="006677F2"/>
    <w:rsid w:val="00671962"/>
    <w:rsid w:val="00672B3C"/>
    <w:rsid w:val="006739EA"/>
    <w:rsid w:val="00673E60"/>
    <w:rsid w:val="00674E9E"/>
    <w:rsid w:val="006778BE"/>
    <w:rsid w:val="00680487"/>
    <w:rsid w:val="00681012"/>
    <w:rsid w:val="00682F6C"/>
    <w:rsid w:val="00683782"/>
    <w:rsid w:val="0069264E"/>
    <w:rsid w:val="00694544"/>
    <w:rsid w:val="006967ED"/>
    <w:rsid w:val="006A17F5"/>
    <w:rsid w:val="006A63AC"/>
    <w:rsid w:val="006A747F"/>
    <w:rsid w:val="006B245B"/>
    <w:rsid w:val="006B3464"/>
    <w:rsid w:val="006B3544"/>
    <w:rsid w:val="006B38B6"/>
    <w:rsid w:val="006B6416"/>
    <w:rsid w:val="006C133C"/>
    <w:rsid w:val="006D2121"/>
    <w:rsid w:val="006E265F"/>
    <w:rsid w:val="006E31C2"/>
    <w:rsid w:val="006E410E"/>
    <w:rsid w:val="006E412F"/>
    <w:rsid w:val="006E5F0E"/>
    <w:rsid w:val="006F13B8"/>
    <w:rsid w:val="006F17AE"/>
    <w:rsid w:val="006F1AA7"/>
    <w:rsid w:val="006F5AB0"/>
    <w:rsid w:val="006F6EC2"/>
    <w:rsid w:val="00700A14"/>
    <w:rsid w:val="007012C9"/>
    <w:rsid w:val="00703D1C"/>
    <w:rsid w:val="00704A3E"/>
    <w:rsid w:val="00705C87"/>
    <w:rsid w:val="0071094F"/>
    <w:rsid w:val="0071116B"/>
    <w:rsid w:val="00712159"/>
    <w:rsid w:val="007131F7"/>
    <w:rsid w:val="00713244"/>
    <w:rsid w:val="00713CBD"/>
    <w:rsid w:val="0071525C"/>
    <w:rsid w:val="00715E8D"/>
    <w:rsid w:val="00717A0E"/>
    <w:rsid w:val="007216AD"/>
    <w:rsid w:val="00723950"/>
    <w:rsid w:val="007251BB"/>
    <w:rsid w:val="00730494"/>
    <w:rsid w:val="007332DC"/>
    <w:rsid w:val="0073479D"/>
    <w:rsid w:val="007424CF"/>
    <w:rsid w:val="00745235"/>
    <w:rsid w:val="00760CA4"/>
    <w:rsid w:val="00761DF1"/>
    <w:rsid w:val="007622C0"/>
    <w:rsid w:val="007661C2"/>
    <w:rsid w:val="007661C8"/>
    <w:rsid w:val="00767532"/>
    <w:rsid w:val="007701EA"/>
    <w:rsid w:val="00770538"/>
    <w:rsid w:val="007713CF"/>
    <w:rsid w:val="00771FCA"/>
    <w:rsid w:val="00773EA2"/>
    <w:rsid w:val="007740D6"/>
    <w:rsid w:val="00777F79"/>
    <w:rsid w:val="0078190F"/>
    <w:rsid w:val="007874D2"/>
    <w:rsid w:val="00792FEE"/>
    <w:rsid w:val="00795F9D"/>
    <w:rsid w:val="00796D98"/>
    <w:rsid w:val="007A3F1C"/>
    <w:rsid w:val="007A45DD"/>
    <w:rsid w:val="007A4CA6"/>
    <w:rsid w:val="007A5816"/>
    <w:rsid w:val="007A7A5A"/>
    <w:rsid w:val="007B4860"/>
    <w:rsid w:val="007B495A"/>
    <w:rsid w:val="007B4F4A"/>
    <w:rsid w:val="007C2364"/>
    <w:rsid w:val="007C60C1"/>
    <w:rsid w:val="007D0163"/>
    <w:rsid w:val="007D3713"/>
    <w:rsid w:val="007D4451"/>
    <w:rsid w:val="007D6A9D"/>
    <w:rsid w:val="007E2B8C"/>
    <w:rsid w:val="007E2D12"/>
    <w:rsid w:val="007E39F0"/>
    <w:rsid w:val="007F06C4"/>
    <w:rsid w:val="007F31F4"/>
    <w:rsid w:val="007F61A9"/>
    <w:rsid w:val="007F75B7"/>
    <w:rsid w:val="0080062D"/>
    <w:rsid w:val="00805F5D"/>
    <w:rsid w:val="008110EE"/>
    <w:rsid w:val="0081129D"/>
    <w:rsid w:val="00812BD6"/>
    <w:rsid w:val="008132E1"/>
    <w:rsid w:val="008136AA"/>
    <w:rsid w:val="00822CBB"/>
    <w:rsid w:val="00825FB1"/>
    <w:rsid w:val="00833E62"/>
    <w:rsid w:val="00834CC6"/>
    <w:rsid w:val="008362AA"/>
    <w:rsid w:val="00836439"/>
    <w:rsid w:val="00837422"/>
    <w:rsid w:val="0084259F"/>
    <w:rsid w:val="0084487B"/>
    <w:rsid w:val="00851F51"/>
    <w:rsid w:val="008527D0"/>
    <w:rsid w:val="00852F40"/>
    <w:rsid w:val="008555D7"/>
    <w:rsid w:val="008572B0"/>
    <w:rsid w:val="00857DDE"/>
    <w:rsid w:val="00863FB0"/>
    <w:rsid w:val="008710DC"/>
    <w:rsid w:val="008726A2"/>
    <w:rsid w:val="00873214"/>
    <w:rsid w:val="00875847"/>
    <w:rsid w:val="008759FB"/>
    <w:rsid w:val="0088528E"/>
    <w:rsid w:val="008876FF"/>
    <w:rsid w:val="00890BBA"/>
    <w:rsid w:val="00892300"/>
    <w:rsid w:val="00893B23"/>
    <w:rsid w:val="00893F89"/>
    <w:rsid w:val="008A0528"/>
    <w:rsid w:val="008A205A"/>
    <w:rsid w:val="008A3E49"/>
    <w:rsid w:val="008A5A72"/>
    <w:rsid w:val="008A5DE9"/>
    <w:rsid w:val="008A6D29"/>
    <w:rsid w:val="008A7A9C"/>
    <w:rsid w:val="008B0C9D"/>
    <w:rsid w:val="008B24AA"/>
    <w:rsid w:val="008B7577"/>
    <w:rsid w:val="008B7A27"/>
    <w:rsid w:val="008C0260"/>
    <w:rsid w:val="008C0978"/>
    <w:rsid w:val="008C3310"/>
    <w:rsid w:val="008C50F6"/>
    <w:rsid w:val="008D1C38"/>
    <w:rsid w:val="008D1E82"/>
    <w:rsid w:val="008D3FD2"/>
    <w:rsid w:val="008D448A"/>
    <w:rsid w:val="008D7594"/>
    <w:rsid w:val="008E2C41"/>
    <w:rsid w:val="008E3C7F"/>
    <w:rsid w:val="008E7691"/>
    <w:rsid w:val="008F5689"/>
    <w:rsid w:val="008F6A0D"/>
    <w:rsid w:val="008F761C"/>
    <w:rsid w:val="009016D8"/>
    <w:rsid w:val="00906F31"/>
    <w:rsid w:val="009077BC"/>
    <w:rsid w:val="0091039A"/>
    <w:rsid w:val="00910B0C"/>
    <w:rsid w:val="00916072"/>
    <w:rsid w:val="00925D9A"/>
    <w:rsid w:val="00926EEA"/>
    <w:rsid w:val="0093226A"/>
    <w:rsid w:val="00933A51"/>
    <w:rsid w:val="009351B0"/>
    <w:rsid w:val="0093645D"/>
    <w:rsid w:val="00940C00"/>
    <w:rsid w:val="00940FDC"/>
    <w:rsid w:val="00944230"/>
    <w:rsid w:val="00950F91"/>
    <w:rsid w:val="00956EB7"/>
    <w:rsid w:val="00957A23"/>
    <w:rsid w:val="00961F87"/>
    <w:rsid w:val="00962865"/>
    <w:rsid w:val="0096323B"/>
    <w:rsid w:val="009657D9"/>
    <w:rsid w:val="0096700A"/>
    <w:rsid w:val="009744AC"/>
    <w:rsid w:val="0098264A"/>
    <w:rsid w:val="00982F84"/>
    <w:rsid w:val="009917D3"/>
    <w:rsid w:val="00992A09"/>
    <w:rsid w:val="009955D1"/>
    <w:rsid w:val="009A02B2"/>
    <w:rsid w:val="009B1390"/>
    <w:rsid w:val="009B380F"/>
    <w:rsid w:val="009B3B45"/>
    <w:rsid w:val="009B4032"/>
    <w:rsid w:val="009B59A6"/>
    <w:rsid w:val="009B72C1"/>
    <w:rsid w:val="009B730C"/>
    <w:rsid w:val="009C002F"/>
    <w:rsid w:val="009C10C5"/>
    <w:rsid w:val="009C20EC"/>
    <w:rsid w:val="009D0908"/>
    <w:rsid w:val="009D120B"/>
    <w:rsid w:val="009D1A98"/>
    <w:rsid w:val="009D29CF"/>
    <w:rsid w:val="009D535F"/>
    <w:rsid w:val="009D576E"/>
    <w:rsid w:val="009D75D1"/>
    <w:rsid w:val="009D78E7"/>
    <w:rsid w:val="009E427F"/>
    <w:rsid w:val="009E45DB"/>
    <w:rsid w:val="009F165A"/>
    <w:rsid w:val="00A03ADD"/>
    <w:rsid w:val="00A119F1"/>
    <w:rsid w:val="00A235FF"/>
    <w:rsid w:val="00A24A28"/>
    <w:rsid w:val="00A25391"/>
    <w:rsid w:val="00A25CAE"/>
    <w:rsid w:val="00A30661"/>
    <w:rsid w:val="00A3181B"/>
    <w:rsid w:val="00A3272D"/>
    <w:rsid w:val="00A33710"/>
    <w:rsid w:val="00A33D46"/>
    <w:rsid w:val="00A3663A"/>
    <w:rsid w:val="00A40966"/>
    <w:rsid w:val="00A422B9"/>
    <w:rsid w:val="00A51620"/>
    <w:rsid w:val="00A539DB"/>
    <w:rsid w:val="00A60387"/>
    <w:rsid w:val="00A628EB"/>
    <w:rsid w:val="00A70385"/>
    <w:rsid w:val="00A718D4"/>
    <w:rsid w:val="00A770DE"/>
    <w:rsid w:val="00A80131"/>
    <w:rsid w:val="00A819F0"/>
    <w:rsid w:val="00A83E40"/>
    <w:rsid w:val="00A84C59"/>
    <w:rsid w:val="00A85AE3"/>
    <w:rsid w:val="00A8794C"/>
    <w:rsid w:val="00A93EFB"/>
    <w:rsid w:val="00A972F0"/>
    <w:rsid w:val="00A97F16"/>
    <w:rsid w:val="00AA45C4"/>
    <w:rsid w:val="00AB11CD"/>
    <w:rsid w:val="00AB441B"/>
    <w:rsid w:val="00AB590E"/>
    <w:rsid w:val="00AB5DF2"/>
    <w:rsid w:val="00AB743D"/>
    <w:rsid w:val="00AD5D1E"/>
    <w:rsid w:val="00AD5FAA"/>
    <w:rsid w:val="00AE3E33"/>
    <w:rsid w:val="00AF28BA"/>
    <w:rsid w:val="00AF2C0F"/>
    <w:rsid w:val="00AF33B1"/>
    <w:rsid w:val="00AF3F9A"/>
    <w:rsid w:val="00AF4DCF"/>
    <w:rsid w:val="00AF5118"/>
    <w:rsid w:val="00B01678"/>
    <w:rsid w:val="00B0404A"/>
    <w:rsid w:val="00B12FF5"/>
    <w:rsid w:val="00B13765"/>
    <w:rsid w:val="00B1539A"/>
    <w:rsid w:val="00B21489"/>
    <w:rsid w:val="00B220DC"/>
    <w:rsid w:val="00B22979"/>
    <w:rsid w:val="00B24127"/>
    <w:rsid w:val="00B24B8D"/>
    <w:rsid w:val="00B252F3"/>
    <w:rsid w:val="00B27D0D"/>
    <w:rsid w:val="00B44BDB"/>
    <w:rsid w:val="00B45D5E"/>
    <w:rsid w:val="00B5568E"/>
    <w:rsid w:val="00B557E5"/>
    <w:rsid w:val="00B5687F"/>
    <w:rsid w:val="00B57183"/>
    <w:rsid w:val="00B57565"/>
    <w:rsid w:val="00B6468D"/>
    <w:rsid w:val="00B6674A"/>
    <w:rsid w:val="00B6755E"/>
    <w:rsid w:val="00B67FBD"/>
    <w:rsid w:val="00B72F26"/>
    <w:rsid w:val="00B733D3"/>
    <w:rsid w:val="00B81441"/>
    <w:rsid w:val="00B82D0D"/>
    <w:rsid w:val="00B84958"/>
    <w:rsid w:val="00B87DDB"/>
    <w:rsid w:val="00B90315"/>
    <w:rsid w:val="00B93423"/>
    <w:rsid w:val="00BA57B5"/>
    <w:rsid w:val="00BA780E"/>
    <w:rsid w:val="00BB5827"/>
    <w:rsid w:val="00BB5E63"/>
    <w:rsid w:val="00BC1945"/>
    <w:rsid w:val="00BC31EC"/>
    <w:rsid w:val="00BC5C20"/>
    <w:rsid w:val="00BC68F1"/>
    <w:rsid w:val="00BD0943"/>
    <w:rsid w:val="00BD0B35"/>
    <w:rsid w:val="00BD0C25"/>
    <w:rsid w:val="00BD3C86"/>
    <w:rsid w:val="00BD6BE7"/>
    <w:rsid w:val="00BE16FD"/>
    <w:rsid w:val="00BE21EB"/>
    <w:rsid w:val="00BE3D68"/>
    <w:rsid w:val="00BF0782"/>
    <w:rsid w:val="00BF0F51"/>
    <w:rsid w:val="00BF10BC"/>
    <w:rsid w:val="00BF4AFC"/>
    <w:rsid w:val="00C17384"/>
    <w:rsid w:val="00C17FE0"/>
    <w:rsid w:val="00C20720"/>
    <w:rsid w:val="00C21676"/>
    <w:rsid w:val="00C24AEA"/>
    <w:rsid w:val="00C258AD"/>
    <w:rsid w:val="00C266BA"/>
    <w:rsid w:val="00C26806"/>
    <w:rsid w:val="00C27086"/>
    <w:rsid w:val="00C4109D"/>
    <w:rsid w:val="00C416E8"/>
    <w:rsid w:val="00C520F1"/>
    <w:rsid w:val="00C555EA"/>
    <w:rsid w:val="00C6068E"/>
    <w:rsid w:val="00C61527"/>
    <w:rsid w:val="00C61BA6"/>
    <w:rsid w:val="00C6407F"/>
    <w:rsid w:val="00C66757"/>
    <w:rsid w:val="00C70AA5"/>
    <w:rsid w:val="00C75772"/>
    <w:rsid w:val="00C75956"/>
    <w:rsid w:val="00C77917"/>
    <w:rsid w:val="00C86F87"/>
    <w:rsid w:val="00C90EF0"/>
    <w:rsid w:val="00C92575"/>
    <w:rsid w:val="00C92750"/>
    <w:rsid w:val="00C92EA2"/>
    <w:rsid w:val="00C93450"/>
    <w:rsid w:val="00C947CE"/>
    <w:rsid w:val="00C94E68"/>
    <w:rsid w:val="00C95970"/>
    <w:rsid w:val="00C9781F"/>
    <w:rsid w:val="00C97DA2"/>
    <w:rsid w:val="00CA0493"/>
    <w:rsid w:val="00CA16B3"/>
    <w:rsid w:val="00CA2501"/>
    <w:rsid w:val="00CA3AE6"/>
    <w:rsid w:val="00CA443C"/>
    <w:rsid w:val="00CA4EF8"/>
    <w:rsid w:val="00CA6E72"/>
    <w:rsid w:val="00CB0B8A"/>
    <w:rsid w:val="00CB1AE6"/>
    <w:rsid w:val="00CB1D93"/>
    <w:rsid w:val="00CB1FA3"/>
    <w:rsid w:val="00CB2279"/>
    <w:rsid w:val="00CB3F9F"/>
    <w:rsid w:val="00CB4A30"/>
    <w:rsid w:val="00CB7345"/>
    <w:rsid w:val="00CC06FC"/>
    <w:rsid w:val="00CC1B44"/>
    <w:rsid w:val="00CC562E"/>
    <w:rsid w:val="00CC5654"/>
    <w:rsid w:val="00CC598C"/>
    <w:rsid w:val="00CC6AA0"/>
    <w:rsid w:val="00CD22B2"/>
    <w:rsid w:val="00CD2790"/>
    <w:rsid w:val="00CD3A46"/>
    <w:rsid w:val="00CE0A68"/>
    <w:rsid w:val="00CE186D"/>
    <w:rsid w:val="00CE316D"/>
    <w:rsid w:val="00CE3CE3"/>
    <w:rsid w:val="00CE4935"/>
    <w:rsid w:val="00CF51DB"/>
    <w:rsid w:val="00D03891"/>
    <w:rsid w:val="00D115CC"/>
    <w:rsid w:val="00D14D5D"/>
    <w:rsid w:val="00D20463"/>
    <w:rsid w:val="00D218AE"/>
    <w:rsid w:val="00D21B08"/>
    <w:rsid w:val="00D230F2"/>
    <w:rsid w:val="00D24756"/>
    <w:rsid w:val="00D266E0"/>
    <w:rsid w:val="00D27DDA"/>
    <w:rsid w:val="00D30D60"/>
    <w:rsid w:val="00D323D4"/>
    <w:rsid w:val="00D37818"/>
    <w:rsid w:val="00D4204A"/>
    <w:rsid w:val="00D44054"/>
    <w:rsid w:val="00D50558"/>
    <w:rsid w:val="00D5223E"/>
    <w:rsid w:val="00D5258B"/>
    <w:rsid w:val="00D5387A"/>
    <w:rsid w:val="00D61DE4"/>
    <w:rsid w:val="00D65E91"/>
    <w:rsid w:val="00D673FB"/>
    <w:rsid w:val="00D726AC"/>
    <w:rsid w:val="00D73F86"/>
    <w:rsid w:val="00D76024"/>
    <w:rsid w:val="00D770F5"/>
    <w:rsid w:val="00D80418"/>
    <w:rsid w:val="00D818BE"/>
    <w:rsid w:val="00D82699"/>
    <w:rsid w:val="00D845B5"/>
    <w:rsid w:val="00D852AB"/>
    <w:rsid w:val="00D85CC3"/>
    <w:rsid w:val="00D90627"/>
    <w:rsid w:val="00D94AFC"/>
    <w:rsid w:val="00D94F7C"/>
    <w:rsid w:val="00D95725"/>
    <w:rsid w:val="00DA20E0"/>
    <w:rsid w:val="00DA5422"/>
    <w:rsid w:val="00DB0977"/>
    <w:rsid w:val="00DC188C"/>
    <w:rsid w:val="00DC4927"/>
    <w:rsid w:val="00DC649C"/>
    <w:rsid w:val="00DD125E"/>
    <w:rsid w:val="00DE4CA4"/>
    <w:rsid w:val="00DE64DB"/>
    <w:rsid w:val="00DE7718"/>
    <w:rsid w:val="00DF015B"/>
    <w:rsid w:val="00DF1CAE"/>
    <w:rsid w:val="00DF4E57"/>
    <w:rsid w:val="00DF78D7"/>
    <w:rsid w:val="00E009D6"/>
    <w:rsid w:val="00E00C17"/>
    <w:rsid w:val="00E03324"/>
    <w:rsid w:val="00E10853"/>
    <w:rsid w:val="00E148D4"/>
    <w:rsid w:val="00E24BCE"/>
    <w:rsid w:val="00E25582"/>
    <w:rsid w:val="00E2732F"/>
    <w:rsid w:val="00E44246"/>
    <w:rsid w:val="00E46702"/>
    <w:rsid w:val="00E51291"/>
    <w:rsid w:val="00E52467"/>
    <w:rsid w:val="00E57AA5"/>
    <w:rsid w:val="00E62335"/>
    <w:rsid w:val="00E634E1"/>
    <w:rsid w:val="00E63A6F"/>
    <w:rsid w:val="00E66D4F"/>
    <w:rsid w:val="00E66E90"/>
    <w:rsid w:val="00E70A50"/>
    <w:rsid w:val="00E80A82"/>
    <w:rsid w:val="00E8341B"/>
    <w:rsid w:val="00E8549D"/>
    <w:rsid w:val="00E86993"/>
    <w:rsid w:val="00E91319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D0D13"/>
    <w:rsid w:val="00ED3F01"/>
    <w:rsid w:val="00EE406F"/>
    <w:rsid w:val="00EE7878"/>
    <w:rsid w:val="00EF0B21"/>
    <w:rsid w:val="00EF14F0"/>
    <w:rsid w:val="00EF1BCE"/>
    <w:rsid w:val="00EF2164"/>
    <w:rsid w:val="00EF28A3"/>
    <w:rsid w:val="00EF343C"/>
    <w:rsid w:val="00EF4FFA"/>
    <w:rsid w:val="00EF52D7"/>
    <w:rsid w:val="00EF61C3"/>
    <w:rsid w:val="00F01412"/>
    <w:rsid w:val="00F01873"/>
    <w:rsid w:val="00F026D3"/>
    <w:rsid w:val="00F030F4"/>
    <w:rsid w:val="00F0692E"/>
    <w:rsid w:val="00F06AFB"/>
    <w:rsid w:val="00F07CDF"/>
    <w:rsid w:val="00F1527D"/>
    <w:rsid w:val="00F161DB"/>
    <w:rsid w:val="00F173F0"/>
    <w:rsid w:val="00F24666"/>
    <w:rsid w:val="00F249DD"/>
    <w:rsid w:val="00F25F5B"/>
    <w:rsid w:val="00F308B1"/>
    <w:rsid w:val="00F334BB"/>
    <w:rsid w:val="00F34392"/>
    <w:rsid w:val="00F43DC6"/>
    <w:rsid w:val="00F51D10"/>
    <w:rsid w:val="00F51DC6"/>
    <w:rsid w:val="00F52EFE"/>
    <w:rsid w:val="00F532AF"/>
    <w:rsid w:val="00F53E23"/>
    <w:rsid w:val="00F546BE"/>
    <w:rsid w:val="00F559CF"/>
    <w:rsid w:val="00F61CFF"/>
    <w:rsid w:val="00F62288"/>
    <w:rsid w:val="00F630E3"/>
    <w:rsid w:val="00F643F8"/>
    <w:rsid w:val="00F71098"/>
    <w:rsid w:val="00F752C7"/>
    <w:rsid w:val="00F757CA"/>
    <w:rsid w:val="00F75FF7"/>
    <w:rsid w:val="00F76331"/>
    <w:rsid w:val="00F7729E"/>
    <w:rsid w:val="00F773CD"/>
    <w:rsid w:val="00F8014D"/>
    <w:rsid w:val="00F81050"/>
    <w:rsid w:val="00F824E0"/>
    <w:rsid w:val="00F82D46"/>
    <w:rsid w:val="00F84CB9"/>
    <w:rsid w:val="00F85EC7"/>
    <w:rsid w:val="00F85F21"/>
    <w:rsid w:val="00F915FE"/>
    <w:rsid w:val="00F95906"/>
    <w:rsid w:val="00F95E94"/>
    <w:rsid w:val="00FA0016"/>
    <w:rsid w:val="00FA2528"/>
    <w:rsid w:val="00FB01FE"/>
    <w:rsid w:val="00FB04BA"/>
    <w:rsid w:val="00FB76C3"/>
    <w:rsid w:val="00FB7D53"/>
    <w:rsid w:val="00FB7FE3"/>
    <w:rsid w:val="00FC27B1"/>
    <w:rsid w:val="00FC4EA1"/>
    <w:rsid w:val="00FC6EEF"/>
    <w:rsid w:val="00FD0A9E"/>
    <w:rsid w:val="00FD48FC"/>
    <w:rsid w:val="00FE0223"/>
    <w:rsid w:val="00FF009A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3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ABE94DF1-DD00-4ECF-9562-32D74C44A8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5</Pages>
  <Words>1400</Words>
  <Characters>7983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26</cp:revision>
  <cp:lastPrinted>2012-04-02T08:11:00Z</cp:lastPrinted>
  <dcterms:created xsi:type="dcterms:W3CDTF">2014-08-06T08:29:00Z</dcterms:created>
  <dcterms:modified xsi:type="dcterms:W3CDTF">2014-08-27T12:26:00Z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