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5E94" w:rsidRDefault="00F95E94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Pr="00F777B3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E36FC5">
        <w:rPr>
          <w:b/>
          <w:bCs/>
          <w:sz w:val="28"/>
          <w:szCs w:val="28"/>
          <w:lang w:val="ru-RU"/>
        </w:rPr>
        <w:t>14-</w:t>
      </w:r>
      <w:r w:rsidR="00F51339">
        <w:rPr>
          <w:b/>
          <w:bCs/>
          <w:sz w:val="28"/>
          <w:szCs w:val="28"/>
          <w:lang w:val="ru-RU"/>
        </w:rPr>
        <w:t>40102/</w:t>
      </w:r>
      <w:r w:rsidR="00F439F2">
        <w:rPr>
          <w:b/>
          <w:bCs/>
          <w:sz w:val="28"/>
          <w:szCs w:val="28"/>
          <w:lang w:val="ru-RU"/>
        </w:rPr>
        <w:t>21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DA7536" w:rsidRPr="00F75FF7" w:rsidRDefault="00DA7536" w:rsidP="00C66757">
      <w:pPr>
        <w:jc w:val="center"/>
        <w:rPr>
          <w:b/>
          <w:bCs/>
          <w:sz w:val="28"/>
          <w:szCs w:val="28"/>
          <w:lang w:val="ru-RU"/>
        </w:rPr>
      </w:pPr>
    </w:p>
    <w:p w:rsidR="009A56C1" w:rsidRPr="00F777B3" w:rsidRDefault="009A56C1" w:rsidP="008D24FF">
      <w:pPr>
        <w:jc w:val="center"/>
        <w:rPr>
          <w:sz w:val="16"/>
          <w:szCs w:val="16"/>
          <w:lang w:val="ru-RU"/>
        </w:rPr>
      </w:pPr>
    </w:p>
    <w:p w:rsidR="00596792" w:rsidRDefault="00477496" w:rsidP="00F51339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7347D7" w:rsidRPr="007347D7">
        <w:rPr>
          <w:sz w:val="28"/>
          <w:szCs w:val="28"/>
          <w:lang w:val="ru-RU"/>
        </w:rPr>
        <w:t xml:space="preserve">договора </w:t>
      </w:r>
      <w:r w:rsidR="00F439F2" w:rsidRPr="00F439F2">
        <w:rPr>
          <w:sz w:val="28"/>
          <w:szCs w:val="28"/>
          <w:lang w:val="ru-RU"/>
        </w:rPr>
        <w:t>поставки программного комплекса нормативно-справочной информации для нужд</w:t>
      </w:r>
      <w:r w:rsidR="00F51339">
        <w:rPr>
          <w:sz w:val="28"/>
          <w:szCs w:val="28"/>
          <w:lang w:val="ru-RU"/>
        </w:rPr>
        <w:t xml:space="preserve">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3976A5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коммерциализации новых технологий</w:t>
      </w:r>
    </w:p>
    <w:p w:rsidR="00DA7536" w:rsidRDefault="00DA7536" w:rsidP="00E36FC5">
      <w:pPr>
        <w:jc w:val="center"/>
        <w:rPr>
          <w:sz w:val="28"/>
          <w:szCs w:val="28"/>
          <w:lang w:val="ru-RU"/>
        </w:rPr>
      </w:pPr>
    </w:p>
    <w:p w:rsidR="00C5597A" w:rsidRPr="00F777B3" w:rsidRDefault="00C5597A" w:rsidP="00C66757">
      <w:pPr>
        <w:rPr>
          <w:sz w:val="16"/>
          <w:szCs w:val="16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124E1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A2B87" w:rsidRPr="003A2B87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9 подъезд, 25 этаж </w:t>
      </w:r>
      <w:r w:rsidR="00715E8D">
        <w:rPr>
          <w:rFonts w:ascii="Times New Roman" w:hAnsi="Times New Roman" w:cs="Times New Roman"/>
          <w:sz w:val="28"/>
          <w:szCs w:val="28"/>
        </w:rPr>
        <w:t>экспедиция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3A2B87" w:rsidRPr="005B37A3">
        <w:rPr>
          <w:rFonts w:ascii="Times New Roman" w:hAnsi="Times New Roman" w:cs="Times New Roman"/>
          <w:sz w:val="28"/>
          <w:szCs w:val="28"/>
        </w:rPr>
        <w:t>+7 (495) 967-01-48 (23</w:t>
      </w:r>
      <w:r w:rsidR="00BB5827">
        <w:rPr>
          <w:rFonts w:ascii="Times New Roman" w:hAnsi="Times New Roman" w:cs="Times New Roman"/>
          <w:sz w:val="28"/>
          <w:szCs w:val="28"/>
        </w:rPr>
        <w:t>98</w:t>
      </w:r>
      <w:r w:rsidR="003A2B87" w:rsidRPr="005B37A3">
        <w:rPr>
          <w:rFonts w:ascii="Times New Roman" w:hAnsi="Times New Roman" w:cs="Times New Roman"/>
          <w:sz w:val="28"/>
          <w:szCs w:val="28"/>
        </w:rPr>
        <w:t>)</w:t>
      </w:r>
      <w:r w:rsidR="005B37A3" w:rsidRPr="005B37A3">
        <w:rPr>
          <w:rFonts w:ascii="Times New Roman" w:hAnsi="Times New Roman" w:cs="Times New Roman"/>
          <w:sz w:val="28"/>
          <w:szCs w:val="28"/>
        </w:rPr>
        <w:t xml:space="preserve">;   </w:t>
      </w:r>
      <w:r w:rsidR="003A2B87" w:rsidRPr="005B37A3">
        <w:rPr>
          <w:rFonts w:ascii="Times New Roman" w:hAnsi="Times New Roman" w:cs="Times New Roman"/>
          <w:sz w:val="28"/>
          <w:szCs w:val="28"/>
        </w:rPr>
        <w:t xml:space="preserve"> +7 (495) 967-01-96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F752C7" w:rsidRDefault="009B4032" w:rsidP="00F439F2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F439F2">
        <w:rPr>
          <w:rFonts w:ascii="Times New Roman" w:hAnsi="Times New Roman" w:cs="Times New Roman"/>
          <w:sz w:val="28"/>
          <w:szCs w:val="28"/>
        </w:rPr>
        <w:t>П</w:t>
      </w:r>
      <w:r w:rsidR="00F439F2" w:rsidRPr="00F439F2">
        <w:rPr>
          <w:rFonts w:ascii="Times New Roman" w:hAnsi="Times New Roman" w:cs="Times New Roman"/>
          <w:sz w:val="28"/>
          <w:szCs w:val="28"/>
        </w:rPr>
        <w:t>оставк</w:t>
      </w:r>
      <w:r w:rsidR="00F439F2">
        <w:rPr>
          <w:rFonts w:ascii="Times New Roman" w:hAnsi="Times New Roman" w:cs="Times New Roman"/>
          <w:sz w:val="28"/>
          <w:szCs w:val="28"/>
        </w:rPr>
        <w:t>а</w:t>
      </w:r>
      <w:r w:rsidR="00F439F2" w:rsidRPr="00F439F2">
        <w:rPr>
          <w:rFonts w:ascii="Times New Roman" w:hAnsi="Times New Roman" w:cs="Times New Roman"/>
          <w:sz w:val="28"/>
          <w:szCs w:val="28"/>
        </w:rPr>
        <w:t xml:space="preserve"> программного комплекса нормативно-справочной информации для нужд</w:t>
      </w:r>
      <w:r w:rsidR="000A1F49" w:rsidRPr="000A1F49">
        <w:rPr>
          <w:rFonts w:ascii="Times New Roman" w:hAnsi="Times New Roman" w:cs="Times New Roman"/>
          <w:sz w:val="28"/>
          <w:szCs w:val="28"/>
        </w:rPr>
        <w:t xml:space="preserve"> Некоммерческой организаци</w:t>
      </w:r>
      <w:r w:rsidR="003976A5">
        <w:rPr>
          <w:rFonts w:ascii="Times New Roman" w:hAnsi="Times New Roman" w:cs="Times New Roman"/>
          <w:sz w:val="28"/>
          <w:szCs w:val="28"/>
        </w:rPr>
        <w:t>и</w:t>
      </w:r>
      <w:r w:rsidRPr="00F752C7">
        <w:rPr>
          <w:rFonts w:ascii="Times New Roman" w:hAnsi="Times New Roman" w:cs="Times New Roman"/>
          <w:sz w:val="28"/>
          <w:szCs w:val="28"/>
        </w:rPr>
        <w:t xml:space="preserve">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Pr="000B317F" w:rsidRDefault="009B4032" w:rsidP="002152DC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439F2">
        <w:rPr>
          <w:rFonts w:ascii="Times New Roman" w:hAnsi="Times New Roman" w:cs="Times New Roman"/>
          <w:sz w:val="28"/>
          <w:szCs w:val="28"/>
        </w:rPr>
        <w:t xml:space="preserve"> 343 920</w:t>
      </w:r>
      <w:r w:rsidR="000A1F49">
        <w:rPr>
          <w:rFonts w:ascii="Times New Roman" w:hAnsi="Times New Roman" w:cs="Times New Roman"/>
          <w:sz w:val="28"/>
          <w:szCs w:val="28"/>
        </w:rPr>
        <w:t>,00</w:t>
      </w:r>
      <w:r w:rsidR="002152DC" w:rsidRPr="002152DC">
        <w:rPr>
          <w:rFonts w:ascii="Times New Roman" w:hAnsi="Times New Roman" w:cs="Times New Roman"/>
          <w:sz w:val="28"/>
          <w:szCs w:val="28"/>
        </w:rPr>
        <w:t xml:space="preserve"> руб. (</w:t>
      </w:r>
      <w:r w:rsidR="00F439F2">
        <w:rPr>
          <w:rFonts w:ascii="Times New Roman" w:hAnsi="Times New Roman" w:cs="Times New Roman"/>
          <w:sz w:val="28"/>
          <w:szCs w:val="28"/>
        </w:rPr>
        <w:t xml:space="preserve">Триста сорок три </w:t>
      </w:r>
      <w:r w:rsidR="00BF6057">
        <w:rPr>
          <w:rFonts w:ascii="Times New Roman" w:hAnsi="Times New Roman" w:cs="Times New Roman"/>
          <w:sz w:val="28"/>
          <w:szCs w:val="28"/>
        </w:rPr>
        <w:t>тысяч</w:t>
      </w:r>
      <w:r w:rsidR="00F439F2">
        <w:rPr>
          <w:rFonts w:ascii="Times New Roman" w:hAnsi="Times New Roman" w:cs="Times New Roman"/>
          <w:sz w:val="28"/>
          <w:szCs w:val="28"/>
        </w:rPr>
        <w:t>и</w:t>
      </w:r>
      <w:r w:rsidR="00BF6057">
        <w:rPr>
          <w:rFonts w:ascii="Times New Roman" w:hAnsi="Times New Roman" w:cs="Times New Roman"/>
          <w:sz w:val="28"/>
          <w:szCs w:val="28"/>
        </w:rPr>
        <w:t xml:space="preserve"> </w:t>
      </w:r>
      <w:r w:rsidR="00F439F2">
        <w:rPr>
          <w:rFonts w:ascii="Times New Roman" w:hAnsi="Times New Roman" w:cs="Times New Roman"/>
          <w:sz w:val="28"/>
          <w:szCs w:val="28"/>
        </w:rPr>
        <w:t xml:space="preserve">девятьсот двадцать </w:t>
      </w:r>
      <w:r w:rsidR="00BD792F">
        <w:rPr>
          <w:rFonts w:ascii="Times New Roman" w:hAnsi="Times New Roman" w:cs="Times New Roman"/>
          <w:sz w:val="28"/>
          <w:szCs w:val="28"/>
        </w:rPr>
        <w:t xml:space="preserve">руб. </w:t>
      </w:r>
      <w:r w:rsidR="000A1F49">
        <w:rPr>
          <w:rFonts w:ascii="Times New Roman" w:hAnsi="Times New Roman" w:cs="Times New Roman"/>
          <w:sz w:val="28"/>
          <w:szCs w:val="28"/>
        </w:rPr>
        <w:t>0</w:t>
      </w:r>
      <w:r w:rsidR="002152DC" w:rsidRPr="002152DC">
        <w:rPr>
          <w:rFonts w:ascii="Times New Roman" w:hAnsi="Times New Roman" w:cs="Times New Roman"/>
          <w:sz w:val="28"/>
          <w:szCs w:val="28"/>
        </w:rPr>
        <w:t>0 коп.) в том числе НДС</w:t>
      </w:r>
      <w:r w:rsidR="006778BE" w:rsidRPr="000B317F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982F84" w:rsidRDefault="00982F84" w:rsidP="00A469EB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Срок и порядок оплаты: </w:t>
      </w:r>
      <w:r w:rsidR="006A747F" w:rsidRPr="00342DEB">
        <w:rPr>
          <w:rFonts w:ascii="Times New Roman" w:hAnsi="Times New Roman" w:cs="Times New Roman"/>
          <w:sz w:val="28"/>
          <w:szCs w:val="28"/>
        </w:rPr>
        <w:t xml:space="preserve">по факту </w:t>
      </w:r>
      <w:r w:rsidR="00D72244">
        <w:rPr>
          <w:rFonts w:ascii="Times New Roman" w:hAnsi="Times New Roman" w:cs="Times New Roman"/>
          <w:sz w:val="28"/>
          <w:szCs w:val="28"/>
        </w:rPr>
        <w:t>поставки</w:t>
      </w:r>
      <w:r w:rsidR="006A747F" w:rsidRPr="00342DEB">
        <w:rPr>
          <w:rFonts w:ascii="Times New Roman" w:hAnsi="Times New Roman" w:cs="Times New Roman"/>
          <w:sz w:val="28"/>
          <w:szCs w:val="28"/>
        </w:rPr>
        <w:t xml:space="preserve">, </w:t>
      </w:r>
      <w:r w:rsidR="00342DEB" w:rsidRPr="00342DEB">
        <w:rPr>
          <w:rFonts w:ascii="Times New Roman" w:hAnsi="Times New Roman" w:cs="Times New Roman"/>
          <w:sz w:val="28"/>
          <w:szCs w:val="28"/>
        </w:rPr>
        <w:t xml:space="preserve">в течение 10-ти рабочих дней </w:t>
      </w:r>
      <w:r w:rsidR="006A747F" w:rsidRPr="00342DEB">
        <w:rPr>
          <w:rFonts w:ascii="Times New Roman" w:hAnsi="Times New Roman" w:cs="Times New Roman"/>
          <w:sz w:val="28"/>
          <w:szCs w:val="28"/>
        </w:rPr>
        <w:t xml:space="preserve">после </w:t>
      </w:r>
      <w:r w:rsidR="00A469EB" w:rsidRPr="00A469EB">
        <w:rPr>
          <w:rFonts w:ascii="Times New Roman" w:hAnsi="Times New Roman" w:cs="Times New Roman"/>
          <w:sz w:val="28"/>
          <w:szCs w:val="28"/>
        </w:rPr>
        <w:t xml:space="preserve">подписания акта </w:t>
      </w:r>
      <w:r w:rsidR="00D72244">
        <w:rPr>
          <w:rFonts w:ascii="Times New Roman" w:hAnsi="Times New Roman" w:cs="Times New Roman"/>
          <w:sz w:val="28"/>
          <w:szCs w:val="28"/>
        </w:rPr>
        <w:t>передачи</w:t>
      </w:r>
      <w:r w:rsidRPr="00982F84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677081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Pr="008B0C9D">
        <w:rPr>
          <w:rFonts w:ascii="Times New Roman" w:hAnsi="Times New Roman" w:cs="Times New Roman"/>
          <w:sz w:val="28"/>
          <w:szCs w:val="28"/>
        </w:rPr>
        <w:t xml:space="preserve">,  </w:t>
      </w:r>
      <w:proofErr w:type="gramStart"/>
      <w:r w:rsidR="00791EFE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="00791EFE">
        <w:rPr>
          <w:rFonts w:ascii="Times New Roman" w:hAnsi="Times New Roman" w:cs="Times New Roman"/>
          <w:sz w:val="28"/>
          <w:szCs w:val="28"/>
        </w:rPr>
        <w:t xml:space="preserve"> Полет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920630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920630">
        <w:rPr>
          <w:rFonts w:ascii="Times New Roman" w:hAnsi="Times New Roman" w:cs="Times New Roman"/>
          <w:sz w:val="28"/>
          <w:szCs w:val="28"/>
        </w:rPr>
        <w:t>в течени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20630">
        <w:rPr>
          <w:rFonts w:ascii="Times New Roman" w:hAnsi="Times New Roman" w:cs="Times New Roman"/>
          <w:sz w:val="28"/>
          <w:szCs w:val="28"/>
        </w:rPr>
        <w:t xml:space="preserve"> 5 раб</w:t>
      </w:r>
      <w:r>
        <w:rPr>
          <w:rFonts w:ascii="Times New Roman" w:hAnsi="Times New Roman" w:cs="Times New Roman"/>
          <w:sz w:val="28"/>
          <w:szCs w:val="28"/>
        </w:rPr>
        <w:t>очих</w:t>
      </w:r>
      <w:r w:rsidRPr="00920630">
        <w:rPr>
          <w:rFonts w:ascii="Times New Roman" w:hAnsi="Times New Roman" w:cs="Times New Roman"/>
          <w:sz w:val="28"/>
          <w:szCs w:val="28"/>
        </w:rPr>
        <w:t xml:space="preserve"> дней </w:t>
      </w:r>
      <w:r>
        <w:rPr>
          <w:rFonts w:ascii="Times New Roman" w:hAnsi="Times New Roman" w:cs="Times New Roman"/>
          <w:sz w:val="28"/>
          <w:szCs w:val="28"/>
        </w:rPr>
        <w:t>со дня</w:t>
      </w:r>
      <w:r w:rsidRPr="00920630">
        <w:rPr>
          <w:rFonts w:ascii="Times New Roman" w:hAnsi="Times New Roman" w:cs="Times New Roman"/>
          <w:sz w:val="28"/>
          <w:szCs w:val="28"/>
        </w:rPr>
        <w:t xml:space="preserve"> подписания договора</w:t>
      </w:r>
      <w:r w:rsidR="00F249DD" w:rsidRPr="00F249DD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564654">
        <w:rPr>
          <w:rFonts w:ascii="Times New Roman" w:hAnsi="Times New Roman" w:cs="Times New Roman"/>
          <w:sz w:val="28"/>
          <w:szCs w:val="28"/>
          <w:lang w:eastAsia="ru-RU"/>
        </w:rPr>
        <w:t>12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64654">
        <w:rPr>
          <w:rFonts w:ascii="Times New Roman" w:hAnsi="Times New Roman" w:cs="Times New Roman"/>
          <w:sz w:val="28"/>
          <w:szCs w:val="28"/>
          <w:lang w:eastAsia="ru-RU"/>
        </w:rPr>
        <w:t>августа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CC6AA0" w:rsidP="001B0F45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осуществляется  по адресу 123610, г. Москва, Краснопресненская наб., д. 12, Международный Торговый Центр, подъезд 9, этаж 25 экспедиция, 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CC6AA0" w:rsidRPr="008A6D29" w:rsidRDefault="00CC6AA0" w:rsidP="001B0F45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</w:p>
    <w:p w:rsidR="005912E9" w:rsidRPr="005912E9" w:rsidRDefault="005912E9" w:rsidP="005912E9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1B0F45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5223E" w:rsidRDefault="00BF10B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564654"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64654">
        <w:rPr>
          <w:rFonts w:ascii="Times New Roman" w:hAnsi="Times New Roman" w:cs="Times New Roman"/>
          <w:sz w:val="28"/>
          <w:szCs w:val="28"/>
          <w:lang w:eastAsia="ru-RU"/>
        </w:rPr>
        <w:t>августа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9F7CB1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11CD" w:rsidRPr="00AB11CD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</w:rPr>
        <w:t xml:space="preserve">Место рассмотрения заявок:  </w:t>
      </w:r>
      <w:r w:rsidRPr="004031BC">
        <w:rPr>
          <w:rFonts w:ascii="Times New Roman" w:hAnsi="Times New Roman" w:cs="Times New Roman"/>
          <w:sz w:val="28"/>
          <w:szCs w:val="28"/>
        </w:rPr>
        <w:t>Процедура рассмотрения заявок, подведения итогов и определения победителя будет проводиться по адресу 123610, Москва, Краснопресненская набережная, д.12, подъезд 9, этаж 24, офис 2410.</w:t>
      </w:r>
    </w:p>
    <w:p w:rsidR="00303C50" w:rsidRPr="00F7272D" w:rsidRDefault="00BF10BC" w:rsidP="00805F5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  не позднее «</w:t>
      </w:r>
      <w:r w:rsidR="00564654">
        <w:rPr>
          <w:rFonts w:ascii="Times New Roman" w:hAnsi="Times New Roman" w:cs="Times New Roman"/>
          <w:sz w:val="28"/>
          <w:szCs w:val="28"/>
          <w:lang w:eastAsia="ru-RU"/>
        </w:rPr>
        <w:t>22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564654">
        <w:rPr>
          <w:rFonts w:ascii="Times New Roman" w:hAnsi="Times New Roman" w:cs="Times New Roman"/>
          <w:sz w:val="28"/>
          <w:szCs w:val="28"/>
          <w:lang w:eastAsia="ru-RU"/>
        </w:rPr>
        <w:t>августа</w:t>
      </w:r>
      <w:bookmarkStart w:id="0" w:name="_GoBack"/>
      <w:bookmarkEnd w:id="0"/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6D2121" w:rsidRDefault="006D2121" w:rsidP="00805F5D">
      <w:pPr>
        <w:rPr>
          <w:sz w:val="28"/>
          <w:szCs w:val="28"/>
          <w:lang w:val="ru-RU" w:eastAsia="ru-RU"/>
        </w:rPr>
      </w:pPr>
    </w:p>
    <w:p w:rsidR="001B5485" w:rsidRDefault="001B5485" w:rsidP="00805F5D">
      <w:pPr>
        <w:rPr>
          <w:sz w:val="28"/>
          <w:szCs w:val="28"/>
          <w:lang w:val="ru-RU" w:eastAsia="ru-RU"/>
        </w:rPr>
      </w:pPr>
    </w:p>
    <w:p w:rsidR="001B5485" w:rsidRDefault="001B5485" w:rsidP="00805F5D">
      <w:pPr>
        <w:rPr>
          <w:sz w:val="28"/>
          <w:szCs w:val="28"/>
          <w:lang w:val="ru-RU" w:eastAsia="ru-RU"/>
        </w:rPr>
      </w:pPr>
    </w:p>
    <w:p w:rsidR="00806635" w:rsidRDefault="00806635" w:rsidP="00805F5D">
      <w:pPr>
        <w:rPr>
          <w:sz w:val="28"/>
          <w:szCs w:val="28"/>
          <w:lang w:val="ru-RU" w:eastAsia="ru-RU"/>
        </w:rPr>
      </w:pPr>
    </w:p>
    <w:p w:rsidR="00806635" w:rsidRPr="00805F5D" w:rsidRDefault="00806635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lastRenderedPageBreak/>
        <w:t>ОСНОВНЫЕ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127FE3" w:rsidRDefault="00127FE3" w:rsidP="00C21676">
      <w:pPr>
        <w:jc w:val="both"/>
        <w:rPr>
          <w:sz w:val="22"/>
          <w:szCs w:val="22"/>
          <w:lang w:val="ru-RU" w:eastAsia="ru-RU"/>
        </w:rPr>
      </w:pPr>
    </w:p>
    <w:p w:rsidR="00806635" w:rsidRPr="00806635" w:rsidRDefault="00806635" w:rsidP="00806635">
      <w:pPr>
        <w:numPr>
          <w:ilvl w:val="0"/>
          <w:numId w:val="17"/>
        </w:numPr>
        <w:rPr>
          <w:b/>
          <w:sz w:val="22"/>
          <w:szCs w:val="22"/>
          <w:lang w:val="ru-RU" w:eastAsia="ru-RU"/>
        </w:rPr>
      </w:pPr>
      <w:r w:rsidRPr="00806635">
        <w:rPr>
          <w:b/>
          <w:sz w:val="22"/>
          <w:szCs w:val="22"/>
          <w:lang w:val="ru-RU" w:eastAsia="ru-RU"/>
        </w:rPr>
        <w:t>Перечень, наименования и объемы товаров/ работ/ услуг, являющихся Предметом закупки:</w:t>
      </w:r>
    </w:p>
    <w:tbl>
      <w:tblPr>
        <w:tblW w:w="8414" w:type="dxa"/>
        <w:tblInd w:w="817" w:type="dxa"/>
        <w:tblLook w:val="04A0" w:firstRow="1" w:lastRow="0" w:firstColumn="1" w:lastColumn="0" w:noHBand="0" w:noVBand="1"/>
      </w:tblPr>
      <w:tblGrid>
        <w:gridCol w:w="582"/>
        <w:gridCol w:w="6438"/>
        <w:gridCol w:w="960"/>
        <w:gridCol w:w="434"/>
      </w:tblGrid>
      <w:tr w:rsidR="00806635" w:rsidRPr="00806635" w:rsidTr="00BD5032">
        <w:trPr>
          <w:trHeight w:val="274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6635" w:rsidRPr="00806635" w:rsidRDefault="00806635" w:rsidP="00806635">
            <w:pPr>
              <w:jc w:val="center"/>
              <w:rPr>
                <w:b/>
                <w:color w:val="000000"/>
                <w:sz w:val="18"/>
                <w:szCs w:val="18"/>
                <w:lang w:val="ru-RU" w:eastAsia="ru-RU"/>
              </w:rPr>
            </w:pPr>
            <w:r w:rsidRPr="00806635">
              <w:rPr>
                <w:b/>
                <w:color w:val="000000"/>
                <w:sz w:val="18"/>
                <w:szCs w:val="18"/>
                <w:lang w:val="ru-RU" w:eastAsia="ru-RU"/>
              </w:rPr>
              <w:t>№</w:t>
            </w:r>
          </w:p>
        </w:tc>
        <w:tc>
          <w:tcPr>
            <w:tcW w:w="64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6635" w:rsidRPr="00806635" w:rsidRDefault="00806635" w:rsidP="00806635">
            <w:pPr>
              <w:jc w:val="center"/>
              <w:rPr>
                <w:b/>
                <w:color w:val="000000"/>
                <w:sz w:val="18"/>
                <w:szCs w:val="18"/>
                <w:lang w:val="ru-RU" w:eastAsia="ru-RU"/>
              </w:rPr>
            </w:pPr>
            <w:r w:rsidRPr="00806635">
              <w:rPr>
                <w:b/>
                <w:color w:val="000000"/>
                <w:sz w:val="18"/>
                <w:szCs w:val="18"/>
                <w:lang w:val="ru-RU" w:eastAsia="ru-RU"/>
              </w:rPr>
              <w:t>Номенклатура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6635" w:rsidRPr="00806635" w:rsidRDefault="00806635" w:rsidP="00806635">
            <w:pPr>
              <w:jc w:val="center"/>
              <w:rPr>
                <w:b/>
                <w:color w:val="000000"/>
                <w:sz w:val="18"/>
                <w:szCs w:val="18"/>
                <w:lang w:val="ru-RU" w:eastAsia="ru-RU"/>
              </w:rPr>
            </w:pPr>
            <w:r w:rsidRPr="00806635">
              <w:rPr>
                <w:b/>
                <w:color w:val="000000"/>
                <w:sz w:val="18"/>
                <w:szCs w:val="18"/>
                <w:lang w:val="ru-RU" w:eastAsia="ru-RU"/>
              </w:rPr>
              <w:t>Ко-во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6635" w:rsidRPr="00806635" w:rsidRDefault="00806635" w:rsidP="00806635">
            <w:pPr>
              <w:jc w:val="center"/>
              <w:rPr>
                <w:b/>
                <w:color w:val="000000"/>
                <w:sz w:val="18"/>
                <w:szCs w:val="18"/>
                <w:lang w:val="ru-RU" w:eastAsia="ru-RU"/>
              </w:rPr>
            </w:pPr>
            <w:proofErr w:type="spellStart"/>
            <w:proofErr w:type="gramStart"/>
            <w:r w:rsidRPr="00806635">
              <w:rPr>
                <w:b/>
                <w:color w:val="000000"/>
                <w:sz w:val="18"/>
                <w:szCs w:val="18"/>
                <w:lang w:val="ru-RU" w:eastAsia="ru-RU"/>
              </w:rPr>
              <w:t>Ед</w:t>
            </w:r>
            <w:proofErr w:type="spellEnd"/>
            <w:proofErr w:type="gramEnd"/>
          </w:p>
        </w:tc>
      </w:tr>
      <w:tr w:rsidR="00806635" w:rsidRPr="00806635" w:rsidTr="00BD5032">
        <w:trPr>
          <w:trHeight w:val="41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6635" w:rsidRPr="00806635" w:rsidRDefault="00806635" w:rsidP="00806635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806635">
              <w:rPr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6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6635" w:rsidRPr="00806635" w:rsidRDefault="00806635" w:rsidP="00806635">
            <w:pPr>
              <w:rPr>
                <w:color w:val="000000"/>
                <w:sz w:val="18"/>
                <w:szCs w:val="18"/>
                <w:lang w:val="ru-RU" w:eastAsia="ru-RU"/>
              </w:rPr>
            </w:pPr>
            <w:r w:rsidRPr="00806635">
              <w:rPr>
                <w:color w:val="000000"/>
                <w:sz w:val="18"/>
                <w:szCs w:val="18"/>
                <w:lang w:val="ru-RU" w:eastAsia="ru-RU"/>
              </w:rPr>
              <w:t>ПК "ГРАНД-Смета", версия "</w:t>
            </w:r>
            <w:proofErr w:type="spellStart"/>
            <w:r w:rsidRPr="00806635">
              <w:rPr>
                <w:color w:val="000000"/>
                <w:sz w:val="18"/>
                <w:szCs w:val="18"/>
                <w:lang w:val="ru-RU" w:eastAsia="ru-RU"/>
              </w:rPr>
              <w:t>Prof</w:t>
            </w:r>
            <w:proofErr w:type="spellEnd"/>
            <w:r w:rsidRPr="00806635">
              <w:rPr>
                <w:color w:val="000000"/>
                <w:sz w:val="18"/>
                <w:szCs w:val="18"/>
                <w:lang w:val="ru-RU" w:eastAsia="ru-RU"/>
              </w:rPr>
              <w:t>" на одно рабочее место с базовым комплектом нормативно-справочной информации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6635" w:rsidRPr="00806635" w:rsidRDefault="00806635" w:rsidP="00806635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806635">
              <w:rPr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6635" w:rsidRPr="00806635" w:rsidRDefault="00806635" w:rsidP="00806635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proofErr w:type="spellStart"/>
            <w:proofErr w:type="gramStart"/>
            <w:r w:rsidRPr="00806635">
              <w:rPr>
                <w:color w:val="000000"/>
                <w:sz w:val="18"/>
                <w:szCs w:val="18"/>
                <w:lang w:val="ru-RU" w:eastAsia="ru-RU"/>
              </w:rPr>
              <w:t>шт</w:t>
            </w:r>
            <w:proofErr w:type="spellEnd"/>
            <w:proofErr w:type="gramEnd"/>
          </w:p>
        </w:tc>
      </w:tr>
      <w:tr w:rsidR="00806635" w:rsidRPr="00806635" w:rsidTr="00BD5032">
        <w:trPr>
          <w:trHeight w:val="41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6635" w:rsidRPr="00806635" w:rsidRDefault="00806635" w:rsidP="00806635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806635">
              <w:rPr>
                <w:color w:val="000000"/>
                <w:sz w:val="18"/>
                <w:szCs w:val="18"/>
                <w:lang w:val="ru-RU" w:eastAsia="ru-RU"/>
              </w:rPr>
              <w:t>2</w:t>
            </w:r>
          </w:p>
        </w:tc>
        <w:tc>
          <w:tcPr>
            <w:tcW w:w="6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6635" w:rsidRPr="00806635" w:rsidRDefault="00806635" w:rsidP="00806635">
            <w:pPr>
              <w:rPr>
                <w:color w:val="000000"/>
                <w:sz w:val="18"/>
                <w:szCs w:val="18"/>
                <w:lang w:val="ru-RU" w:eastAsia="ru-RU"/>
              </w:rPr>
            </w:pPr>
            <w:r w:rsidRPr="00806635">
              <w:rPr>
                <w:color w:val="000000"/>
                <w:sz w:val="18"/>
                <w:szCs w:val="18"/>
                <w:lang w:val="ru-RU" w:eastAsia="ru-RU"/>
              </w:rPr>
              <w:t>Обновление версии ПК "ГРАНД-Смета", версия "</w:t>
            </w:r>
            <w:proofErr w:type="spellStart"/>
            <w:r w:rsidRPr="00806635">
              <w:rPr>
                <w:color w:val="000000"/>
                <w:sz w:val="18"/>
                <w:szCs w:val="18"/>
                <w:lang w:val="ru-RU" w:eastAsia="ru-RU"/>
              </w:rPr>
              <w:t>Prof</w:t>
            </w:r>
            <w:proofErr w:type="spellEnd"/>
            <w:r w:rsidRPr="00806635">
              <w:rPr>
                <w:color w:val="000000"/>
                <w:sz w:val="18"/>
                <w:szCs w:val="18"/>
                <w:lang w:val="ru-RU" w:eastAsia="ru-RU"/>
              </w:rPr>
              <w:t>"/"</w:t>
            </w:r>
            <w:proofErr w:type="spellStart"/>
            <w:r w:rsidRPr="00806635">
              <w:rPr>
                <w:color w:val="000000"/>
                <w:sz w:val="18"/>
                <w:szCs w:val="18"/>
                <w:lang w:val="ru-RU" w:eastAsia="ru-RU"/>
              </w:rPr>
              <w:t>Флеш</w:t>
            </w:r>
            <w:proofErr w:type="spellEnd"/>
            <w:r w:rsidRPr="00806635">
              <w:rPr>
                <w:color w:val="000000"/>
                <w:sz w:val="18"/>
                <w:szCs w:val="18"/>
                <w:lang w:val="ru-RU" w:eastAsia="ru-RU"/>
              </w:rPr>
              <w:t>" на одно рабочее место в течение 12 месяцев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6635" w:rsidRPr="00806635" w:rsidRDefault="00806635" w:rsidP="00806635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806635">
              <w:rPr>
                <w:color w:val="000000"/>
                <w:sz w:val="18"/>
                <w:szCs w:val="18"/>
                <w:lang w:val="ru-RU" w:eastAsia="ru-RU"/>
              </w:rPr>
              <w:t>2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6635" w:rsidRPr="00806635" w:rsidRDefault="00806635" w:rsidP="00806635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proofErr w:type="spellStart"/>
            <w:proofErr w:type="gramStart"/>
            <w:r w:rsidRPr="00806635">
              <w:rPr>
                <w:color w:val="000000"/>
                <w:sz w:val="18"/>
                <w:szCs w:val="18"/>
                <w:lang w:val="ru-RU" w:eastAsia="ru-RU"/>
              </w:rPr>
              <w:t>шт</w:t>
            </w:r>
            <w:proofErr w:type="spellEnd"/>
            <w:proofErr w:type="gramEnd"/>
          </w:p>
        </w:tc>
      </w:tr>
      <w:tr w:rsidR="00806635" w:rsidRPr="00806635" w:rsidTr="00BD5032">
        <w:trPr>
          <w:trHeight w:val="41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6635" w:rsidRPr="00806635" w:rsidRDefault="00806635" w:rsidP="00806635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806635">
              <w:rPr>
                <w:color w:val="000000"/>
                <w:sz w:val="18"/>
                <w:szCs w:val="18"/>
                <w:lang w:val="ru-RU" w:eastAsia="ru-RU"/>
              </w:rPr>
              <w:t>3</w:t>
            </w:r>
          </w:p>
        </w:tc>
        <w:tc>
          <w:tcPr>
            <w:tcW w:w="6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6635" w:rsidRPr="00806635" w:rsidRDefault="00806635" w:rsidP="00806635">
            <w:pPr>
              <w:rPr>
                <w:color w:val="000000"/>
                <w:sz w:val="18"/>
                <w:szCs w:val="18"/>
                <w:lang w:val="ru-RU" w:eastAsia="ru-RU"/>
              </w:rPr>
            </w:pPr>
            <w:r w:rsidRPr="00806635">
              <w:rPr>
                <w:color w:val="000000"/>
                <w:sz w:val="18"/>
                <w:szCs w:val="18"/>
                <w:lang w:val="ru-RU" w:eastAsia="ru-RU"/>
              </w:rPr>
              <w:t>Право на использование базового комплекта нормативно-справочной информации, включая ГЭСН и ФЕР, с годовым обновлением, одно место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6635" w:rsidRPr="00806635" w:rsidRDefault="00806635" w:rsidP="00806635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806635">
              <w:rPr>
                <w:color w:val="000000"/>
                <w:sz w:val="18"/>
                <w:szCs w:val="18"/>
                <w:lang w:val="ru-RU" w:eastAsia="ru-RU"/>
              </w:rPr>
              <w:t>3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6635" w:rsidRPr="00806635" w:rsidRDefault="00806635" w:rsidP="00806635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proofErr w:type="spellStart"/>
            <w:proofErr w:type="gramStart"/>
            <w:r w:rsidRPr="00806635">
              <w:rPr>
                <w:color w:val="000000"/>
                <w:sz w:val="18"/>
                <w:szCs w:val="18"/>
                <w:lang w:val="ru-RU" w:eastAsia="ru-RU"/>
              </w:rPr>
              <w:t>шт</w:t>
            </w:r>
            <w:proofErr w:type="spellEnd"/>
            <w:proofErr w:type="gramEnd"/>
          </w:p>
        </w:tc>
      </w:tr>
      <w:tr w:rsidR="00806635" w:rsidRPr="00806635" w:rsidTr="00BD5032">
        <w:trPr>
          <w:trHeight w:val="26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6635" w:rsidRPr="00806635" w:rsidRDefault="00806635" w:rsidP="00806635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806635">
              <w:rPr>
                <w:color w:val="000000"/>
                <w:sz w:val="18"/>
                <w:szCs w:val="18"/>
                <w:lang w:val="ru-RU" w:eastAsia="ru-RU"/>
              </w:rPr>
              <w:t>4</w:t>
            </w:r>
          </w:p>
        </w:tc>
        <w:tc>
          <w:tcPr>
            <w:tcW w:w="6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6635" w:rsidRPr="00806635" w:rsidRDefault="00806635" w:rsidP="00806635">
            <w:pPr>
              <w:rPr>
                <w:color w:val="000000"/>
                <w:sz w:val="18"/>
                <w:szCs w:val="18"/>
                <w:lang w:val="ru-RU" w:eastAsia="ru-RU"/>
              </w:rPr>
            </w:pPr>
            <w:r w:rsidRPr="00806635">
              <w:rPr>
                <w:color w:val="000000"/>
                <w:sz w:val="18"/>
                <w:szCs w:val="18"/>
                <w:lang w:val="ru-RU" w:eastAsia="ru-RU"/>
              </w:rPr>
              <w:t xml:space="preserve">Актуализированная ТСНБ-2001 Московской области, </w:t>
            </w:r>
            <w:proofErr w:type="spellStart"/>
            <w:r w:rsidRPr="00806635">
              <w:rPr>
                <w:color w:val="000000"/>
                <w:sz w:val="18"/>
                <w:szCs w:val="18"/>
                <w:lang w:val="ru-RU" w:eastAsia="ru-RU"/>
              </w:rPr>
              <w:t>доп</w:t>
            </w:r>
            <w:proofErr w:type="gramStart"/>
            <w:r w:rsidRPr="00806635">
              <w:rPr>
                <w:color w:val="000000"/>
                <w:sz w:val="18"/>
                <w:szCs w:val="18"/>
                <w:lang w:val="ru-RU" w:eastAsia="ru-RU"/>
              </w:rPr>
              <w:t>.м</w:t>
            </w:r>
            <w:proofErr w:type="gramEnd"/>
            <w:r w:rsidRPr="00806635">
              <w:rPr>
                <w:color w:val="000000"/>
                <w:sz w:val="18"/>
                <w:szCs w:val="18"/>
                <w:lang w:val="ru-RU" w:eastAsia="ru-RU"/>
              </w:rPr>
              <w:t>есто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6635" w:rsidRPr="00806635" w:rsidRDefault="00806635" w:rsidP="00806635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806635">
              <w:rPr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6635" w:rsidRPr="00806635" w:rsidRDefault="00806635" w:rsidP="00806635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proofErr w:type="spellStart"/>
            <w:proofErr w:type="gramStart"/>
            <w:r w:rsidRPr="00806635">
              <w:rPr>
                <w:color w:val="000000"/>
                <w:sz w:val="18"/>
                <w:szCs w:val="18"/>
                <w:lang w:val="ru-RU" w:eastAsia="ru-RU"/>
              </w:rPr>
              <w:t>шт</w:t>
            </w:r>
            <w:proofErr w:type="spellEnd"/>
            <w:proofErr w:type="gramEnd"/>
          </w:p>
        </w:tc>
      </w:tr>
      <w:tr w:rsidR="00806635" w:rsidRPr="00806635" w:rsidTr="00BD5032">
        <w:trPr>
          <w:trHeight w:val="42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6635" w:rsidRPr="00806635" w:rsidRDefault="00806635" w:rsidP="00806635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806635">
              <w:rPr>
                <w:color w:val="000000"/>
                <w:sz w:val="18"/>
                <w:szCs w:val="18"/>
                <w:lang w:val="ru-RU" w:eastAsia="ru-RU"/>
              </w:rPr>
              <w:t>5</w:t>
            </w:r>
          </w:p>
        </w:tc>
        <w:tc>
          <w:tcPr>
            <w:tcW w:w="6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6635" w:rsidRPr="00806635" w:rsidRDefault="00806635" w:rsidP="00806635">
            <w:pPr>
              <w:rPr>
                <w:color w:val="000000"/>
                <w:sz w:val="18"/>
                <w:szCs w:val="18"/>
                <w:lang w:val="ru-RU" w:eastAsia="ru-RU"/>
              </w:rPr>
            </w:pPr>
            <w:r w:rsidRPr="00806635">
              <w:rPr>
                <w:color w:val="000000"/>
                <w:sz w:val="18"/>
                <w:szCs w:val="18"/>
                <w:lang w:val="ru-RU" w:eastAsia="ru-RU"/>
              </w:rPr>
              <w:t>Изменения к ТСНБ-2001 Московской области в электронном виде, каждое место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6635" w:rsidRPr="00806635" w:rsidRDefault="00806635" w:rsidP="00806635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806635">
              <w:rPr>
                <w:color w:val="000000"/>
                <w:sz w:val="18"/>
                <w:szCs w:val="18"/>
                <w:lang w:val="ru-RU" w:eastAsia="ru-RU"/>
              </w:rPr>
              <w:t>2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6635" w:rsidRPr="00806635" w:rsidRDefault="00806635" w:rsidP="00806635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proofErr w:type="spellStart"/>
            <w:proofErr w:type="gramStart"/>
            <w:r w:rsidRPr="00806635">
              <w:rPr>
                <w:color w:val="000000"/>
                <w:sz w:val="18"/>
                <w:szCs w:val="18"/>
                <w:lang w:val="ru-RU" w:eastAsia="ru-RU"/>
              </w:rPr>
              <w:t>шт</w:t>
            </w:r>
            <w:proofErr w:type="spellEnd"/>
            <w:proofErr w:type="gramEnd"/>
          </w:p>
        </w:tc>
      </w:tr>
      <w:tr w:rsidR="00806635" w:rsidRPr="00806635" w:rsidTr="00BD5032">
        <w:trPr>
          <w:trHeight w:val="41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6635" w:rsidRPr="00806635" w:rsidRDefault="00806635" w:rsidP="00806635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806635">
              <w:rPr>
                <w:color w:val="000000"/>
                <w:sz w:val="18"/>
                <w:szCs w:val="18"/>
                <w:lang w:val="ru-RU" w:eastAsia="ru-RU"/>
              </w:rPr>
              <w:t>6</w:t>
            </w:r>
          </w:p>
        </w:tc>
        <w:tc>
          <w:tcPr>
            <w:tcW w:w="6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6635" w:rsidRPr="00806635" w:rsidRDefault="00806635" w:rsidP="00806635">
            <w:pPr>
              <w:rPr>
                <w:color w:val="000000"/>
                <w:sz w:val="18"/>
                <w:szCs w:val="18"/>
                <w:lang w:val="ru-RU" w:eastAsia="ru-RU"/>
              </w:rPr>
            </w:pPr>
            <w:r w:rsidRPr="00806635">
              <w:rPr>
                <w:color w:val="000000"/>
                <w:sz w:val="18"/>
                <w:szCs w:val="18"/>
                <w:lang w:val="ru-RU" w:eastAsia="ru-RU"/>
              </w:rPr>
              <w:t>Сборник "Дополнение к Территориальным единичным расценкам для Московской области в электронном виде", выпуск 2 (</w:t>
            </w:r>
            <w:proofErr w:type="spellStart"/>
            <w:r w:rsidRPr="00806635">
              <w:rPr>
                <w:color w:val="000000"/>
                <w:sz w:val="18"/>
                <w:szCs w:val="18"/>
                <w:lang w:val="ru-RU" w:eastAsia="ru-RU"/>
              </w:rPr>
              <w:t>кажд</w:t>
            </w:r>
            <w:proofErr w:type="spellEnd"/>
            <w:r w:rsidRPr="00806635">
              <w:rPr>
                <w:color w:val="000000"/>
                <w:sz w:val="18"/>
                <w:szCs w:val="18"/>
                <w:lang w:val="ru-RU" w:eastAsia="ru-RU"/>
              </w:rPr>
              <w:t>. место)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6635" w:rsidRPr="00806635" w:rsidRDefault="00806635" w:rsidP="00806635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806635">
              <w:rPr>
                <w:color w:val="000000"/>
                <w:sz w:val="18"/>
                <w:szCs w:val="18"/>
                <w:lang w:val="ru-RU" w:eastAsia="ru-RU"/>
              </w:rPr>
              <w:t>3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6635" w:rsidRPr="00806635" w:rsidRDefault="00806635" w:rsidP="00806635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proofErr w:type="spellStart"/>
            <w:proofErr w:type="gramStart"/>
            <w:r w:rsidRPr="00806635">
              <w:rPr>
                <w:color w:val="000000"/>
                <w:sz w:val="18"/>
                <w:szCs w:val="18"/>
                <w:lang w:val="ru-RU" w:eastAsia="ru-RU"/>
              </w:rPr>
              <w:t>шт</w:t>
            </w:r>
            <w:proofErr w:type="spellEnd"/>
            <w:proofErr w:type="gramEnd"/>
          </w:p>
        </w:tc>
      </w:tr>
      <w:tr w:rsidR="00806635" w:rsidRPr="00806635" w:rsidTr="00BD5032">
        <w:trPr>
          <w:trHeight w:val="40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6635" w:rsidRPr="00806635" w:rsidRDefault="00806635" w:rsidP="00806635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806635">
              <w:rPr>
                <w:color w:val="000000"/>
                <w:sz w:val="18"/>
                <w:szCs w:val="18"/>
                <w:lang w:val="ru-RU" w:eastAsia="ru-RU"/>
              </w:rPr>
              <w:t>7</w:t>
            </w:r>
          </w:p>
        </w:tc>
        <w:tc>
          <w:tcPr>
            <w:tcW w:w="6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6635" w:rsidRPr="00806635" w:rsidRDefault="00806635" w:rsidP="00806635">
            <w:pPr>
              <w:rPr>
                <w:color w:val="000000"/>
                <w:sz w:val="18"/>
                <w:szCs w:val="18"/>
                <w:lang w:val="ru-RU" w:eastAsia="ru-RU"/>
              </w:rPr>
            </w:pPr>
            <w:r w:rsidRPr="00806635">
              <w:rPr>
                <w:color w:val="000000"/>
                <w:sz w:val="18"/>
                <w:szCs w:val="18"/>
                <w:lang w:val="ru-RU" w:eastAsia="ru-RU"/>
              </w:rPr>
              <w:t xml:space="preserve">Расчетные индексы к </w:t>
            </w:r>
            <w:proofErr w:type="gramStart"/>
            <w:r w:rsidRPr="00806635">
              <w:rPr>
                <w:color w:val="000000"/>
                <w:sz w:val="18"/>
                <w:szCs w:val="18"/>
                <w:lang w:val="ru-RU" w:eastAsia="ru-RU"/>
              </w:rPr>
              <w:t>Актуализированной</w:t>
            </w:r>
            <w:proofErr w:type="gramEnd"/>
            <w:r w:rsidRPr="00806635">
              <w:rPr>
                <w:color w:val="000000"/>
                <w:sz w:val="18"/>
                <w:szCs w:val="18"/>
                <w:lang w:val="ru-RU" w:eastAsia="ru-RU"/>
              </w:rPr>
              <w:t xml:space="preserve"> ТЕР-2001 Московской обл., основное место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6635" w:rsidRPr="00806635" w:rsidRDefault="00806635" w:rsidP="00806635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806635">
              <w:rPr>
                <w:color w:val="000000"/>
                <w:sz w:val="18"/>
                <w:szCs w:val="18"/>
                <w:lang w:val="ru-RU" w:eastAsia="ru-RU"/>
              </w:rPr>
              <w:t>18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6635" w:rsidRPr="00806635" w:rsidRDefault="00806635" w:rsidP="00806635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proofErr w:type="spellStart"/>
            <w:proofErr w:type="gramStart"/>
            <w:r w:rsidRPr="00806635">
              <w:rPr>
                <w:color w:val="000000"/>
                <w:sz w:val="18"/>
                <w:szCs w:val="18"/>
                <w:lang w:val="ru-RU" w:eastAsia="ru-RU"/>
              </w:rPr>
              <w:t>шт</w:t>
            </w:r>
            <w:proofErr w:type="spellEnd"/>
            <w:proofErr w:type="gramEnd"/>
          </w:p>
        </w:tc>
      </w:tr>
      <w:tr w:rsidR="00806635" w:rsidRPr="00806635" w:rsidTr="00BD5032">
        <w:trPr>
          <w:trHeight w:val="26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6635" w:rsidRPr="00806635" w:rsidRDefault="00806635" w:rsidP="00806635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806635">
              <w:rPr>
                <w:color w:val="000000"/>
                <w:sz w:val="18"/>
                <w:szCs w:val="18"/>
                <w:lang w:val="ru-RU" w:eastAsia="ru-RU"/>
              </w:rPr>
              <w:t>8</w:t>
            </w:r>
          </w:p>
        </w:tc>
        <w:tc>
          <w:tcPr>
            <w:tcW w:w="6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6635" w:rsidRPr="00806635" w:rsidRDefault="00806635" w:rsidP="00806635">
            <w:pPr>
              <w:rPr>
                <w:color w:val="000000"/>
                <w:sz w:val="18"/>
                <w:szCs w:val="18"/>
                <w:lang w:val="ru-RU" w:eastAsia="ru-RU"/>
              </w:rPr>
            </w:pPr>
            <w:r w:rsidRPr="00806635">
              <w:rPr>
                <w:color w:val="000000"/>
                <w:sz w:val="18"/>
                <w:szCs w:val="18"/>
                <w:lang w:val="ru-RU" w:eastAsia="ru-RU"/>
              </w:rPr>
              <w:t>Расчетные индексы к ФЕР-2001 ред.2009 (</w:t>
            </w:r>
            <w:proofErr w:type="spellStart"/>
            <w:r w:rsidRPr="00806635">
              <w:rPr>
                <w:color w:val="000000"/>
                <w:sz w:val="18"/>
                <w:szCs w:val="18"/>
                <w:lang w:val="ru-RU" w:eastAsia="ru-RU"/>
              </w:rPr>
              <w:t>осн</w:t>
            </w:r>
            <w:proofErr w:type="spellEnd"/>
            <w:r w:rsidRPr="00806635">
              <w:rPr>
                <w:color w:val="000000"/>
                <w:sz w:val="18"/>
                <w:szCs w:val="18"/>
                <w:lang w:val="ru-RU" w:eastAsia="ru-RU"/>
              </w:rPr>
              <w:t>. место) (</w:t>
            </w:r>
            <w:proofErr w:type="spellStart"/>
            <w:r w:rsidRPr="00806635">
              <w:rPr>
                <w:color w:val="000000"/>
                <w:sz w:val="18"/>
                <w:szCs w:val="18"/>
                <w:lang w:val="ru-RU" w:eastAsia="ru-RU"/>
              </w:rPr>
              <w:t>Мособлгосэекспертиза</w:t>
            </w:r>
            <w:proofErr w:type="spellEnd"/>
            <w:r w:rsidRPr="00806635">
              <w:rPr>
                <w:color w:val="000000"/>
                <w:sz w:val="18"/>
                <w:szCs w:val="18"/>
                <w:lang w:val="ru-RU" w:eastAsia="ru-RU"/>
              </w:rPr>
              <w:t>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6635" w:rsidRPr="00806635" w:rsidRDefault="00806635" w:rsidP="00806635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806635">
              <w:rPr>
                <w:color w:val="000000"/>
                <w:sz w:val="18"/>
                <w:szCs w:val="18"/>
                <w:lang w:val="ru-RU" w:eastAsia="ru-RU"/>
              </w:rPr>
              <w:t>15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6635" w:rsidRPr="00806635" w:rsidRDefault="00806635" w:rsidP="00806635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proofErr w:type="spellStart"/>
            <w:proofErr w:type="gramStart"/>
            <w:r w:rsidRPr="00806635">
              <w:rPr>
                <w:color w:val="000000"/>
                <w:sz w:val="18"/>
                <w:szCs w:val="18"/>
                <w:lang w:val="ru-RU" w:eastAsia="ru-RU"/>
              </w:rPr>
              <w:t>шт</w:t>
            </w:r>
            <w:proofErr w:type="spellEnd"/>
            <w:proofErr w:type="gramEnd"/>
          </w:p>
        </w:tc>
      </w:tr>
      <w:tr w:rsidR="00806635" w:rsidRPr="00806635" w:rsidTr="00BD5032">
        <w:trPr>
          <w:trHeight w:val="29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6635" w:rsidRPr="00806635" w:rsidRDefault="00806635" w:rsidP="00806635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806635">
              <w:rPr>
                <w:color w:val="000000"/>
                <w:sz w:val="18"/>
                <w:szCs w:val="18"/>
                <w:lang w:val="ru-RU" w:eastAsia="ru-RU"/>
              </w:rPr>
              <w:t>9</w:t>
            </w:r>
          </w:p>
        </w:tc>
        <w:tc>
          <w:tcPr>
            <w:tcW w:w="6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6635" w:rsidRPr="00806635" w:rsidRDefault="00806635" w:rsidP="00806635">
            <w:pPr>
              <w:rPr>
                <w:color w:val="000000"/>
                <w:sz w:val="18"/>
                <w:szCs w:val="18"/>
                <w:lang w:val="ru-RU" w:eastAsia="ru-RU"/>
              </w:rPr>
            </w:pPr>
            <w:r w:rsidRPr="00806635">
              <w:rPr>
                <w:color w:val="000000"/>
                <w:sz w:val="18"/>
                <w:szCs w:val="18"/>
                <w:lang w:val="ru-RU" w:eastAsia="ru-RU"/>
              </w:rPr>
              <w:t>Расчетные индексы к ФЕР-2001 ред.2009 (доп. место) (</w:t>
            </w:r>
            <w:proofErr w:type="spellStart"/>
            <w:r w:rsidRPr="00806635">
              <w:rPr>
                <w:color w:val="000000"/>
                <w:sz w:val="18"/>
                <w:szCs w:val="18"/>
                <w:lang w:val="ru-RU" w:eastAsia="ru-RU"/>
              </w:rPr>
              <w:t>Мособлгосэекспертиза</w:t>
            </w:r>
            <w:proofErr w:type="spellEnd"/>
            <w:r w:rsidRPr="00806635">
              <w:rPr>
                <w:color w:val="000000"/>
                <w:sz w:val="18"/>
                <w:szCs w:val="18"/>
                <w:lang w:val="ru-RU" w:eastAsia="ru-RU"/>
              </w:rPr>
              <w:t>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6635" w:rsidRPr="00806635" w:rsidRDefault="00806635" w:rsidP="00806635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806635">
              <w:rPr>
                <w:color w:val="000000"/>
                <w:sz w:val="18"/>
                <w:szCs w:val="18"/>
                <w:lang w:val="ru-RU" w:eastAsia="ru-RU"/>
              </w:rPr>
              <w:t>3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6635" w:rsidRPr="00806635" w:rsidRDefault="00806635" w:rsidP="00806635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proofErr w:type="spellStart"/>
            <w:proofErr w:type="gramStart"/>
            <w:r w:rsidRPr="00806635">
              <w:rPr>
                <w:color w:val="000000"/>
                <w:sz w:val="18"/>
                <w:szCs w:val="18"/>
                <w:lang w:val="ru-RU" w:eastAsia="ru-RU"/>
              </w:rPr>
              <w:t>шт</w:t>
            </w:r>
            <w:proofErr w:type="spellEnd"/>
            <w:proofErr w:type="gramEnd"/>
          </w:p>
        </w:tc>
      </w:tr>
      <w:tr w:rsidR="00806635" w:rsidRPr="00806635" w:rsidTr="00BD5032">
        <w:trPr>
          <w:trHeight w:val="26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6635" w:rsidRPr="00806635" w:rsidRDefault="00806635" w:rsidP="00806635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806635">
              <w:rPr>
                <w:color w:val="000000"/>
                <w:sz w:val="18"/>
                <w:szCs w:val="18"/>
                <w:lang w:val="ru-RU" w:eastAsia="ru-RU"/>
              </w:rPr>
              <w:t>10</w:t>
            </w:r>
          </w:p>
        </w:tc>
        <w:tc>
          <w:tcPr>
            <w:tcW w:w="6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6635" w:rsidRPr="00806635" w:rsidRDefault="00806635" w:rsidP="00806635">
            <w:pPr>
              <w:rPr>
                <w:color w:val="000000"/>
                <w:sz w:val="18"/>
                <w:szCs w:val="18"/>
                <w:lang w:val="ru-RU" w:eastAsia="ru-RU"/>
              </w:rPr>
            </w:pPr>
            <w:r w:rsidRPr="00806635">
              <w:rPr>
                <w:color w:val="000000"/>
                <w:sz w:val="18"/>
                <w:szCs w:val="18"/>
                <w:lang w:val="ru-RU" w:eastAsia="ru-RU"/>
              </w:rPr>
              <w:t>Каталог текущих цен в строительстве Московской обл. (</w:t>
            </w:r>
            <w:proofErr w:type="spellStart"/>
            <w:r w:rsidRPr="00806635">
              <w:rPr>
                <w:color w:val="000000"/>
                <w:sz w:val="18"/>
                <w:szCs w:val="18"/>
                <w:lang w:val="ru-RU" w:eastAsia="ru-RU"/>
              </w:rPr>
              <w:t>осн</w:t>
            </w:r>
            <w:proofErr w:type="gramStart"/>
            <w:r w:rsidRPr="00806635">
              <w:rPr>
                <w:color w:val="000000"/>
                <w:sz w:val="18"/>
                <w:szCs w:val="18"/>
                <w:lang w:val="ru-RU" w:eastAsia="ru-RU"/>
              </w:rPr>
              <w:t>.м</w:t>
            </w:r>
            <w:proofErr w:type="gramEnd"/>
            <w:r w:rsidRPr="00806635">
              <w:rPr>
                <w:color w:val="000000"/>
                <w:sz w:val="18"/>
                <w:szCs w:val="18"/>
                <w:lang w:val="ru-RU" w:eastAsia="ru-RU"/>
              </w:rPr>
              <w:t>есто</w:t>
            </w:r>
            <w:proofErr w:type="spellEnd"/>
            <w:r w:rsidRPr="00806635">
              <w:rPr>
                <w:color w:val="000000"/>
                <w:sz w:val="18"/>
                <w:szCs w:val="18"/>
                <w:lang w:val="ru-RU" w:eastAsia="ru-RU"/>
              </w:rPr>
              <w:t>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6635" w:rsidRPr="00806635" w:rsidRDefault="00806635" w:rsidP="00806635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806635">
              <w:rPr>
                <w:color w:val="000000"/>
                <w:sz w:val="18"/>
                <w:szCs w:val="18"/>
                <w:lang w:val="ru-RU" w:eastAsia="ru-RU"/>
              </w:rPr>
              <w:t>15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6635" w:rsidRPr="00806635" w:rsidRDefault="00806635" w:rsidP="00806635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proofErr w:type="spellStart"/>
            <w:proofErr w:type="gramStart"/>
            <w:r w:rsidRPr="00806635">
              <w:rPr>
                <w:color w:val="000000"/>
                <w:sz w:val="18"/>
                <w:szCs w:val="18"/>
                <w:lang w:val="ru-RU" w:eastAsia="ru-RU"/>
              </w:rPr>
              <w:t>шт</w:t>
            </w:r>
            <w:proofErr w:type="spellEnd"/>
            <w:proofErr w:type="gramEnd"/>
          </w:p>
        </w:tc>
      </w:tr>
      <w:tr w:rsidR="00806635" w:rsidRPr="00806635" w:rsidTr="00BD5032">
        <w:trPr>
          <w:trHeight w:val="27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6635" w:rsidRPr="00806635" w:rsidRDefault="00806635" w:rsidP="00806635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806635">
              <w:rPr>
                <w:color w:val="000000"/>
                <w:sz w:val="18"/>
                <w:szCs w:val="18"/>
                <w:lang w:val="ru-RU" w:eastAsia="ru-RU"/>
              </w:rPr>
              <w:t>11</w:t>
            </w:r>
          </w:p>
        </w:tc>
        <w:tc>
          <w:tcPr>
            <w:tcW w:w="6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6635" w:rsidRPr="00806635" w:rsidRDefault="00806635" w:rsidP="00806635">
            <w:pPr>
              <w:rPr>
                <w:color w:val="000000"/>
                <w:sz w:val="18"/>
                <w:szCs w:val="18"/>
                <w:lang w:val="ru-RU" w:eastAsia="ru-RU"/>
              </w:rPr>
            </w:pPr>
            <w:r w:rsidRPr="00806635">
              <w:rPr>
                <w:color w:val="000000"/>
                <w:sz w:val="18"/>
                <w:szCs w:val="18"/>
                <w:lang w:val="ru-RU" w:eastAsia="ru-RU"/>
              </w:rPr>
              <w:t>Каталог текущих цен в строительстве Московской обл. (</w:t>
            </w:r>
            <w:proofErr w:type="spellStart"/>
            <w:r w:rsidRPr="00806635">
              <w:rPr>
                <w:color w:val="000000"/>
                <w:sz w:val="18"/>
                <w:szCs w:val="18"/>
                <w:lang w:val="ru-RU" w:eastAsia="ru-RU"/>
              </w:rPr>
              <w:t>доп</w:t>
            </w:r>
            <w:proofErr w:type="gramStart"/>
            <w:r w:rsidRPr="00806635">
              <w:rPr>
                <w:color w:val="000000"/>
                <w:sz w:val="18"/>
                <w:szCs w:val="18"/>
                <w:lang w:val="ru-RU" w:eastAsia="ru-RU"/>
              </w:rPr>
              <w:t>.м</w:t>
            </w:r>
            <w:proofErr w:type="gramEnd"/>
            <w:r w:rsidRPr="00806635">
              <w:rPr>
                <w:color w:val="000000"/>
                <w:sz w:val="18"/>
                <w:szCs w:val="18"/>
                <w:lang w:val="ru-RU" w:eastAsia="ru-RU"/>
              </w:rPr>
              <w:t>есто</w:t>
            </w:r>
            <w:proofErr w:type="spellEnd"/>
            <w:r w:rsidRPr="00806635">
              <w:rPr>
                <w:color w:val="000000"/>
                <w:sz w:val="18"/>
                <w:szCs w:val="18"/>
                <w:lang w:val="ru-RU" w:eastAsia="ru-RU"/>
              </w:rPr>
              <w:t>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6635" w:rsidRPr="00806635" w:rsidRDefault="00806635" w:rsidP="00806635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806635">
              <w:rPr>
                <w:color w:val="000000"/>
                <w:sz w:val="18"/>
                <w:szCs w:val="18"/>
                <w:lang w:val="ru-RU" w:eastAsia="ru-RU"/>
              </w:rPr>
              <w:t>3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6635" w:rsidRPr="00806635" w:rsidRDefault="00806635" w:rsidP="00806635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proofErr w:type="spellStart"/>
            <w:proofErr w:type="gramStart"/>
            <w:r w:rsidRPr="00806635">
              <w:rPr>
                <w:color w:val="000000"/>
                <w:sz w:val="18"/>
                <w:szCs w:val="18"/>
                <w:lang w:val="ru-RU" w:eastAsia="ru-RU"/>
              </w:rPr>
              <w:t>шт</w:t>
            </w:r>
            <w:proofErr w:type="spellEnd"/>
            <w:proofErr w:type="gramEnd"/>
          </w:p>
        </w:tc>
      </w:tr>
      <w:tr w:rsidR="00806635" w:rsidRPr="00806635" w:rsidTr="00BD5032">
        <w:trPr>
          <w:trHeight w:val="27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6635" w:rsidRPr="00806635" w:rsidRDefault="00806635" w:rsidP="00806635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806635">
              <w:rPr>
                <w:color w:val="000000"/>
                <w:sz w:val="18"/>
                <w:szCs w:val="18"/>
                <w:lang w:val="ru-RU" w:eastAsia="ru-RU"/>
              </w:rPr>
              <w:t>12</w:t>
            </w:r>
          </w:p>
        </w:tc>
        <w:tc>
          <w:tcPr>
            <w:tcW w:w="6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6635" w:rsidRPr="00806635" w:rsidRDefault="00806635" w:rsidP="00806635">
            <w:pPr>
              <w:rPr>
                <w:color w:val="000000"/>
                <w:sz w:val="18"/>
                <w:szCs w:val="18"/>
                <w:lang w:val="ru-RU" w:eastAsia="ru-RU"/>
              </w:rPr>
            </w:pPr>
            <w:r w:rsidRPr="00806635">
              <w:rPr>
                <w:color w:val="000000"/>
                <w:sz w:val="18"/>
                <w:szCs w:val="18"/>
                <w:lang w:val="ru-RU" w:eastAsia="ru-RU"/>
              </w:rPr>
              <w:t xml:space="preserve">Каталог текущих цен в строительстве г. Москва (1 </w:t>
            </w:r>
            <w:proofErr w:type="spellStart"/>
            <w:r w:rsidRPr="00806635">
              <w:rPr>
                <w:color w:val="000000"/>
                <w:sz w:val="18"/>
                <w:szCs w:val="18"/>
                <w:lang w:val="ru-RU" w:eastAsia="ru-RU"/>
              </w:rPr>
              <w:t>вып</w:t>
            </w:r>
            <w:proofErr w:type="spellEnd"/>
            <w:r w:rsidRPr="00806635">
              <w:rPr>
                <w:color w:val="000000"/>
                <w:sz w:val="18"/>
                <w:szCs w:val="18"/>
                <w:lang w:val="ru-RU" w:eastAsia="ru-RU"/>
              </w:rPr>
              <w:t>) (</w:t>
            </w:r>
            <w:proofErr w:type="spellStart"/>
            <w:r w:rsidRPr="00806635">
              <w:rPr>
                <w:color w:val="000000"/>
                <w:sz w:val="18"/>
                <w:szCs w:val="18"/>
                <w:lang w:val="ru-RU" w:eastAsia="ru-RU"/>
              </w:rPr>
              <w:t>осн</w:t>
            </w:r>
            <w:proofErr w:type="gramStart"/>
            <w:r w:rsidRPr="00806635">
              <w:rPr>
                <w:color w:val="000000"/>
                <w:sz w:val="18"/>
                <w:szCs w:val="18"/>
                <w:lang w:val="ru-RU" w:eastAsia="ru-RU"/>
              </w:rPr>
              <w:t>.м</w:t>
            </w:r>
            <w:proofErr w:type="gramEnd"/>
            <w:r w:rsidRPr="00806635">
              <w:rPr>
                <w:color w:val="000000"/>
                <w:sz w:val="18"/>
                <w:szCs w:val="18"/>
                <w:lang w:val="ru-RU" w:eastAsia="ru-RU"/>
              </w:rPr>
              <w:t>есто</w:t>
            </w:r>
            <w:proofErr w:type="spellEnd"/>
            <w:r w:rsidRPr="00806635">
              <w:rPr>
                <w:color w:val="000000"/>
                <w:sz w:val="18"/>
                <w:szCs w:val="18"/>
                <w:lang w:val="ru-RU" w:eastAsia="ru-RU"/>
              </w:rPr>
              <w:t>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6635" w:rsidRPr="00806635" w:rsidRDefault="00806635" w:rsidP="00806635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806635">
              <w:rPr>
                <w:color w:val="000000"/>
                <w:sz w:val="18"/>
                <w:szCs w:val="18"/>
                <w:lang w:val="ru-RU" w:eastAsia="ru-RU"/>
              </w:rPr>
              <w:t>22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6635" w:rsidRPr="00806635" w:rsidRDefault="00806635" w:rsidP="00806635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proofErr w:type="spellStart"/>
            <w:proofErr w:type="gramStart"/>
            <w:r w:rsidRPr="00806635">
              <w:rPr>
                <w:color w:val="000000"/>
                <w:sz w:val="18"/>
                <w:szCs w:val="18"/>
                <w:lang w:val="ru-RU" w:eastAsia="ru-RU"/>
              </w:rPr>
              <w:t>шт</w:t>
            </w:r>
            <w:proofErr w:type="spellEnd"/>
            <w:proofErr w:type="gramEnd"/>
          </w:p>
        </w:tc>
      </w:tr>
      <w:tr w:rsidR="00806635" w:rsidRPr="00806635" w:rsidTr="00BD5032">
        <w:trPr>
          <w:trHeight w:val="27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6635" w:rsidRPr="00806635" w:rsidRDefault="00806635" w:rsidP="00806635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806635">
              <w:rPr>
                <w:color w:val="000000"/>
                <w:sz w:val="18"/>
                <w:szCs w:val="18"/>
                <w:lang w:val="ru-RU" w:eastAsia="ru-RU"/>
              </w:rPr>
              <w:t>13</w:t>
            </w:r>
          </w:p>
        </w:tc>
        <w:tc>
          <w:tcPr>
            <w:tcW w:w="6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6635" w:rsidRPr="00806635" w:rsidRDefault="00806635" w:rsidP="00806635">
            <w:pPr>
              <w:rPr>
                <w:color w:val="000000"/>
                <w:sz w:val="18"/>
                <w:szCs w:val="18"/>
                <w:lang w:val="ru-RU" w:eastAsia="ru-RU"/>
              </w:rPr>
            </w:pPr>
            <w:r w:rsidRPr="00806635">
              <w:rPr>
                <w:color w:val="000000"/>
                <w:sz w:val="18"/>
                <w:szCs w:val="18"/>
                <w:lang w:val="ru-RU" w:eastAsia="ru-RU"/>
              </w:rPr>
              <w:t xml:space="preserve">Каталог текущих цен в строительстве г. Москва (1 </w:t>
            </w:r>
            <w:proofErr w:type="spellStart"/>
            <w:r w:rsidRPr="00806635">
              <w:rPr>
                <w:color w:val="000000"/>
                <w:sz w:val="18"/>
                <w:szCs w:val="18"/>
                <w:lang w:val="ru-RU" w:eastAsia="ru-RU"/>
              </w:rPr>
              <w:t>вып</w:t>
            </w:r>
            <w:proofErr w:type="spellEnd"/>
            <w:r w:rsidRPr="00806635">
              <w:rPr>
                <w:color w:val="000000"/>
                <w:sz w:val="18"/>
                <w:szCs w:val="18"/>
                <w:lang w:val="ru-RU" w:eastAsia="ru-RU"/>
              </w:rPr>
              <w:t>) (</w:t>
            </w:r>
            <w:proofErr w:type="spellStart"/>
            <w:r w:rsidRPr="00806635">
              <w:rPr>
                <w:color w:val="000000"/>
                <w:sz w:val="18"/>
                <w:szCs w:val="18"/>
                <w:lang w:val="ru-RU" w:eastAsia="ru-RU"/>
              </w:rPr>
              <w:t>доп</w:t>
            </w:r>
            <w:proofErr w:type="gramStart"/>
            <w:r w:rsidRPr="00806635">
              <w:rPr>
                <w:color w:val="000000"/>
                <w:sz w:val="18"/>
                <w:szCs w:val="18"/>
                <w:lang w:val="ru-RU" w:eastAsia="ru-RU"/>
              </w:rPr>
              <w:t>.м</w:t>
            </w:r>
            <w:proofErr w:type="gramEnd"/>
            <w:r w:rsidRPr="00806635">
              <w:rPr>
                <w:color w:val="000000"/>
                <w:sz w:val="18"/>
                <w:szCs w:val="18"/>
                <w:lang w:val="ru-RU" w:eastAsia="ru-RU"/>
              </w:rPr>
              <w:t>есто</w:t>
            </w:r>
            <w:proofErr w:type="spellEnd"/>
            <w:r w:rsidRPr="00806635">
              <w:rPr>
                <w:color w:val="000000"/>
                <w:sz w:val="18"/>
                <w:szCs w:val="18"/>
                <w:lang w:val="ru-RU" w:eastAsia="ru-RU"/>
              </w:rPr>
              <w:t>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6635" w:rsidRPr="00806635" w:rsidRDefault="00806635" w:rsidP="00806635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806635">
              <w:rPr>
                <w:color w:val="000000"/>
                <w:sz w:val="18"/>
                <w:szCs w:val="18"/>
                <w:lang w:val="ru-RU" w:eastAsia="ru-RU"/>
              </w:rPr>
              <w:t>10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6635" w:rsidRPr="00806635" w:rsidRDefault="00806635" w:rsidP="00806635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proofErr w:type="spellStart"/>
            <w:proofErr w:type="gramStart"/>
            <w:r w:rsidRPr="00806635">
              <w:rPr>
                <w:color w:val="000000"/>
                <w:sz w:val="18"/>
                <w:szCs w:val="18"/>
                <w:lang w:val="ru-RU" w:eastAsia="ru-RU"/>
              </w:rPr>
              <w:t>шт</w:t>
            </w:r>
            <w:proofErr w:type="spellEnd"/>
            <w:proofErr w:type="gramEnd"/>
          </w:p>
        </w:tc>
      </w:tr>
      <w:tr w:rsidR="00806635" w:rsidRPr="00806635" w:rsidTr="00BD5032">
        <w:trPr>
          <w:trHeight w:val="41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6635" w:rsidRPr="00806635" w:rsidRDefault="00806635" w:rsidP="00806635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806635">
              <w:rPr>
                <w:color w:val="000000"/>
                <w:sz w:val="18"/>
                <w:szCs w:val="18"/>
                <w:lang w:val="ru-RU" w:eastAsia="ru-RU"/>
              </w:rPr>
              <w:t>14</w:t>
            </w:r>
          </w:p>
        </w:tc>
        <w:tc>
          <w:tcPr>
            <w:tcW w:w="6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6635" w:rsidRPr="00806635" w:rsidRDefault="00806635" w:rsidP="00806635">
            <w:pPr>
              <w:rPr>
                <w:color w:val="000000"/>
                <w:sz w:val="18"/>
                <w:szCs w:val="18"/>
                <w:lang w:val="ru-RU" w:eastAsia="ru-RU"/>
              </w:rPr>
            </w:pPr>
            <w:r w:rsidRPr="00806635">
              <w:rPr>
                <w:color w:val="000000"/>
                <w:sz w:val="18"/>
                <w:szCs w:val="18"/>
                <w:lang w:val="ru-RU" w:eastAsia="ru-RU"/>
              </w:rPr>
              <w:t>Право на использование нормативно-справочной информации по ценообразованию в строительстве г. Москва 1 месяц, одно место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6635" w:rsidRPr="00806635" w:rsidRDefault="00806635" w:rsidP="00806635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806635">
              <w:rPr>
                <w:color w:val="000000"/>
                <w:sz w:val="18"/>
                <w:szCs w:val="18"/>
                <w:lang w:val="ru-RU" w:eastAsia="ru-RU"/>
              </w:rPr>
              <w:t>36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6635" w:rsidRPr="00806635" w:rsidRDefault="00806635" w:rsidP="00806635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proofErr w:type="spellStart"/>
            <w:proofErr w:type="gramStart"/>
            <w:r w:rsidRPr="00806635">
              <w:rPr>
                <w:color w:val="000000"/>
                <w:sz w:val="18"/>
                <w:szCs w:val="18"/>
                <w:lang w:val="ru-RU" w:eastAsia="ru-RU"/>
              </w:rPr>
              <w:t>шт</w:t>
            </w:r>
            <w:proofErr w:type="spellEnd"/>
            <w:proofErr w:type="gramEnd"/>
          </w:p>
        </w:tc>
      </w:tr>
    </w:tbl>
    <w:p w:rsidR="00806635" w:rsidRPr="00806635" w:rsidRDefault="00806635" w:rsidP="00806635">
      <w:pPr>
        <w:ind w:left="1065"/>
        <w:rPr>
          <w:b/>
          <w:sz w:val="22"/>
          <w:szCs w:val="22"/>
          <w:lang w:val="ru-RU" w:eastAsia="ru-RU"/>
        </w:rPr>
      </w:pPr>
    </w:p>
    <w:p w:rsidR="00127FE3" w:rsidRDefault="00806635" w:rsidP="00127FE3">
      <w:pPr>
        <w:ind w:left="851"/>
        <w:jc w:val="both"/>
        <w:rPr>
          <w:sz w:val="22"/>
          <w:szCs w:val="22"/>
          <w:lang w:val="ru-RU" w:eastAsia="ru-RU"/>
        </w:rPr>
      </w:pPr>
      <w:r w:rsidRPr="00806635">
        <w:rPr>
          <w:sz w:val="22"/>
          <w:szCs w:val="22"/>
          <w:lang w:val="ru-RU" w:eastAsia="ru-RU"/>
        </w:rPr>
        <w:t>Участник</w:t>
      </w:r>
      <w:r>
        <w:rPr>
          <w:sz w:val="22"/>
          <w:szCs w:val="22"/>
          <w:lang w:val="ru-RU" w:eastAsia="ru-RU"/>
        </w:rPr>
        <w:t>и процедуры Закупки</w:t>
      </w:r>
      <w:r w:rsidRPr="00806635">
        <w:rPr>
          <w:sz w:val="22"/>
          <w:szCs w:val="22"/>
          <w:lang w:val="ru-RU" w:eastAsia="ru-RU"/>
        </w:rPr>
        <w:t xml:space="preserve"> долж</w:t>
      </w:r>
      <w:r>
        <w:rPr>
          <w:sz w:val="22"/>
          <w:szCs w:val="22"/>
          <w:lang w:val="ru-RU" w:eastAsia="ru-RU"/>
        </w:rPr>
        <w:t>ны</w:t>
      </w:r>
      <w:r w:rsidRPr="00806635">
        <w:rPr>
          <w:sz w:val="22"/>
          <w:szCs w:val="22"/>
          <w:lang w:val="ru-RU" w:eastAsia="ru-RU"/>
        </w:rPr>
        <w:t xml:space="preserve"> обладать всеми необходимыми сертификатами и лицензиями на поставку приобретаемого Заказчиком программного обеспечения.</w:t>
      </w:r>
    </w:p>
    <w:p w:rsidR="00806635" w:rsidRDefault="00806635" w:rsidP="00127FE3">
      <w:pPr>
        <w:ind w:left="851"/>
        <w:jc w:val="both"/>
        <w:rPr>
          <w:sz w:val="22"/>
          <w:szCs w:val="22"/>
          <w:lang w:val="ru-RU" w:eastAsia="ru-RU"/>
        </w:rPr>
      </w:pPr>
    </w:p>
    <w:p w:rsidR="00806635" w:rsidRPr="00127FE3" w:rsidRDefault="00806635" w:rsidP="00127FE3">
      <w:pPr>
        <w:ind w:left="851"/>
        <w:jc w:val="both"/>
        <w:rPr>
          <w:sz w:val="22"/>
          <w:szCs w:val="22"/>
          <w:lang w:val="ru-RU" w:eastAsia="ru-RU"/>
        </w:rPr>
      </w:pPr>
    </w:p>
    <w:p w:rsidR="002D68D5" w:rsidRDefault="00D27DDA" w:rsidP="000000F5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8C68F1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  <w:r w:rsidR="00D44054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1115E0" w:rsidRPr="00BE16FD" w:rsidRDefault="001115E0" w:rsidP="001115E0">
      <w:pPr>
        <w:pStyle w:val="af1"/>
        <w:ind w:left="360"/>
        <w:rPr>
          <w:sz w:val="28"/>
          <w:szCs w:val="28"/>
          <w:lang w:eastAsia="ru-RU"/>
        </w:rPr>
      </w:pPr>
    </w:p>
    <w:p w:rsidR="00D5223E" w:rsidRPr="00787673" w:rsidRDefault="00AB743D" w:rsidP="00787673">
      <w:pPr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806635">
        <w:rPr>
          <w:i/>
          <w:sz w:val="28"/>
          <w:szCs w:val="28"/>
          <w:lang w:val="ru-RU" w:eastAsia="ru-RU"/>
        </w:rPr>
        <w:t xml:space="preserve"> и</w:t>
      </w:r>
      <w:r w:rsidR="00B6468D">
        <w:rPr>
          <w:i/>
          <w:sz w:val="28"/>
          <w:szCs w:val="28"/>
          <w:lang w:val="ru-RU" w:eastAsia="ru-RU"/>
        </w:rPr>
        <w:t xml:space="preserve"> 2</w:t>
      </w:r>
      <w:r w:rsidR="00D17F09">
        <w:rPr>
          <w:i/>
          <w:sz w:val="28"/>
          <w:szCs w:val="28"/>
          <w:lang w:val="ru-RU" w:eastAsia="ru-RU"/>
        </w:rPr>
        <w:t xml:space="preserve"> </w:t>
      </w:r>
      <w:r w:rsidR="00B7229C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522284">
      <w:headerReference w:type="first" r:id="rId14"/>
      <w:pgSz w:w="11906" w:h="16838"/>
      <w:pgMar w:top="709" w:right="851" w:bottom="397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4B17" w:rsidRDefault="00714B17" w:rsidP="001C1B8B">
      <w:r>
        <w:separator/>
      </w:r>
    </w:p>
  </w:endnote>
  <w:endnote w:type="continuationSeparator" w:id="0">
    <w:p w:rsidR="00714B17" w:rsidRDefault="00714B17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4B17" w:rsidRDefault="00714B17" w:rsidP="001C1B8B">
      <w:r>
        <w:separator/>
      </w:r>
    </w:p>
  </w:footnote>
  <w:footnote w:type="continuationSeparator" w:id="0">
    <w:p w:rsidR="00714B17" w:rsidRDefault="00714B17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EA1E7F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6F6B3515" wp14:editId="7EE06CBF">
          <wp:extent cx="7602220" cy="12255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2220" cy="1225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3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7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2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0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6"/>
  </w:num>
  <w:num w:numId="10">
    <w:abstractNumId w:val="16"/>
  </w:num>
  <w:num w:numId="11">
    <w:abstractNumId w:val="32"/>
  </w:num>
  <w:num w:numId="12">
    <w:abstractNumId w:val="39"/>
  </w:num>
  <w:num w:numId="13">
    <w:abstractNumId w:val="36"/>
  </w:num>
  <w:num w:numId="14">
    <w:abstractNumId w:val="11"/>
  </w:num>
  <w:num w:numId="15">
    <w:abstractNumId w:val="33"/>
  </w:num>
  <w:num w:numId="16">
    <w:abstractNumId w:val="7"/>
  </w:num>
  <w:num w:numId="17">
    <w:abstractNumId w:val="17"/>
  </w:num>
  <w:num w:numId="18">
    <w:abstractNumId w:val="31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8"/>
  </w:num>
  <w:num w:numId="26">
    <w:abstractNumId w:val="35"/>
  </w:num>
  <w:num w:numId="27">
    <w:abstractNumId w:val="44"/>
  </w:num>
  <w:num w:numId="28">
    <w:abstractNumId w:val="42"/>
  </w:num>
  <w:num w:numId="29">
    <w:abstractNumId w:val="22"/>
  </w:num>
  <w:num w:numId="30">
    <w:abstractNumId w:val="29"/>
  </w:num>
  <w:num w:numId="31">
    <w:abstractNumId w:val="12"/>
  </w:num>
  <w:num w:numId="32">
    <w:abstractNumId w:val="23"/>
  </w:num>
  <w:num w:numId="33">
    <w:abstractNumId w:val="18"/>
  </w:num>
  <w:num w:numId="34">
    <w:abstractNumId w:val="37"/>
  </w:num>
  <w:num w:numId="35">
    <w:abstractNumId w:val="10"/>
  </w:num>
  <w:num w:numId="36">
    <w:abstractNumId w:val="24"/>
  </w:num>
  <w:num w:numId="37">
    <w:abstractNumId w:val="43"/>
  </w:num>
  <w:num w:numId="38">
    <w:abstractNumId w:val="28"/>
  </w:num>
  <w:num w:numId="39">
    <w:abstractNumId w:val="21"/>
  </w:num>
  <w:num w:numId="40">
    <w:abstractNumId w:val="30"/>
  </w:num>
  <w:num w:numId="41">
    <w:abstractNumId w:val="20"/>
  </w:num>
  <w:num w:numId="42">
    <w:abstractNumId w:val="34"/>
  </w:num>
  <w:num w:numId="43">
    <w:abstractNumId w:val="27"/>
  </w:num>
  <w:num w:numId="44">
    <w:abstractNumId w:val="9"/>
  </w:num>
  <w:num w:numId="45">
    <w:abstractNumId w:val="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4638"/>
    <w:rsid w:val="00025CBE"/>
    <w:rsid w:val="000266EA"/>
    <w:rsid w:val="0003088F"/>
    <w:rsid w:val="000314E1"/>
    <w:rsid w:val="0004604D"/>
    <w:rsid w:val="0005096F"/>
    <w:rsid w:val="00051115"/>
    <w:rsid w:val="000528E7"/>
    <w:rsid w:val="0005657A"/>
    <w:rsid w:val="00056DA6"/>
    <w:rsid w:val="00057F58"/>
    <w:rsid w:val="000651F0"/>
    <w:rsid w:val="0006605B"/>
    <w:rsid w:val="000743F8"/>
    <w:rsid w:val="00075982"/>
    <w:rsid w:val="000803B6"/>
    <w:rsid w:val="0008580C"/>
    <w:rsid w:val="000900E2"/>
    <w:rsid w:val="000925AD"/>
    <w:rsid w:val="00093A8C"/>
    <w:rsid w:val="00095CED"/>
    <w:rsid w:val="00096524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5B52"/>
    <w:rsid w:val="000B7798"/>
    <w:rsid w:val="000C1019"/>
    <w:rsid w:val="000C18E0"/>
    <w:rsid w:val="000D415A"/>
    <w:rsid w:val="000D56AA"/>
    <w:rsid w:val="000E2193"/>
    <w:rsid w:val="000E45BE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4B1B"/>
    <w:rsid w:val="00155E48"/>
    <w:rsid w:val="00160DDD"/>
    <w:rsid w:val="00164E87"/>
    <w:rsid w:val="00165932"/>
    <w:rsid w:val="00166406"/>
    <w:rsid w:val="0017201B"/>
    <w:rsid w:val="0017294F"/>
    <w:rsid w:val="001809D2"/>
    <w:rsid w:val="00182CAA"/>
    <w:rsid w:val="001842D8"/>
    <w:rsid w:val="00187D9B"/>
    <w:rsid w:val="00192219"/>
    <w:rsid w:val="0019285D"/>
    <w:rsid w:val="001A75F5"/>
    <w:rsid w:val="001B0F45"/>
    <w:rsid w:val="001B2639"/>
    <w:rsid w:val="001B2801"/>
    <w:rsid w:val="001B5485"/>
    <w:rsid w:val="001B772B"/>
    <w:rsid w:val="001C00EF"/>
    <w:rsid w:val="001C158F"/>
    <w:rsid w:val="001C1B8B"/>
    <w:rsid w:val="001C1FA5"/>
    <w:rsid w:val="001C3B8C"/>
    <w:rsid w:val="001C62F2"/>
    <w:rsid w:val="001C6EF5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77F6"/>
    <w:rsid w:val="00213CD5"/>
    <w:rsid w:val="002152DC"/>
    <w:rsid w:val="002159FE"/>
    <w:rsid w:val="00216961"/>
    <w:rsid w:val="00230102"/>
    <w:rsid w:val="00233C6C"/>
    <w:rsid w:val="00236EEB"/>
    <w:rsid w:val="002400B2"/>
    <w:rsid w:val="00240DCA"/>
    <w:rsid w:val="00240F6A"/>
    <w:rsid w:val="00242AD6"/>
    <w:rsid w:val="002514B7"/>
    <w:rsid w:val="00252629"/>
    <w:rsid w:val="00264CAC"/>
    <w:rsid w:val="00267947"/>
    <w:rsid w:val="00270247"/>
    <w:rsid w:val="0028102F"/>
    <w:rsid w:val="00285466"/>
    <w:rsid w:val="00293DF8"/>
    <w:rsid w:val="0029406B"/>
    <w:rsid w:val="0029421D"/>
    <w:rsid w:val="00295488"/>
    <w:rsid w:val="002A1C39"/>
    <w:rsid w:val="002A64A9"/>
    <w:rsid w:val="002A650D"/>
    <w:rsid w:val="002A7636"/>
    <w:rsid w:val="002B1C30"/>
    <w:rsid w:val="002C14A5"/>
    <w:rsid w:val="002C2D93"/>
    <w:rsid w:val="002C5C3A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3C50"/>
    <w:rsid w:val="00311635"/>
    <w:rsid w:val="003370FA"/>
    <w:rsid w:val="0033743E"/>
    <w:rsid w:val="00341ED1"/>
    <w:rsid w:val="00342DEB"/>
    <w:rsid w:val="00347157"/>
    <w:rsid w:val="00350412"/>
    <w:rsid w:val="00350897"/>
    <w:rsid w:val="00355056"/>
    <w:rsid w:val="00360678"/>
    <w:rsid w:val="00374489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A1325"/>
    <w:rsid w:val="003A2B87"/>
    <w:rsid w:val="003C0234"/>
    <w:rsid w:val="003C30F1"/>
    <w:rsid w:val="003D022D"/>
    <w:rsid w:val="003D3CD7"/>
    <w:rsid w:val="003D608C"/>
    <w:rsid w:val="003E1F83"/>
    <w:rsid w:val="003E32DB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F2A"/>
    <w:rsid w:val="00477496"/>
    <w:rsid w:val="004925B6"/>
    <w:rsid w:val="004A4973"/>
    <w:rsid w:val="004A5C27"/>
    <w:rsid w:val="004B1BEE"/>
    <w:rsid w:val="004B26AB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6392"/>
    <w:rsid w:val="004E6948"/>
    <w:rsid w:val="005064E8"/>
    <w:rsid w:val="00506EAA"/>
    <w:rsid w:val="00510955"/>
    <w:rsid w:val="00514373"/>
    <w:rsid w:val="005155FF"/>
    <w:rsid w:val="00516DAA"/>
    <w:rsid w:val="0051758D"/>
    <w:rsid w:val="00521BE3"/>
    <w:rsid w:val="00522284"/>
    <w:rsid w:val="00536D10"/>
    <w:rsid w:val="00537117"/>
    <w:rsid w:val="00540494"/>
    <w:rsid w:val="005446CC"/>
    <w:rsid w:val="00545417"/>
    <w:rsid w:val="005504A6"/>
    <w:rsid w:val="0055273C"/>
    <w:rsid w:val="0055734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6792"/>
    <w:rsid w:val="00596C77"/>
    <w:rsid w:val="005A1656"/>
    <w:rsid w:val="005A50A5"/>
    <w:rsid w:val="005B1CF3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356C"/>
    <w:rsid w:val="005F4596"/>
    <w:rsid w:val="00600594"/>
    <w:rsid w:val="00600658"/>
    <w:rsid w:val="0060300B"/>
    <w:rsid w:val="006127D7"/>
    <w:rsid w:val="006141EF"/>
    <w:rsid w:val="00621C3C"/>
    <w:rsid w:val="00623880"/>
    <w:rsid w:val="00623A36"/>
    <w:rsid w:val="00626361"/>
    <w:rsid w:val="006277C3"/>
    <w:rsid w:val="00632246"/>
    <w:rsid w:val="0063493B"/>
    <w:rsid w:val="006375F7"/>
    <w:rsid w:val="00641A46"/>
    <w:rsid w:val="006464E5"/>
    <w:rsid w:val="006508FB"/>
    <w:rsid w:val="00654C1C"/>
    <w:rsid w:val="00655BAA"/>
    <w:rsid w:val="006631DD"/>
    <w:rsid w:val="00664C24"/>
    <w:rsid w:val="00666190"/>
    <w:rsid w:val="006677F2"/>
    <w:rsid w:val="00670CC9"/>
    <w:rsid w:val="00671962"/>
    <w:rsid w:val="00672B3C"/>
    <w:rsid w:val="00673E60"/>
    <w:rsid w:val="00674E9E"/>
    <w:rsid w:val="00677081"/>
    <w:rsid w:val="006778BE"/>
    <w:rsid w:val="00680487"/>
    <w:rsid w:val="00681012"/>
    <w:rsid w:val="00682F6C"/>
    <w:rsid w:val="00683782"/>
    <w:rsid w:val="0069264E"/>
    <w:rsid w:val="00694544"/>
    <w:rsid w:val="006946D6"/>
    <w:rsid w:val="006967ED"/>
    <w:rsid w:val="006A17F5"/>
    <w:rsid w:val="006A747F"/>
    <w:rsid w:val="006B245B"/>
    <w:rsid w:val="006B3464"/>
    <w:rsid w:val="006B3544"/>
    <w:rsid w:val="006B38B6"/>
    <w:rsid w:val="006B56AA"/>
    <w:rsid w:val="006B6416"/>
    <w:rsid w:val="006B686E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6EC2"/>
    <w:rsid w:val="007012C9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51BB"/>
    <w:rsid w:val="00727A4B"/>
    <w:rsid w:val="00730494"/>
    <w:rsid w:val="007332DC"/>
    <w:rsid w:val="0073479D"/>
    <w:rsid w:val="007347D7"/>
    <w:rsid w:val="007424CF"/>
    <w:rsid w:val="00752DDB"/>
    <w:rsid w:val="00760CA4"/>
    <w:rsid w:val="00761DF1"/>
    <w:rsid w:val="007661C2"/>
    <w:rsid w:val="007661C8"/>
    <w:rsid w:val="00767532"/>
    <w:rsid w:val="007701EA"/>
    <w:rsid w:val="00770538"/>
    <w:rsid w:val="007713CF"/>
    <w:rsid w:val="00773EA2"/>
    <w:rsid w:val="0078190F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562E"/>
    <w:rsid w:val="007E75E2"/>
    <w:rsid w:val="007F06C4"/>
    <w:rsid w:val="007F31F4"/>
    <w:rsid w:val="007F75B7"/>
    <w:rsid w:val="00805F5D"/>
    <w:rsid w:val="00806635"/>
    <w:rsid w:val="00812BD6"/>
    <w:rsid w:val="008132E1"/>
    <w:rsid w:val="00822CBB"/>
    <w:rsid w:val="00834CC6"/>
    <w:rsid w:val="00836439"/>
    <w:rsid w:val="00837422"/>
    <w:rsid w:val="00837693"/>
    <w:rsid w:val="0084259F"/>
    <w:rsid w:val="00851F51"/>
    <w:rsid w:val="008527D0"/>
    <w:rsid w:val="00852F40"/>
    <w:rsid w:val="008555D7"/>
    <w:rsid w:val="008572B0"/>
    <w:rsid w:val="00863FB0"/>
    <w:rsid w:val="008726A2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C68F1"/>
    <w:rsid w:val="008D1E82"/>
    <w:rsid w:val="008D24FF"/>
    <w:rsid w:val="008D6F54"/>
    <w:rsid w:val="008D7594"/>
    <w:rsid w:val="008E2C41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6072"/>
    <w:rsid w:val="00920630"/>
    <w:rsid w:val="00922531"/>
    <w:rsid w:val="00925D9A"/>
    <w:rsid w:val="0093226A"/>
    <w:rsid w:val="00932773"/>
    <w:rsid w:val="00933A51"/>
    <w:rsid w:val="009351B0"/>
    <w:rsid w:val="0093595D"/>
    <w:rsid w:val="0093645D"/>
    <w:rsid w:val="00940C00"/>
    <w:rsid w:val="00950F91"/>
    <w:rsid w:val="00961F87"/>
    <w:rsid w:val="00962865"/>
    <w:rsid w:val="009657D9"/>
    <w:rsid w:val="0096700A"/>
    <w:rsid w:val="009713BF"/>
    <w:rsid w:val="009744AC"/>
    <w:rsid w:val="009763F4"/>
    <w:rsid w:val="0098264A"/>
    <w:rsid w:val="00982F84"/>
    <w:rsid w:val="00987CC0"/>
    <w:rsid w:val="00992A09"/>
    <w:rsid w:val="009955D1"/>
    <w:rsid w:val="009A02B2"/>
    <w:rsid w:val="009A56C1"/>
    <w:rsid w:val="009B1208"/>
    <w:rsid w:val="009B1390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D0908"/>
    <w:rsid w:val="009D1A98"/>
    <w:rsid w:val="009D29CF"/>
    <w:rsid w:val="009D535F"/>
    <w:rsid w:val="009D78E7"/>
    <w:rsid w:val="009E427F"/>
    <w:rsid w:val="009E45DB"/>
    <w:rsid w:val="009F7CB1"/>
    <w:rsid w:val="00A03ADD"/>
    <w:rsid w:val="00A119F1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966"/>
    <w:rsid w:val="00A422B9"/>
    <w:rsid w:val="00A469EB"/>
    <w:rsid w:val="00A53417"/>
    <w:rsid w:val="00A539DB"/>
    <w:rsid w:val="00A60387"/>
    <w:rsid w:val="00A70385"/>
    <w:rsid w:val="00A718D4"/>
    <w:rsid w:val="00A83E40"/>
    <w:rsid w:val="00A85AE3"/>
    <w:rsid w:val="00A93EFB"/>
    <w:rsid w:val="00A972F0"/>
    <w:rsid w:val="00AA45C4"/>
    <w:rsid w:val="00AB11CD"/>
    <w:rsid w:val="00AB441B"/>
    <w:rsid w:val="00AB590E"/>
    <w:rsid w:val="00AB743D"/>
    <w:rsid w:val="00AD5D1E"/>
    <w:rsid w:val="00AD5FAA"/>
    <w:rsid w:val="00AE0567"/>
    <w:rsid w:val="00AE3E33"/>
    <w:rsid w:val="00AF0250"/>
    <w:rsid w:val="00AF28BA"/>
    <w:rsid w:val="00AF2C0F"/>
    <w:rsid w:val="00AF33B1"/>
    <w:rsid w:val="00AF3F9A"/>
    <w:rsid w:val="00AF4DCF"/>
    <w:rsid w:val="00AF5118"/>
    <w:rsid w:val="00AF53E7"/>
    <w:rsid w:val="00B01678"/>
    <w:rsid w:val="00B0404A"/>
    <w:rsid w:val="00B058F3"/>
    <w:rsid w:val="00B12FF5"/>
    <w:rsid w:val="00B13765"/>
    <w:rsid w:val="00B1539A"/>
    <w:rsid w:val="00B21489"/>
    <w:rsid w:val="00B220DC"/>
    <w:rsid w:val="00B22979"/>
    <w:rsid w:val="00B23AD9"/>
    <w:rsid w:val="00B24127"/>
    <w:rsid w:val="00B24B8D"/>
    <w:rsid w:val="00B252F3"/>
    <w:rsid w:val="00B27D0D"/>
    <w:rsid w:val="00B343CF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A57B5"/>
    <w:rsid w:val="00BA780E"/>
    <w:rsid w:val="00BB5827"/>
    <w:rsid w:val="00BB5E63"/>
    <w:rsid w:val="00BC1945"/>
    <w:rsid w:val="00BC4D0F"/>
    <w:rsid w:val="00BC6E90"/>
    <w:rsid w:val="00BD0B35"/>
    <w:rsid w:val="00BD0C25"/>
    <w:rsid w:val="00BD2CA5"/>
    <w:rsid w:val="00BD3C86"/>
    <w:rsid w:val="00BD6BE7"/>
    <w:rsid w:val="00BD792F"/>
    <w:rsid w:val="00BE16FD"/>
    <w:rsid w:val="00BE21EB"/>
    <w:rsid w:val="00BF0F51"/>
    <w:rsid w:val="00BF10BC"/>
    <w:rsid w:val="00BF4AFC"/>
    <w:rsid w:val="00BF6057"/>
    <w:rsid w:val="00C12BC0"/>
    <w:rsid w:val="00C17384"/>
    <w:rsid w:val="00C17FE0"/>
    <w:rsid w:val="00C21676"/>
    <w:rsid w:val="00C2443D"/>
    <w:rsid w:val="00C24AEA"/>
    <w:rsid w:val="00C258AD"/>
    <w:rsid w:val="00C26806"/>
    <w:rsid w:val="00C4109D"/>
    <w:rsid w:val="00C50B1A"/>
    <w:rsid w:val="00C520F1"/>
    <w:rsid w:val="00C5597A"/>
    <w:rsid w:val="00C55D55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562E"/>
    <w:rsid w:val="00CC598C"/>
    <w:rsid w:val="00CC6AA0"/>
    <w:rsid w:val="00CD22B2"/>
    <w:rsid w:val="00CD2790"/>
    <w:rsid w:val="00CE186D"/>
    <w:rsid w:val="00CE316D"/>
    <w:rsid w:val="00CE4935"/>
    <w:rsid w:val="00CE4B10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66E0"/>
    <w:rsid w:val="00D27DDA"/>
    <w:rsid w:val="00D323D4"/>
    <w:rsid w:val="00D32B8C"/>
    <w:rsid w:val="00D411D9"/>
    <w:rsid w:val="00D4204A"/>
    <w:rsid w:val="00D44054"/>
    <w:rsid w:val="00D50558"/>
    <w:rsid w:val="00D5223E"/>
    <w:rsid w:val="00D5258B"/>
    <w:rsid w:val="00D5387A"/>
    <w:rsid w:val="00D61DE4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D1CF5"/>
    <w:rsid w:val="00DE4CA4"/>
    <w:rsid w:val="00DE64DB"/>
    <w:rsid w:val="00DE7718"/>
    <w:rsid w:val="00DF015B"/>
    <w:rsid w:val="00DF1CAE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FC5"/>
    <w:rsid w:val="00E44246"/>
    <w:rsid w:val="00E46702"/>
    <w:rsid w:val="00E469F1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3F01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34BB"/>
    <w:rsid w:val="00F34392"/>
    <w:rsid w:val="00F439F2"/>
    <w:rsid w:val="00F51339"/>
    <w:rsid w:val="00F51DC6"/>
    <w:rsid w:val="00F529E6"/>
    <w:rsid w:val="00F53E23"/>
    <w:rsid w:val="00F546BE"/>
    <w:rsid w:val="00F559CF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FCB0DB8A-EE1A-4277-9613-C82A08D8F3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937</Words>
  <Characters>5347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10</cp:revision>
  <cp:lastPrinted>2012-04-02T08:11:00Z</cp:lastPrinted>
  <dcterms:created xsi:type="dcterms:W3CDTF">2014-08-06T12:11:00Z</dcterms:created>
  <dcterms:modified xsi:type="dcterms:W3CDTF">2014-08-11T07:36:00Z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