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219D" w:rsidRDefault="003C219D" w:rsidP="00D53468">
      <w:pPr>
        <w:pStyle w:val="a3"/>
        <w:spacing w:line="320" w:lineRule="exact"/>
        <w:ind w:left="0"/>
        <w:rPr>
          <w:b w:val="0"/>
          <w:bCs w:val="0"/>
        </w:rPr>
      </w:pPr>
      <w:r>
        <w:t xml:space="preserve">ДОГОВОР </w:t>
      </w:r>
    </w:p>
    <w:p w:rsidR="003C219D" w:rsidRDefault="003C219D" w:rsidP="00D53468">
      <w:pPr>
        <w:tabs>
          <w:tab w:val="left" w:pos="-1843"/>
        </w:tabs>
        <w:spacing w:line="320" w:lineRule="exact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об оказании транспортных услуг №</w:t>
      </w:r>
      <w:r w:rsidR="00AD6195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___________</w:t>
      </w:r>
    </w:p>
    <w:p w:rsidR="003C219D" w:rsidRDefault="003C219D" w:rsidP="00D53468">
      <w:pPr>
        <w:tabs>
          <w:tab w:val="left" w:pos="7088"/>
        </w:tabs>
        <w:spacing w:before="120" w:after="120" w:line="320" w:lineRule="exact"/>
        <w:jc w:val="both"/>
        <w:rPr>
          <w:sz w:val="24"/>
          <w:szCs w:val="24"/>
        </w:rPr>
      </w:pPr>
      <w:r w:rsidRPr="00AA4347">
        <w:rPr>
          <w:sz w:val="24"/>
          <w:szCs w:val="24"/>
        </w:rPr>
        <w:t>г. Москва</w:t>
      </w:r>
      <w:r w:rsidRPr="00AA4347">
        <w:rPr>
          <w:sz w:val="24"/>
          <w:szCs w:val="24"/>
        </w:rPr>
        <w:tab/>
      </w:r>
      <w:r w:rsidR="002601D9" w:rsidRPr="00955F5B">
        <w:rPr>
          <w:sz w:val="24"/>
          <w:szCs w:val="24"/>
        </w:rPr>
        <w:t>«___»_________________</w:t>
      </w:r>
      <w:r w:rsidR="00917A9F">
        <w:rPr>
          <w:sz w:val="24"/>
          <w:szCs w:val="24"/>
        </w:rPr>
        <w:t xml:space="preserve"> </w:t>
      </w:r>
    </w:p>
    <w:p w:rsidR="00CF38B5" w:rsidRDefault="003C219D" w:rsidP="00D53468">
      <w:pPr>
        <w:spacing w:after="120" w:line="320" w:lineRule="exact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«Сколково»)»,</w:t>
      </w:r>
      <w:r>
        <w:rPr>
          <w:sz w:val="24"/>
          <w:szCs w:val="24"/>
        </w:rPr>
        <w:t xml:space="preserve"> именуемое в дальнейшем «</w:t>
      </w:r>
      <w:r>
        <w:rPr>
          <w:b/>
          <w:bCs/>
          <w:sz w:val="24"/>
          <w:szCs w:val="24"/>
        </w:rPr>
        <w:t>Заказчик</w:t>
      </w:r>
      <w:r>
        <w:rPr>
          <w:sz w:val="24"/>
          <w:szCs w:val="24"/>
        </w:rPr>
        <w:t xml:space="preserve">», в лице </w:t>
      </w:r>
      <w:r w:rsidR="008B152C">
        <w:rPr>
          <w:sz w:val="24"/>
          <w:szCs w:val="24"/>
        </w:rPr>
        <w:t xml:space="preserve">Директора Дирекции по управлению объектами недвижимости Дины </w:t>
      </w:r>
      <w:proofErr w:type="spellStart"/>
      <w:r w:rsidR="008B152C">
        <w:rPr>
          <w:sz w:val="24"/>
          <w:szCs w:val="24"/>
        </w:rPr>
        <w:t>Лукьянска</w:t>
      </w:r>
      <w:proofErr w:type="spellEnd"/>
      <w:r w:rsidR="008B152C">
        <w:rPr>
          <w:sz w:val="24"/>
          <w:szCs w:val="24"/>
        </w:rPr>
        <w:t>, действующей</w:t>
      </w:r>
      <w:r>
        <w:rPr>
          <w:sz w:val="24"/>
          <w:szCs w:val="24"/>
        </w:rPr>
        <w:t xml:space="preserve"> на основании </w:t>
      </w:r>
      <w:r w:rsidR="00B228EF">
        <w:rPr>
          <w:sz w:val="24"/>
          <w:szCs w:val="24"/>
        </w:rPr>
        <w:t>доверенности №</w:t>
      </w:r>
      <w:r w:rsidR="00A91160">
        <w:rPr>
          <w:sz w:val="24"/>
          <w:szCs w:val="24"/>
        </w:rPr>
        <w:t xml:space="preserve"> </w:t>
      </w:r>
      <w:r w:rsidR="008B152C">
        <w:rPr>
          <w:sz w:val="24"/>
          <w:szCs w:val="24"/>
        </w:rPr>
        <w:t>43</w:t>
      </w:r>
      <w:r w:rsidR="00B228EF">
        <w:rPr>
          <w:sz w:val="24"/>
          <w:szCs w:val="24"/>
        </w:rPr>
        <w:t xml:space="preserve"> от </w:t>
      </w:r>
      <w:r w:rsidR="002601D9">
        <w:rPr>
          <w:sz w:val="24"/>
          <w:szCs w:val="24"/>
        </w:rPr>
        <w:t>20</w:t>
      </w:r>
      <w:r w:rsidR="00B228EF">
        <w:rPr>
          <w:sz w:val="24"/>
          <w:szCs w:val="24"/>
        </w:rPr>
        <w:t>.</w:t>
      </w:r>
      <w:r w:rsidR="002601D9">
        <w:rPr>
          <w:sz w:val="24"/>
          <w:szCs w:val="24"/>
        </w:rPr>
        <w:t>12</w:t>
      </w:r>
      <w:r w:rsidR="00B228EF">
        <w:rPr>
          <w:sz w:val="24"/>
          <w:szCs w:val="24"/>
        </w:rPr>
        <w:t>.201</w:t>
      </w:r>
      <w:r w:rsidR="002601D9">
        <w:rPr>
          <w:sz w:val="24"/>
          <w:szCs w:val="24"/>
        </w:rPr>
        <w:t>3</w:t>
      </w:r>
      <w:r w:rsidR="006B5AEF">
        <w:rPr>
          <w:sz w:val="24"/>
          <w:szCs w:val="24"/>
        </w:rPr>
        <w:t xml:space="preserve"> г.</w:t>
      </w:r>
      <w:r>
        <w:rPr>
          <w:sz w:val="24"/>
          <w:szCs w:val="24"/>
        </w:rPr>
        <w:t xml:space="preserve">, с одной стороны, </w:t>
      </w:r>
      <w:r w:rsidR="008573E1">
        <w:rPr>
          <w:sz w:val="24"/>
          <w:szCs w:val="24"/>
        </w:rPr>
        <w:t>и</w:t>
      </w:r>
    </w:p>
    <w:p w:rsidR="00E313AB" w:rsidRPr="001D2741" w:rsidRDefault="00E313AB" w:rsidP="001D2741">
      <w:pPr>
        <w:spacing w:after="120" w:line="320" w:lineRule="exact"/>
        <w:jc w:val="both"/>
        <w:rPr>
          <w:sz w:val="24"/>
          <w:szCs w:val="24"/>
        </w:rPr>
      </w:pPr>
      <w:r w:rsidRPr="001D2741">
        <w:rPr>
          <w:b/>
          <w:bCs/>
          <w:sz w:val="24"/>
          <w:szCs w:val="24"/>
        </w:rPr>
        <w:t>Общество с ограниченной ответственностью «</w:t>
      </w:r>
      <w:r w:rsidR="001D2741">
        <w:rPr>
          <w:b/>
          <w:bCs/>
          <w:sz w:val="22"/>
          <w:szCs w:val="22"/>
        </w:rPr>
        <w:t>_________________</w:t>
      </w:r>
      <w:r w:rsidRPr="001D2741">
        <w:rPr>
          <w:b/>
          <w:bCs/>
          <w:sz w:val="24"/>
          <w:szCs w:val="24"/>
        </w:rPr>
        <w:t>,</w:t>
      </w:r>
      <w:r w:rsidRPr="001D2741">
        <w:rPr>
          <w:sz w:val="24"/>
          <w:szCs w:val="24"/>
        </w:rPr>
        <w:t xml:space="preserve"> именуемое в дальнейшем «</w:t>
      </w:r>
      <w:r w:rsidRPr="001D2741">
        <w:rPr>
          <w:b/>
          <w:bCs/>
          <w:sz w:val="24"/>
          <w:szCs w:val="24"/>
        </w:rPr>
        <w:t>Исполнитель</w:t>
      </w:r>
      <w:r w:rsidRPr="001D2741">
        <w:rPr>
          <w:sz w:val="24"/>
          <w:szCs w:val="24"/>
        </w:rPr>
        <w:t xml:space="preserve">», в </w:t>
      </w:r>
      <w:r w:rsidRPr="00E313AB">
        <w:rPr>
          <w:sz w:val="22"/>
          <w:szCs w:val="22"/>
        </w:rPr>
        <w:t xml:space="preserve">лице </w:t>
      </w:r>
      <w:r w:rsidR="001D2741">
        <w:rPr>
          <w:sz w:val="22"/>
          <w:szCs w:val="22"/>
        </w:rPr>
        <w:t>_______</w:t>
      </w:r>
      <w:r w:rsidRPr="00E313AB">
        <w:rPr>
          <w:sz w:val="22"/>
          <w:szCs w:val="22"/>
        </w:rPr>
        <w:t xml:space="preserve">, действующего на основании </w:t>
      </w:r>
      <w:r w:rsidR="001D2741">
        <w:rPr>
          <w:sz w:val="22"/>
          <w:szCs w:val="22"/>
        </w:rPr>
        <w:t>__________</w:t>
      </w:r>
      <w:r w:rsidRPr="001D2741">
        <w:rPr>
          <w:sz w:val="24"/>
          <w:szCs w:val="24"/>
        </w:rPr>
        <w:t xml:space="preserve">, с другой стороны, при совместном упоминании именуемые «Стороны», заключили настоящий договор </w:t>
      </w:r>
      <w:r w:rsidR="00295B3A">
        <w:rPr>
          <w:sz w:val="24"/>
          <w:szCs w:val="24"/>
        </w:rPr>
        <w:t>об оказании транспортных услуг № ______________  от «__» ____________ 2014г.</w:t>
      </w:r>
      <w:r w:rsidR="00295B3A" w:rsidRPr="00295B3A">
        <w:rPr>
          <w:sz w:val="24"/>
          <w:szCs w:val="24"/>
        </w:rPr>
        <w:t xml:space="preserve"> </w:t>
      </w:r>
      <w:r w:rsidRPr="001D2741">
        <w:rPr>
          <w:sz w:val="24"/>
          <w:szCs w:val="24"/>
        </w:rPr>
        <w:t xml:space="preserve">(далее – «Договор») о нижеследующем: </w:t>
      </w:r>
    </w:p>
    <w:p w:rsidR="003D65EE" w:rsidRDefault="003D65EE" w:rsidP="00805BDB">
      <w:pPr>
        <w:numPr>
          <w:ilvl w:val="0"/>
          <w:numId w:val="5"/>
        </w:numPr>
        <w:tabs>
          <w:tab w:val="left" w:pos="0"/>
          <w:tab w:val="left" w:pos="709"/>
        </w:tabs>
        <w:spacing w:before="120" w:after="120" w:line="320" w:lineRule="exact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ТЕРМИНЫ И ОПРЕДЕЛЕНИЯ</w:t>
      </w:r>
    </w:p>
    <w:p w:rsidR="004E363B" w:rsidRPr="00064694" w:rsidRDefault="004E363B" w:rsidP="00D8219E">
      <w:pPr>
        <w:tabs>
          <w:tab w:val="left" w:pos="0"/>
          <w:tab w:val="left" w:pos="709"/>
        </w:tabs>
        <w:spacing w:after="120" w:line="320" w:lineRule="exact"/>
        <w:jc w:val="both"/>
        <w:rPr>
          <w:sz w:val="24"/>
          <w:szCs w:val="24"/>
        </w:rPr>
      </w:pPr>
      <w:r w:rsidRPr="00064694">
        <w:rPr>
          <w:sz w:val="24"/>
          <w:szCs w:val="24"/>
        </w:rPr>
        <w:t>Стороны договорились, что для целей настоящего Договора нижеследующие слова и словосочетания будут иметь следующее значение:</w:t>
      </w:r>
    </w:p>
    <w:p w:rsidR="004C1552" w:rsidRPr="004C1552" w:rsidRDefault="004C1552" w:rsidP="00D8219E">
      <w:pPr>
        <w:numPr>
          <w:ilvl w:val="1"/>
          <w:numId w:val="5"/>
        </w:numPr>
        <w:tabs>
          <w:tab w:val="left" w:pos="709"/>
        </w:tabs>
        <w:spacing w:after="120" w:line="320" w:lineRule="exact"/>
        <w:jc w:val="both"/>
        <w:rPr>
          <w:sz w:val="24"/>
          <w:szCs w:val="24"/>
        </w:rPr>
      </w:pPr>
      <w:r w:rsidRPr="004C1552">
        <w:rPr>
          <w:b/>
          <w:bCs/>
          <w:sz w:val="24"/>
          <w:szCs w:val="24"/>
        </w:rPr>
        <w:t>Договор</w:t>
      </w:r>
      <w:r w:rsidRPr="004C1552">
        <w:rPr>
          <w:sz w:val="24"/>
          <w:szCs w:val="24"/>
        </w:rPr>
        <w:t xml:space="preserve"> – означает настоящий документ, подписанный Сторонами, и все приложения, изменения и дополнения к нему, подписанные Сторонами.</w:t>
      </w:r>
    </w:p>
    <w:p w:rsidR="00E9366A" w:rsidRDefault="00E9366A" w:rsidP="00D8219E">
      <w:pPr>
        <w:numPr>
          <w:ilvl w:val="1"/>
          <w:numId w:val="5"/>
        </w:numPr>
        <w:tabs>
          <w:tab w:val="left" w:pos="709"/>
        </w:tabs>
        <w:spacing w:after="120" w:line="320" w:lineRule="exact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Заказчик – </w:t>
      </w:r>
      <w:r w:rsidRPr="00AF1733">
        <w:rPr>
          <w:sz w:val="24"/>
          <w:szCs w:val="24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8573E1">
        <w:rPr>
          <w:sz w:val="24"/>
          <w:szCs w:val="24"/>
        </w:rPr>
        <w:t>.</w:t>
      </w:r>
    </w:p>
    <w:p w:rsidR="00936512" w:rsidRPr="00805BDB" w:rsidRDefault="00936512" w:rsidP="00C254CC">
      <w:pPr>
        <w:numPr>
          <w:ilvl w:val="1"/>
          <w:numId w:val="5"/>
        </w:numPr>
        <w:tabs>
          <w:tab w:val="left" w:pos="709"/>
        </w:tabs>
        <w:spacing w:after="120" w:line="320" w:lineRule="exact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Объекты Заказчика – включают</w:t>
      </w:r>
      <w:r w:rsidR="00805BDB">
        <w:rPr>
          <w:b/>
          <w:bCs/>
          <w:sz w:val="24"/>
          <w:szCs w:val="24"/>
        </w:rPr>
        <w:t>:</w:t>
      </w:r>
    </w:p>
    <w:p w:rsidR="006E61CA" w:rsidRPr="00C254CC" w:rsidRDefault="006E61CA" w:rsidP="00805BDB">
      <w:pPr>
        <w:tabs>
          <w:tab w:val="left" w:pos="709"/>
        </w:tabs>
        <w:spacing w:after="120" w:line="320" w:lineRule="exact"/>
        <w:jc w:val="both"/>
        <w:rPr>
          <w:sz w:val="24"/>
          <w:szCs w:val="24"/>
        </w:rPr>
      </w:pPr>
      <w:proofErr w:type="gramStart"/>
      <w:r>
        <w:rPr>
          <w:b/>
          <w:bCs/>
          <w:sz w:val="24"/>
          <w:szCs w:val="24"/>
        </w:rPr>
        <w:t xml:space="preserve">Офисный центр Технопарк </w:t>
      </w:r>
      <w:r w:rsidR="00AC602B">
        <w:rPr>
          <w:b/>
          <w:bCs/>
          <w:sz w:val="24"/>
          <w:szCs w:val="24"/>
        </w:rPr>
        <w:t>–</w:t>
      </w:r>
      <w:r w:rsidRPr="004F07A9">
        <w:rPr>
          <w:b/>
          <w:bCs/>
          <w:sz w:val="24"/>
          <w:szCs w:val="24"/>
        </w:rPr>
        <w:t xml:space="preserve"> </w:t>
      </w:r>
      <w:r w:rsidR="004F07A9" w:rsidRPr="004F07A9">
        <w:rPr>
          <w:sz w:val="24"/>
          <w:szCs w:val="24"/>
        </w:rPr>
        <w:t>Офисн</w:t>
      </w:r>
      <w:r w:rsidR="00AC602B">
        <w:rPr>
          <w:sz w:val="24"/>
          <w:szCs w:val="24"/>
        </w:rPr>
        <w:t xml:space="preserve">ый </w:t>
      </w:r>
      <w:r w:rsidR="004F07A9" w:rsidRPr="004F07A9">
        <w:rPr>
          <w:sz w:val="24"/>
          <w:szCs w:val="24"/>
        </w:rPr>
        <w:t>центра «Технопарк»/ Очередь 1 («Офисный центр «Технопарк»</w:t>
      </w:r>
      <w:r w:rsidR="00F777CA">
        <w:rPr>
          <w:sz w:val="24"/>
          <w:szCs w:val="24"/>
        </w:rPr>
        <w:t>: территория инновационного центра «Сколково», дом 3 (Корпус 1 ОЦ «Технопарк») и дом 4 (Корпус 2 ОЦ «Технопарк»).</w:t>
      </w:r>
      <w:proofErr w:type="gramEnd"/>
      <w:r w:rsidR="00F777CA" w:rsidRPr="004F07A9" w:rsidDel="00F777CA">
        <w:rPr>
          <w:sz w:val="24"/>
          <w:szCs w:val="24"/>
        </w:rPr>
        <w:t xml:space="preserve"> </w:t>
      </w:r>
      <w:r w:rsidR="00F777CA">
        <w:rPr>
          <w:sz w:val="24"/>
          <w:szCs w:val="24"/>
        </w:rPr>
        <w:t>М</w:t>
      </w:r>
      <w:r w:rsidR="00C254CC">
        <w:rPr>
          <w:sz w:val="24"/>
          <w:szCs w:val="24"/>
        </w:rPr>
        <w:t xml:space="preserve">есто расположения Офисного центра Технопарк </w:t>
      </w:r>
      <w:r w:rsidR="00C254CC" w:rsidRPr="004C1552">
        <w:rPr>
          <w:sz w:val="24"/>
          <w:szCs w:val="24"/>
        </w:rPr>
        <w:t>обозначен</w:t>
      </w:r>
      <w:r w:rsidR="00C254CC">
        <w:rPr>
          <w:sz w:val="24"/>
          <w:szCs w:val="24"/>
        </w:rPr>
        <w:t>о</w:t>
      </w:r>
      <w:r w:rsidR="00C254CC" w:rsidRPr="004C1552">
        <w:rPr>
          <w:sz w:val="24"/>
          <w:szCs w:val="24"/>
        </w:rPr>
        <w:t xml:space="preserve"> на схеме </w:t>
      </w:r>
      <w:r w:rsidR="00C254CC">
        <w:rPr>
          <w:sz w:val="24"/>
          <w:szCs w:val="24"/>
        </w:rPr>
        <w:t xml:space="preserve">в </w:t>
      </w:r>
      <w:r w:rsidR="00C254CC" w:rsidRPr="004C1552">
        <w:rPr>
          <w:sz w:val="24"/>
          <w:szCs w:val="24"/>
        </w:rPr>
        <w:t>Приложени</w:t>
      </w:r>
      <w:r w:rsidR="00C254CC">
        <w:rPr>
          <w:sz w:val="24"/>
          <w:szCs w:val="24"/>
        </w:rPr>
        <w:t xml:space="preserve">и </w:t>
      </w:r>
      <w:r w:rsidR="00C254CC" w:rsidRPr="004C1552">
        <w:rPr>
          <w:sz w:val="24"/>
          <w:szCs w:val="24"/>
        </w:rPr>
        <w:t xml:space="preserve">№ </w:t>
      </w:r>
      <w:r w:rsidR="00C254CC">
        <w:rPr>
          <w:sz w:val="24"/>
          <w:szCs w:val="24"/>
        </w:rPr>
        <w:t>2</w:t>
      </w:r>
      <w:r w:rsidR="00C254CC" w:rsidRPr="004C1552">
        <w:rPr>
          <w:sz w:val="24"/>
          <w:szCs w:val="24"/>
        </w:rPr>
        <w:t xml:space="preserve"> к </w:t>
      </w:r>
      <w:r w:rsidR="00C254CC">
        <w:rPr>
          <w:sz w:val="24"/>
          <w:szCs w:val="24"/>
        </w:rPr>
        <w:t xml:space="preserve">настоящему </w:t>
      </w:r>
      <w:r w:rsidR="00C254CC" w:rsidRPr="004C1552">
        <w:rPr>
          <w:sz w:val="24"/>
          <w:szCs w:val="24"/>
        </w:rPr>
        <w:t>Договору</w:t>
      </w:r>
      <w:r w:rsidR="00C254CC">
        <w:rPr>
          <w:sz w:val="24"/>
          <w:szCs w:val="24"/>
        </w:rPr>
        <w:t>.</w:t>
      </w:r>
    </w:p>
    <w:p w:rsidR="00E13761" w:rsidRPr="00E21E8B" w:rsidRDefault="006E5174" w:rsidP="00805BDB">
      <w:pPr>
        <w:tabs>
          <w:tab w:val="left" w:pos="709"/>
        </w:tabs>
        <w:spacing w:after="120" w:line="320" w:lineRule="exact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Штаб строительства</w:t>
      </w:r>
      <w:r w:rsidR="004C1552">
        <w:rPr>
          <w:b/>
          <w:bCs/>
          <w:sz w:val="24"/>
          <w:szCs w:val="24"/>
        </w:rPr>
        <w:t xml:space="preserve"> – </w:t>
      </w:r>
      <w:r w:rsidRPr="00F019FC">
        <w:rPr>
          <w:sz w:val="24"/>
          <w:szCs w:val="24"/>
        </w:rPr>
        <w:t>комплекс зданий</w:t>
      </w:r>
      <w:r w:rsidR="000F4B24">
        <w:rPr>
          <w:sz w:val="24"/>
          <w:szCs w:val="24"/>
        </w:rPr>
        <w:t xml:space="preserve"> и сооружений</w:t>
      </w:r>
      <w:r w:rsidRPr="00F019FC">
        <w:rPr>
          <w:sz w:val="24"/>
          <w:szCs w:val="24"/>
        </w:rPr>
        <w:t xml:space="preserve">, расположенных по адресу: </w:t>
      </w:r>
      <w:r>
        <w:rPr>
          <w:bCs/>
          <w:color w:val="000000"/>
          <w:sz w:val="22"/>
          <w:szCs w:val="22"/>
        </w:rPr>
        <w:t xml:space="preserve">г. Москва, территория инновационного центра «Сколково», </w:t>
      </w:r>
      <w:r w:rsidRPr="00294213">
        <w:rPr>
          <w:bCs/>
          <w:color w:val="000000"/>
          <w:sz w:val="22"/>
          <w:szCs w:val="22"/>
        </w:rPr>
        <w:t>Луговая</w:t>
      </w:r>
      <w:r>
        <w:rPr>
          <w:bCs/>
          <w:color w:val="000000"/>
          <w:sz w:val="22"/>
          <w:szCs w:val="22"/>
        </w:rPr>
        <w:t xml:space="preserve"> ул., 4. </w:t>
      </w:r>
      <w:r w:rsidR="004C1552">
        <w:rPr>
          <w:sz w:val="24"/>
          <w:szCs w:val="24"/>
        </w:rPr>
        <w:t xml:space="preserve">Место расположения </w:t>
      </w:r>
      <w:r w:rsidR="00D325AF">
        <w:rPr>
          <w:sz w:val="24"/>
          <w:szCs w:val="24"/>
        </w:rPr>
        <w:t>Штаба строительства</w:t>
      </w:r>
      <w:r w:rsidR="004C1552">
        <w:rPr>
          <w:sz w:val="24"/>
          <w:szCs w:val="24"/>
        </w:rPr>
        <w:t xml:space="preserve"> </w:t>
      </w:r>
      <w:r w:rsidR="004C1552" w:rsidRPr="004C1552">
        <w:rPr>
          <w:sz w:val="24"/>
          <w:szCs w:val="24"/>
        </w:rPr>
        <w:t>обозначен</w:t>
      </w:r>
      <w:r w:rsidR="004C1552">
        <w:rPr>
          <w:sz w:val="24"/>
          <w:szCs w:val="24"/>
        </w:rPr>
        <w:t>о</w:t>
      </w:r>
      <w:r w:rsidR="004C1552" w:rsidRPr="004C1552">
        <w:rPr>
          <w:sz w:val="24"/>
          <w:szCs w:val="24"/>
        </w:rPr>
        <w:t xml:space="preserve"> на схеме </w:t>
      </w:r>
      <w:r w:rsidR="00CC4CBF">
        <w:rPr>
          <w:sz w:val="24"/>
          <w:szCs w:val="24"/>
        </w:rPr>
        <w:t xml:space="preserve">в </w:t>
      </w:r>
      <w:r w:rsidR="00CC4CBF" w:rsidRPr="004C1552">
        <w:rPr>
          <w:sz w:val="24"/>
          <w:szCs w:val="24"/>
        </w:rPr>
        <w:t>Приложени</w:t>
      </w:r>
      <w:r w:rsidR="00CC4CBF">
        <w:rPr>
          <w:sz w:val="24"/>
          <w:szCs w:val="24"/>
        </w:rPr>
        <w:t>и</w:t>
      </w:r>
      <w:r w:rsidR="00AC2B04">
        <w:rPr>
          <w:sz w:val="24"/>
          <w:szCs w:val="24"/>
        </w:rPr>
        <w:t xml:space="preserve"> </w:t>
      </w:r>
      <w:r w:rsidR="004C1552" w:rsidRPr="004C1552">
        <w:rPr>
          <w:sz w:val="24"/>
          <w:szCs w:val="24"/>
        </w:rPr>
        <w:t xml:space="preserve">№ </w:t>
      </w:r>
      <w:r w:rsidR="00CC4CBF">
        <w:rPr>
          <w:sz w:val="24"/>
          <w:szCs w:val="24"/>
        </w:rPr>
        <w:t>2</w:t>
      </w:r>
      <w:r w:rsidR="00CC4CBF" w:rsidRPr="004C1552">
        <w:rPr>
          <w:sz w:val="24"/>
          <w:szCs w:val="24"/>
        </w:rPr>
        <w:t xml:space="preserve"> </w:t>
      </w:r>
      <w:r w:rsidR="004C1552" w:rsidRPr="004C1552">
        <w:rPr>
          <w:sz w:val="24"/>
          <w:szCs w:val="24"/>
        </w:rPr>
        <w:t xml:space="preserve">к </w:t>
      </w:r>
      <w:r w:rsidR="008573E1">
        <w:rPr>
          <w:sz w:val="24"/>
          <w:szCs w:val="24"/>
        </w:rPr>
        <w:t xml:space="preserve">настоящему </w:t>
      </w:r>
      <w:r w:rsidR="004C1552" w:rsidRPr="004C1552">
        <w:rPr>
          <w:sz w:val="24"/>
          <w:szCs w:val="24"/>
        </w:rPr>
        <w:t>Договору</w:t>
      </w:r>
      <w:r w:rsidR="008573E1">
        <w:rPr>
          <w:sz w:val="24"/>
          <w:szCs w:val="24"/>
        </w:rPr>
        <w:t>.</w:t>
      </w:r>
    </w:p>
    <w:p w:rsidR="00E21E8B" w:rsidRDefault="00E21E8B" w:rsidP="00805BDB">
      <w:pPr>
        <w:tabs>
          <w:tab w:val="left" w:pos="709"/>
        </w:tabs>
        <w:spacing w:after="120" w:line="320" w:lineRule="exact"/>
        <w:jc w:val="both"/>
        <w:rPr>
          <w:sz w:val="24"/>
          <w:szCs w:val="24"/>
        </w:rPr>
      </w:pPr>
      <w:r w:rsidRPr="004C1552">
        <w:rPr>
          <w:b/>
          <w:bCs/>
          <w:sz w:val="24"/>
          <w:szCs w:val="24"/>
        </w:rPr>
        <w:t>Здание Гипер</w:t>
      </w:r>
      <w:r>
        <w:rPr>
          <w:b/>
          <w:bCs/>
          <w:sz w:val="24"/>
          <w:szCs w:val="24"/>
        </w:rPr>
        <w:t>к</w:t>
      </w:r>
      <w:r w:rsidRPr="004C1552">
        <w:rPr>
          <w:b/>
          <w:bCs/>
          <w:sz w:val="24"/>
          <w:szCs w:val="24"/>
        </w:rPr>
        <w:t>уб</w:t>
      </w:r>
      <w:r>
        <w:rPr>
          <w:b/>
          <w:bCs/>
          <w:sz w:val="24"/>
          <w:szCs w:val="24"/>
        </w:rPr>
        <w:t xml:space="preserve"> – </w:t>
      </w:r>
      <w:r>
        <w:rPr>
          <w:sz w:val="24"/>
          <w:szCs w:val="24"/>
        </w:rPr>
        <w:t xml:space="preserve">здание </w:t>
      </w:r>
      <w:r w:rsidRPr="00E21E8B">
        <w:rPr>
          <w:sz w:val="24"/>
          <w:szCs w:val="24"/>
        </w:rPr>
        <w:t>Центра городского развития «Инновационного Центра «Сколково», расположенное по адресу: г. Москва, территория инновационного центра «Сколково», дом № 1</w:t>
      </w:r>
      <w:r>
        <w:rPr>
          <w:sz w:val="24"/>
          <w:szCs w:val="24"/>
        </w:rPr>
        <w:t xml:space="preserve">. Место расположения Здания Гиперкуб </w:t>
      </w:r>
      <w:r w:rsidRPr="004C1552">
        <w:rPr>
          <w:sz w:val="24"/>
          <w:szCs w:val="24"/>
        </w:rPr>
        <w:t>обозначен</w:t>
      </w:r>
      <w:r>
        <w:rPr>
          <w:sz w:val="24"/>
          <w:szCs w:val="24"/>
        </w:rPr>
        <w:t>о</w:t>
      </w:r>
      <w:r w:rsidRPr="004C1552">
        <w:rPr>
          <w:sz w:val="24"/>
          <w:szCs w:val="24"/>
        </w:rPr>
        <w:t xml:space="preserve"> на схеме </w:t>
      </w:r>
      <w:r>
        <w:rPr>
          <w:sz w:val="24"/>
          <w:szCs w:val="24"/>
        </w:rPr>
        <w:t xml:space="preserve">в </w:t>
      </w:r>
      <w:r w:rsidRPr="004C1552">
        <w:rPr>
          <w:sz w:val="24"/>
          <w:szCs w:val="24"/>
        </w:rPr>
        <w:t>Приложени</w:t>
      </w:r>
      <w:r>
        <w:rPr>
          <w:sz w:val="24"/>
          <w:szCs w:val="24"/>
        </w:rPr>
        <w:t xml:space="preserve">и </w:t>
      </w:r>
      <w:r w:rsidRPr="004C1552">
        <w:rPr>
          <w:sz w:val="24"/>
          <w:szCs w:val="24"/>
        </w:rPr>
        <w:t xml:space="preserve">№ </w:t>
      </w:r>
      <w:r w:rsidR="006E61CA">
        <w:rPr>
          <w:sz w:val="24"/>
          <w:szCs w:val="24"/>
        </w:rPr>
        <w:t>2</w:t>
      </w:r>
      <w:r w:rsidRPr="004C1552">
        <w:rPr>
          <w:sz w:val="24"/>
          <w:szCs w:val="24"/>
        </w:rPr>
        <w:t xml:space="preserve"> к </w:t>
      </w:r>
      <w:r>
        <w:rPr>
          <w:sz w:val="24"/>
          <w:szCs w:val="24"/>
        </w:rPr>
        <w:t xml:space="preserve">настоящему </w:t>
      </w:r>
      <w:r w:rsidRPr="004C1552">
        <w:rPr>
          <w:sz w:val="24"/>
          <w:szCs w:val="24"/>
        </w:rPr>
        <w:t>Договору</w:t>
      </w:r>
      <w:r>
        <w:rPr>
          <w:sz w:val="24"/>
          <w:szCs w:val="24"/>
        </w:rPr>
        <w:t>.</w:t>
      </w:r>
    </w:p>
    <w:p w:rsidR="007F53CC" w:rsidRPr="004C1552" w:rsidRDefault="007F53CC" w:rsidP="00805BDB">
      <w:pPr>
        <w:tabs>
          <w:tab w:val="left" w:pos="709"/>
        </w:tabs>
        <w:spacing w:after="120" w:line="320" w:lineRule="exact"/>
        <w:jc w:val="both"/>
        <w:rPr>
          <w:sz w:val="24"/>
          <w:szCs w:val="24"/>
        </w:rPr>
      </w:pPr>
      <w:r w:rsidRPr="00B67477">
        <w:rPr>
          <w:b/>
          <w:sz w:val="24"/>
          <w:szCs w:val="24"/>
        </w:rPr>
        <w:t>Перехватывающая парковка</w:t>
      </w:r>
      <w:r>
        <w:rPr>
          <w:sz w:val="24"/>
          <w:szCs w:val="24"/>
        </w:rPr>
        <w:t xml:space="preserve"> – </w:t>
      </w:r>
      <w:r w:rsidR="00ED5396">
        <w:rPr>
          <w:sz w:val="24"/>
          <w:szCs w:val="24"/>
        </w:rPr>
        <w:t xml:space="preserve">Место расположения перехватывающей парковки </w:t>
      </w:r>
      <w:r w:rsidR="00ED5396" w:rsidRPr="004C1552">
        <w:rPr>
          <w:sz w:val="24"/>
          <w:szCs w:val="24"/>
        </w:rPr>
        <w:t>обозначен</w:t>
      </w:r>
      <w:r w:rsidR="00ED5396">
        <w:rPr>
          <w:sz w:val="24"/>
          <w:szCs w:val="24"/>
        </w:rPr>
        <w:t>о</w:t>
      </w:r>
      <w:r w:rsidR="00ED5396" w:rsidRPr="004C1552">
        <w:rPr>
          <w:sz w:val="24"/>
          <w:szCs w:val="24"/>
        </w:rPr>
        <w:t xml:space="preserve"> на схеме </w:t>
      </w:r>
      <w:r w:rsidR="00ED5396">
        <w:rPr>
          <w:sz w:val="24"/>
          <w:szCs w:val="24"/>
        </w:rPr>
        <w:t xml:space="preserve">в </w:t>
      </w:r>
      <w:r w:rsidR="00ED5396" w:rsidRPr="004C1552">
        <w:rPr>
          <w:sz w:val="24"/>
          <w:szCs w:val="24"/>
        </w:rPr>
        <w:t>Приложени</w:t>
      </w:r>
      <w:r w:rsidR="00ED5396">
        <w:rPr>
          <w:sz w:val="24"/>
          <w:szCs w:val="24"/>
        </w:rPr>
        <w:t xml:space="preserve">и </w:t>
      </w:r>
      <w:r w:rsidR="00ED5396" w:rsidRPr="004C1552">
        <w:rPr>
          <w:sz w:val="24"/>
          <w:szCs w:val="24"/>
        </w:rPr>
        <w:t xml:space="preserve">№ </w:t>
      </w:r>
      <w:r w:rsidR="00ED5396">
        <w:rPr>
          <w:sz w:val="24"/>
          <w:szCs w:val="24"/>
        </w:rPr>
        <w:t>2</w:t>
      </w:r>
      <w:r w:rsidR="00ED5396" w:rsidRPr="004C1552">
        <w:rPr>
          <w:sz w:val="24"/>
          <w:szCs w:val="24"/>
        </w:rPr>
        <w:t xml:space="preserve"> к </w:t>
      </w:r>
      <w:r w:rsidR="00ED5396">
        <w:rPr>
          <w:sz w:val="24"/>
          <w:szCs w:val="24"/>
        </w:rPr>
        <w:t xml:space="preserve">настоящему </w:t>
      </w:r>
      <w:r w:rsidR="00ED5396" w:rsidRPr="004C1552">
        <w:rPr>
          <w:sz w:val="24"/>
          <w:szCs w:val="24"/>
        </w:rPr>
        <w:t>Договору</w:t>
      </w:r>
      <w:r w:rsidR="00ED5396">
        <w:rPr>
          <w:sz w:val="24"/>
          <w:szCs w:val="24"/>
        </w:rPr>
        <w:t>.</w:t>
      </w:r>
    </w:p>
    <w:p w:rsidR="00E9366A" w:rsidRPr="00AF1733" w:rsidRDefault="00E9366A" w:rsidP="00D8219E">
      <w:pPr>
        <w:numPr>
          <w:ilvl w:val="1"/>
          <w:numId w:val="5"/>
        </w:numPr>
        <w:tabs>
          <w:tab w:val="left" w:pos="709"/>
        </w:tabs>
        <w:spacing w:after="120" w:line="320" w:lineRule="exact"/>
        <w:jc w:val="both"/>
        <w:rPr>
          <w:sz w:val="24"/>
          <w:szCs w:val="24"/>
        </w:rPr>
      </w:pPr>
      <w:r w:rsidRPr="00917A9F">
        <w:rPr>
          <w:b/>
          <w:bCs/>
          <w:sz w:val="24"/>
          <w:szCs w:val="24"/>
        </w:rPr>
        <w:t>Исполнитель</w:t>
      </w:r>
      <w:r>
        <w:rPr>
          <w:b/>
          <w:bCs/>
          <w:sz w:val="24"/>
          <w:szCs w:val="24"/>
        </w:rPr>
        <w:t xml:space="preserve"> - </w:t>
      </w:r>
      <w:r w:rsidR="00E027FC">
        <w:rPr>
          <w:sz w:val="24"/>
          <w:szCs w:val="24"/>
        </w:rPr>
        <w:t>_____________________________________________.</w:t>
      </w:r>
    </w:p>
    <w:p w:rsidR="00BA18DE" w:rsidRPr="00043E64" w:rsidRDefault="00BA18DE" w:rsidP="00D8219E">
      <w:pPr>
        <w:numPr>
          <w:ilvl w:val="1"/>
          <w:numId w:val="5"/>
        </w:numPr>
        <w:tabs>
          <w:tab w:val="left" w:pos="709"/>
        </w:tabs>
        <w:spacing w:after="120" w:line="320" w:lineRule="exact"/>
        <w:jc w:val="both"/>
        <w:rPr>
          <w:b/>
          <w:bCs/>
          <w:sz w:val="24"/>
          <w:szCs w:val="24"/>
        </w:rPr>
      </w:pPr>
      <w:r w:rsidRPr="00043E64">
        <w:rPr>
          <w:b/>
          <w:bCs/>
          <w:sz w:val="24"/>
          <w:szCs w:val="24"/>
        </w:rPr>
        <w:t xml:space="preserve">ИЦ «Сколково» – </w:t>
      </w:r>
      <w:r w:rsidRPr="00043E64">
        <w:rPr>
          <w:sz w:val="24"/>
          <w:szCs w:val="24"/>
        </w:rPr>
        <w:t xml:space="preserve">территориально обособленный комплекс (совокупность инфраструктуры территории инновационного центра «Сколково») для развития инновационных исследований, разработок и коммерциализации их результатов, </w:t>
      </w:r>
      <w:proofErr w:type="gramStart"/>
      <w:r w:rsidRPr="00043E64">
        <w:rPr>
          <w:sz w:val="24"/>
          <w:szCs w:val="24"/>
        </w:rPr>
        <w:t>создание</w:t>
      </w:r>
      <w:proofErr w:type="gramEnd"/>
      <w:r w:rsidRPr="00043E64">
        <w:rPr>
          <w:sz w:val="24"/>
          <w:szCs w:val="24"/>
        </w:rPr>
        <w:t xml:space="preserve"> которого предусмотрено Федеральным законом от «28» сентября 2010 г. № 244-ФЗ «Об инновационном центре «Сколково»</w:t>
      </w:r>
      <w:r>
        <w:rPr>
          <w:sz w:val="24"/>
          <w:szCs w:val="24"/>
        </w:rPr>
        <w:t>.</w:t>
      </w:r>
    </w:p>
    <w:p w:rsidR="00BA18DE" w:rsidRPr="00BB50E6" w:rsidRDefault="00BA18DE" w:rsidP="00D8219E">
      <w:pPr>
        <w:numPr>
          <w:ilvl w:val="1"/>
          <w:numId w:val="5"/>
        </w:numPr>
        <w:tabs>
          <w:tab w:val="left" w:pos="709"/>
        </w:tabs>
        <w:spacing w:after="120" w:line="320" w:lineRule="exact"/>
        <w:jc w:val="both"/>
        <w:rPr>
          <w:sz w:val="24"/>
          <w:szCs w:val="24"/>
        </w:rPr>
      </w:pPr>
      <w:r w:rsidRPr="00B3176D">
        <w:rPr>
          <w:b/>
          <w:bCs/>
          <w:sz w:val="24"/>
          <w:szCs w:val="24"/>
        </w:rPr>
        <w:lastRenderedPageBreak/>
        <w:t>Календарный день (месяц)</w:t>
      </w:r>
      <w:r w:rsidRPr="00BB50E6">
        <w:rPr>
          <w:b/>
          <w:bCs/>
          <w:sz w:val="24"/>
          <w:szCs w:val="24"/>
        </w:rPr>
        <w:t xml:space="preserve"> – </w:t>
      </w:r>
      <w:r w:rsidRPr="00BB50E6">
        <w:rPr>
          <w:sz w:val="24"/>
          <w:szCs w:val="24"/>
        </w:rPr>
        <w:t xml:space="preserve">один день (месяц) в соответствии с григорианским календарем; Календарный день </w:t>
      </w:r>
      <w:r w:rsidR="00AC2B04">
        <w:rPr>
          <w:sz w:val="24"/>
          <w:szCs w:val="24"/>
        </w:rPr>
        <w:t xml:space="preserve">(месяц) </w:t>
      </w:r>
      <w:r w:rsidRPr="00BB50E6">
        <w:rPr>
          <w:sz w:val="24"/>
          <w:szCs w:val="24"/>
        </w:rPr>
        <w:t xml:space="preserve">включает выходные и праздничные дни, установленные в РФ. </w:t>
      </w:r>
    </w:p>
    <w:p w:rsidR="001D1762" w:rsidRPr="001D1762" w:rsidRDefault="00BA18DE" w:rsidP="001D1762">
      <w:pPr>
        <w:numPr>
          <w:ilvl w:val="1"/>
          <w:numId w:val="5"/>
        </w:numPr>
        <w:tabs>
          <w:tab w:val="left" w:pos="709"/>
        </w:tabs>
        <w:spacing w:after="120" w:line="320" w:lineRule="exact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Маршрут движения </w:t>
      </w:r>
      <w:r w:rsidR="00064694">
        <w:rPr>
          <w:b/>
          <w:bCs/>
          <w:sz w:val="24"/>
          <w:szCs w:val="24"/>
        </w:rPr>
        <w:t xml:space="preserve">(Маршрут) </w:t>
      </w:r>
      <w:r w:rsidRPr="001D1762">
        <w:rPr>
          <w:sz w:val="24"/>
          <w:szCs w:val="24"/>
        </w:rPr>
        <w:t xml:space="preserve">– </w:t>
      </w:r>
      <w:r w:rsidR="001D1762" w:rsidRPr="001D1762">
        <w:rPr>
          <w:sz w:val="24"/>
          <w:szCs w:val="24"/>
        </w:rPr>
        <w:t>путь следования Транспортного средства при выполнении перевозок, согласованный Сторонами.</w:t>
      </w:r>
    </w:p>
    <w:p w:rsidR="00BA18DE" w:rsidRPr="008947F4" w:rsidRDefault="00BA18DE" w:rsidP="00D8219E">
      <w:pPr>
        <w:numPr>
          <w:ilvl w:val="1"/>
          <w:numId w:val="5"/>
        </w:numPr>
        <w:tabs>
          <w:tab w:val="left" w:pos="709"/>
        </w:tabs>
        <w:spacing w:after="120" w:line="320" w:lineRule="exact"/>
        <w:jc w:val="both"/>
        <w:rPr>
          <w:sz w:val="24"/>
          <w:szCs w:val="24"/>
        </w:rPr>
      </w:pPr>
      <w:r w:rsidRPr="006B0E7C">
        <w:rPr>
          <w:b/>
          <w:bCs/>
          <w:sz w:val="24"/>
          <w:szCs w:val="24"/>
        </w:rPr>
        <w:t xml:space="preserve">Рабочий день – </w:t>
      </w:r>
      <w:r w:rsidRPr="006B0E7C">
        <w:rPr>
          <w:sz w:val="24"/>
          <w:szCs w:val="24"/>
        </w:rPr>
        <w:t>любой день, кроме субботы и воскресенья (за исключением тех случаев, когда суббота или воскресенье официально объявлены рабочим днем) и установленных нерабочих праздничных дней Российской Федерации.</w:t>
      </w:r>
    </w:p>
    <w:p w:rsidR="00E9366A" w:rsidRPr="00AF1733" w:rsidRDefault="00E9366A" w:rsidP="00D8219E">
      <w:pPr>
        <w:numPr>
          <w:ilvl w:val="1"/>
          <w:numId w:val="5"/>
        </w:numPr>
        <w:tabs>
          <w:tab w:val="left" w:pos="709"/>
        </w:tabs>
        <w:spacing w:after="120" w:line="320" w:lineRule="exact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Транспортное средство </w:t>
      </w:r>
      <w:r w:rsidR="00AC26A8">
        <w:rPr>
          <w:b/>
          <w:bCs/>
          <w:sz w:val="24"/>
          <w:szCs w:val="24"/>
        </w:rPr>
        <w:t xml:space="preserve">(ТС) </w:t>
      </w:r>
      <w:r>
        <w:rPr>
          <w:b/>
          <w:bCs/>
          <w:sz w:val="24"/>
          <w:szCs w:val="24"/>
        </w:rPr>
        <w:t xml:space="preserve">– </w:t>
      </w:r>
      <w:r w:rsidRPr="00AF1733">
        <w:rPr>
          <w:sz w:val="24"/>
          <w:szCs w:val="24"/>
        </w:rPr>
        <w:t xml:space="preserve">транспортное средство, указанное в </w:t>
      </w:r>
      <w:r>
        <w:rPr>
          <w:sz w:val="24"/>
          <w:szCs w:val="24"/>
        </w:rPr>
        <w:t>Приложении № 1 к настоящему Договору</w:t>
      </w:r>
      <w:r w:rsidRPr="00AF1733">
        <w:rPr>
          <w:sz w:val="24"/>
          <w:szCs w:val="24"/>
        </w:rPr>
        <w:t xml:space="preserve">, </w:t>
      </w:r>
      <w:r>
        <w:rPr>
          <w:sz w:val="24"/>
          <w:szCs w:val="24"/>
        </w:rPr>
        <w:t>с использование</w:t>
      </w:r>
      <w:r w:rsidR="008573E1">
        <w:rPr>
          <w:sz w:val="24"/>
          <w:szCs w:val="24"/>
        </w:rPr>
        <w:t>м</w:t>
      </w:r>
      <w:r>
        <w:rPr>
          <w:sz w:val="24"/>
          <w:szCs w:val="24"/>
        </w:rPr>
        <w:t xml:space="preserve"> которого Исполнитель оказывает </w:t>
      </w:r>
      <w:r w:rsidR="00CF38B5">
        <w:rPr>
          <w:sz w:val="24"/>
          <w:szCs w:val="24"/>
        </w:rPr>
        <w:t>У</w:t>
      </w:r>
      <w:r>
        <w:rPr>
          <w:sz w:val="24"/>
          <w:szCs w:val="24"/>
        </w:rPr>
        <w:t>слуги Заказчику по Транспортному обслуживанию.</w:t>
      </w:r>
      <w:r w:rsidRPr="00AF1733">
        <w:rPr>
          <w:sz w:val="24"/>
          <w:szCs w:val="24"/>
        </w:rPr>
        <w:t xml:space="preserve"> </w:t>
      </w:r>
    </w:p>
    <w:p w:rsidR="003D65EE" w:rsidRPr="00AA5369" w:rsidRDefault="003D65EE" w:rsidP="00D8219E">
      <w:pPr>
        <w:numPr>
          <w:ilvl w:val="1"/>
          <w:numId w:val="5"/>
        </w:numPr>
        <w:tabs>
          <w:tab w:val="left" w:pos="709"/>
        </w:tabs>
        <w:spacing w:after="120" w:line="320" w:lineRule="exact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Транспортное обслуживание</w:t>
      </w:r>
      <w:r w:rsidR="00AC26A8">
        <w:rPr>
          <w:b/>
          <w:bCs/>
          <w:sz w:val="24"/>
          <w:szCs w:val="24"/>
        </w:rPr>
        <w:t xml:space="preserve"> </w:t>
      </w:r>
      <w:r w:rsidR="00E9366A">
        <w:rPr>
          <w:b/>
          <w:bCs/>
          <w:sz w:val="24"/>
          <w:szCs w:val="24"/>
        </w:rPr>
        <w:t>–</w:t>
      </w:r>
      <w:r w:rsidR="004F07A9">
        <w:rPr>
          <w:b/>
          <w:bCs/>
          <w:sz w:val="24"/>
          <w:szCs w:val="24"/>
        </w:rPr>
        <w:t xml:space="preserve"> </w:t>
      </w:r>
      <w:r w:rsidR="001D1762" w:rsidRPr="006E61CA">
        <w:rPr>
          <w:bCs/>
          <w:sz w:val="24"/>
          <w:szCs w:val="24"/>
        </w:rPr>
        <w:t xml:space="preserve">предоставление технически исправных Транспортных средств, определенной марки и характеристик, указанных в Приложении №1 к настоящему Договору, с целью обеспечения перевозки пассажиров </w:t>
      </w:r>
      <w:r w:rsidR="00474D93">
        <w:rPr>
          <w:rFonts w:eastAsia="Calibri"/>
          <w:b/>
          <w:sz w:val="22"/>
          <w:szCs w:val="22"/>
        </w:rPr>
        <w:t>по временной схеме</w:t>
      </w:r>
      <w:r w:rsidR="00474D93" w:rsidRPr="006E61CA">
        <w:rPr>
          <w:bCs/>
          <w:sz w:val="24"/>
          <w:szCs w:val="24"/>
        </w:rPr>
        <w:t xml:space="preserve"> </w:t>
      </w:r>
      <w:r w:rsidR="001D1762" w:rsidRPr="006E61CA">
        <w:rPr>
          <w:bCs/>
          <w:sz w:val="24"/>
          <w:szCs w:val="24"/>
        </w:rPr>
        <w:t>по Маршрутам, согласованным Сторонами.</w:t>
      </w:r>
    </w:p>
    <w:p w:rsidR="002F3413" w:rsidRPr="00805BDB" w:rsidRDefault="002F3413" w:rsidP="00D8219E">
      <w:pPr>
        <w:numPr>
          <w:ilvl w:val="1"/>
          <w:numId w:val="5"/>
        </w:numPr>
        <w:tabs>
          <w:tab w:val="left" w:pos="709"/>
        </w:tabs>
        <w:spacing w:line="320" w:lineRule="exact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Услуги – </w:t>
      </w:r>
      <w:r w:rsidRPr="008947F4">
        <w:rPr>
          <w:sz w:val="24"/>
          <w:szCs w:val="24"/>
        </w:rPr>
        <w:t>услуги по Транспортному обслуживанию Заказчика</w:t>
      </w:r>
      <w:r w:rsidR="00AC26A8">
        <w:rPr>
          <w:sz w:val="24"/>
          <w:szCs w:val="24"/>
        </w:rPr>
        <w:t>, оказываемые Исполнителем в порядке и на условиях, предусмотренных настоящим Договором.</w:t>
      </w:r>
      <w:r>
        <w:rPr>
          <w:b/>
          <w:bCs/>
          <w:sz w:val="24"/>
          <w:szCs w:val="24"/>
        </w:rPr>
        <w:t xml:space="preserve"> </w:t>
      </w:r>
    </w:p>
    <w:p w:rsidR="0091673B" w:rsidRDefault="0091673B" w:rsidP="00D8219E">
      <w:pPr>
        <w:numPr>
          <w:ilvl w:val="1"/>
          <w:numId w:val="5"/>
        </w:numPr>
        <w:tabs>
          <w:tab w:val="left" w:pos="709"/>
        </w:tabs>
        <w:spacing w:line="320" w:lineRule="exact"/>
        <w:jc w:val="both"/>
        <w:rPr>
          <w:sz w:val="24"/>
          <w:szCs w:val="24"/>
        </w:rPr>
      </w:pPr>
      <w:r w:rsidRPr="00805BDB">
        <w:rPr>
          <w:b/>
          <w:sz w:val="24"/>
          <w:szCs w:val="24"/>
        </w:rPr>
        <w:t>Внутренний Маршрут</w:t>
      </w:r>
      <w:r>
        <w:rPr>
          <w:sz w:val="24"/>
          <w:szCs w:val="24"/>
        </w:rPr>
        <w:t xml:space="preserve"> </w:t>
      </w:r>
      <w:r w:rsidR="004F02B0">
        <w:rPr>
          <w:sz w:val="24"/>
          <w:szCs w:val="24"/>
        </w:rPr>
        <w:t>–</w:t>
      </w:r>
      <w:r>
        <w:rPr>
          <w:sz w:val="24"/>
          <w:szCs w:val="24"/>
        </w:rPr>
        <w:t xml:space="preserve"> </w:t>
      </w:r>
      <w:r w:rsidR="004F02B0">
        <w:rPr>
          <w:sz w:val="24"/>
          <w:szCs w:val="24"/>
        </w:rPr>
        <w:t xml:space="preserve">маршрут движения ТС от перехватывающей парковки до </w:t>
      </w:r>
      <w:r w:rsidR="00805BDB">
        <w:rPr>
          <w:sz w:val="24"/>
          <w:szCs w:val="24"/>
        </w:rPr>
        <w:t>Объектов.</w:t>
      </w:r>
    </w:p>
    <w:p w:rsidR="0091673B" w:rsidRPr="00AF1733" w:rsidRDefault="0091673B" w:rsidP="00D8219E">
      <w:pPr>
        <w:numPr>
          <w:ilvl w:val="1"/>
          <w:numId w:val="5"/>
        </w:numPr>
        <w:tabs>
          <w:tab w:val="left" w:pos="709"/>
        </w:tabs>
        <w:spacing w:line="320" w:lineRule="exact"/>
        <w:jc w:val="both"/>
        <w:rPr>
          <w:sz w:val="24"/>
          <w:szCs w:val="24"/>
        </w:rPr>
      </w:pPr>
      <w:r w:rsidRPr="00805BDB">
        <w:rPr>
          <w:b/>
          <w:sz w:val="24"/>
          <w:szCs w:val="24"/>
        </w:rPr>
        <w:t>Внешний Маршрут</w:t>
      </w:r>
      <w:r>
        <w:rPr>
          <w:sz w:val="24"/>
          <w:szCs w:val="24"/>
        </w:rPr>
        <w:t xml:space="preserve"> </w:t>
      </w:r>
      <w:r w:rsidR="004F02B0">
        <w:rPr>
          <w:sz w:val="24"/>
          <w:szCs w:val="24"/>
        </w:rPr>
        <w:t>–</w:t>
      </w:r>
      <w:r>
        <w:rPr>
          <w:sz w:val="24"/>
          <w:szCs w:val="24"/>
        </w:rPr>
        <w:t xml:space="preserve"> </w:t>
      </w:r>
      <w:r w:rsidR="004F02B0">
        <w:rPr>
          <w:sz w:val="24"/>
          <w:szCs w:val="24"/>
        </w:rPr>
        <w:t>от метро и ж</w:t>
      </w:r>
      <w:r w:rsidR="004F02B0" w:rsidRPr="00805BDB">
        <w:rPr>
          <w:sz w:val="24"/>
          <w:szCs w:val="24"/>
        </w:rPr>
        <w:t>/</w:t>
      </w:r>
      <w:r w:rsidR="004F02B0">
        <w:rPr>
          <w:sz w:val="24"/>
          <w:szCs w:val="24"/>
        </w:rPr>
        <w:t xml:space="preserve">д станции до </w:t>
      </w:r>
      <w:r w:rsidR="004C615B">
        <w:rPr>
          <w:sz w:val="24"/>
          <w:szCs w:val="24"/>
        </w:rPr>
        <w:t>О</w:t>
      </w:r>
      <w:r w:rsidR="004F02B0">
        <w:rPr>
          <w:sz w:val="24"/>
          <w:szCs w:val="24"/>
        </w:rPr>
        <w:t>бъектов.</w:t>
      </w:r>
    </w:p>
    <w:p w:rsidR="003C219D" w:rsidRDefault="003C219D" w:rsidP="00805BDB">
      <w:pPr>
        <w:numPr>
          <w:ilvl w:val="0"/>
          <w:numId w:val="5"/>
        </w:numPr>
        <w:tabs>
          <w:tab w:val="left" w:pos="0"/>
          <w:tab w:val="left" w:pos="709"/>
        </w:tabs>
        <w:spacing w:before="120" w:after="120" w:line="320" w:lineRule="exact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ПРЕДМЕТ ДОГОВОРА</w:t>
      </w:r>
    </w:p>
    <w:p w:rsidR="002F3413" w:rsidRDefault="007F04DE" w:rsidP="00D8219E">
      <w:pPr>
        <w:numPr>
          <w:ilvl w:val="1"/>
          <w:numId w:val="5"/>
        </w:numPr>
        <w:tabs>
          <w:tab w:val="left" w:pos="0"/>
          <w:tab w:val="left" w:pos="709"/>
        </w:tabs>
        <w:spacing w:line="320" w:lineRule="exac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соответствии с условиями настоящего Договора </w:t>
      </w:r>
      <w:r w:rsidR="002F3413">
        <w:rPr>
          <w:sz w:val="24"/>
          <w:szCs w:val="24"/>
        </w:rPr>
        <w:t>Исполнитель</w:t>
      </w:r>
      <w:r w:rsidR="002F3413" w:rsidRPr="002F3413">
        <w:rPr>
          <w:sz w:val="24"/>
          <w:szCs w:val="24"/>
        </w:rPr>
        <w:t xml:space="preserve"> обязуется </w:t>
      </w:r>
      <w:r w:rsidR="002F3413">
        <w:rPr>
          <w:sz w:val="24"/>
          <w:szCs w:val="24"/>
        </w:rPr>
        <w:t xml:space="preserve">оказывать Заказчику </w:t>
      </w:r>
      <w:r w:rsidRPr="002F3413">
        <w:rPr>
          <w:sz w:val="24"/>
          <w:szCs w:val="24"/>
        </w:rPr>
        <w:t>за плату</w:t>
      </w:r>
      <w:r>
        <w:rPr>
          <w:sz w:val="24"/>
          <w:szCs w:val="24"/>
        </w:rPr>
        <w:t xml:space="preserve"> </w:t>
      </w:r>
      <w:r w:rsidR="00CF38B5">
        <w:rPr>
          <w:sz w:val="24"/>
          <w:szCs w:val="24"/>
        </w:rPr>
        <w:t>У</w:t>
      </w:r>
      <w:r w:rsidR="002F3413">
        <w:rPr>
          <w:sz w:val="24"/>
          <w:szCs w:val="24"/>
        </w:rPr>
        <w:t xml:space="preserve">слуги Транспортного обслуживания </w:t>
      </w:r>
      <w:r w:rsidR="002F3413" w:rsidRPr="002F3413">
        <w:rPr>
          <w:sz w:val="24"/>
          <w:szCs w:val="24"/>
        </w:rPr>
        <w:t xml:space="preserve">на определенный срок и </w:t>
      </w:r>
      <w:r w:rsidR="002F3413">
        <w:rPr>
          <w:sz w:val="24"/>
          <w:szCs w:val="24"/>
        </w:rPr>
        <w:t xml:space="preserve">по Маршрутам движения, а Заказчик обязуется принять </w:t>
      </w:r>
      <w:r w:rsidR="00AC26A8">
        <w:rPr>
          <w:sz w:val="24"/>
          <w:szCs w:val="24"/>
        </w:rPr>
        <w:t>и оплатить оказанные Исполнителем Услуги</w:t>
      </w:r>
      <w:r w:rsidR="002F3413" w:rsidRPr="002F3413">
        <w:rPr>
          <w:sz w:val="24"/>
          <w:szCs w:val="24"/>
        </w:rPr>
        <w:t xml:space="preserve">. </w:t>
      </w:r>
    </w:p>
    <w:p w:rsidR="00BB2F9A" w:rsidRDefault="00843F5A" w:rsidP="00D8219E">
      <w:pPr>
        <w:numPr>
          <w:ilvl w:val="1"/>
          <w:numId w:val="5"/>
        </w:numPr>
        <w:tabs>
          <w:tab w:val="left" w:pos="0"/>
          <w:tab w:val="left" w:pos="709"/>
        </w:tabs>
        <w:spacing w:line="320" w:lineRule="exact"/>
        <w:jc w:val="both"/>
        <w:rPr>
          <w:sz w:val="24"/>
          <w:szCs w:val="24"/>
        </w:rPr>
      </w:pPr>
      <w:r w:rsidRPr="00AF1733">
        <w:rPr>
          <w:sz w:val="24"/>
          <w:szCs w:val="24"/>
        </w:rPr>
        <w:t>Пре</w:t>
      </w:r>
      <w:r w:rsidR="00AC26A8">
        <w:rPr>
          <w:sz w:val="24"/>
          <w:szCs w:val="24"/>
        </w:rPr>
        <w:t xml:space="preserve">доставляемые </w:t>
      </w:r>
      <w:r w:rsidRPr="00AF1733">
        <w:rPr>
          <w:sz w:val="24"/>
          <w:szCs w:val="24"/>
        </w:rPr>
        <w:t>Исполнителем ТС должны отвечать требованиям законодательства Российской Федерации, предъявляемым к транспортным средствам, используемым для перевозки пассажиров</w:t>
      </w:r>
      <w:r>
        <w:rPr>
          <w:sz w:val="24"/>
          <w:szCs w:val="24"/>
        </w:rPr>
        <w:t>.</w:t>
      </w:r>
      <w:r w:rsidR="002D09DE">
        <w:rPr>
          <w:sz w:val="24"/>
          <w:szCs w:val="24"/>
        </w:rPr>
        <w:t xml:space="preserve"> </w:t>
      </w:r>
    </w:p>
    <w:p w:rsidR="001E2136" w:rsidRDefault="00AC26A8" w:rsidP="00D8219E">
      <w:pPr>
        <w:numPr>
          <w:ilvl w:val="1"/>
          <w:numId w:val="5"/>
        </w:numPr>
        <w:tabs>
          <w:tab w:val="left" w:pos="0"/>
          <w:tab w:val="left" w:pos="709"/>
        </w:tabs>
        <w:spacing w:line="320" w:lineRule="exact"/>
        <w:jc w:val="both"/>
        <w:rPr>
          <w:sz w:val="24"/>
          <w:szCs w:val="24"/>
        </w:rPr>
      </w:pPr>
      <w:r>
        <w:rPr>
          <w:sz w:val="24"/>
          <w:szCs w:val="24"/>
        </w:rPr>
        <w:t>ТС</w:t>
      </w:r>
      <w:r w:rsidR="001E2136" w:rsidRPr="00AF1733">
        <w:rPr>
          <w:sz w:val="24"/>
          <w:szCs w:val="24"/>
        </w:rPr>
        <w:t xml:space="preserve"> предоставляются с водител</w:t>
      </w:r>
      <w:r>
        <w:rPr>
          <w:sz w:val="24"/>
          <w:szCs w:val="24"/>
        </w:rPr>
        <w:t>я</w:t>
      </w:r>
      <w:r w:rsidR="001E2136" w:rsidRPr="00AF1733">
        <w:rPr>
          <w:sz w:val="24"/>
          <w:szCs w:val="24"/>
        </w:rPr>
        <w:t>м</w:t>
      </w:r>
      <w:r>
        <w:rPr>
          <w:sz w:val="24"/>
          <w:szCs w:val="24"/>
        </w:rPr>
        <w:t>и</w:t>
      </w:r>
      <w:r w:rsidR="003C219D">
        <w:rPr>
          <w:sz w:val="24"/>
          <w:szCs w:val="24"/>
        </w:rPr>
        <w:t>,</w:t>
      </w:r>
      <w:r w:rsidR="001E2136">
        <w:rPr>
          <w:sz w:val="24"/>
          <w:szCs w:val="24"/>
        </w:rPr>
        <w:t xml:space="preserve"> соответствующи</w:t>
      </w:r>
      <w:r>
        <w:rPr>
          <w:sz w:val="24"/>
          <w:szCs w:val="24"/>
        </w:rPr>
        <w:t>м</w:t>
      </w:r>
      <w:r w:rsidR="006A5D7C">
        <w:rPr>
          <w:sz w:val="24"/>
          <w:szCs w:val="24"/>
        </w:rPr>
        <w:t>и</w:t>
      </w:r>
      <w:r w:rsidR="001E2136">
        <w:rPr>
          <w:sz w:val="24"/>
          <w:szCs w:val="24"/>
        </w:rPr>
        <w:t xml:space="preserve"> требованиям, указанным в настоящем Договоре. </w:t>
      </w:r>
    </w:p>
    <w:p w:rsidR="001D1762" w:rsidRPr="004C2070" w:rsidRDefault="001D1762" w:rsidP="00D8219E">
      <w:pPr>
        <w:numPr>
          <w:ilvl w:val="1"/>
          <w:numId w:val="5"/>
        </w:numPr>
        <w:tabs>
          <w:tab w:val="left" w:pos="0"/>
          <w:tab w:val="left" w:pos="709"/>
        </w:tabs>
        <w:spacing w:line="320" w:lineRule="exact"/>
        <w:jc w:val="both"/>
        <w:rPr>
          <w:sz w:val="24"/>
          <w:szCs w:val="24"/>
        </w:rPr>
      </w:pPr>
      <w:r w:rsidRPr="006E61CA">
        <w:rPr>
          <w:bCs/>
          <w:sz w:val="24"/>
          <w:szCs w:val="24"/>
        </w:rPr>
        <w:t>Транспортное обслуживание по настоящему Договору осуществляется в режиме регулярных и дополнительных Услуг. Транспортное обслуживание в режиме регулярных Услуг осуществляется в Рабочие дни согласно установленным Маршрутам движения, указанным в Приложении № 2 к настоящему Договору.</w:t>
      </w:r>
    </w:p>
    <w:p w:rsidR="004C2070" w:rsidRDefault="004C2070" w:rsidP="004C2070">
      <w:pPr>
        <w:numPr>
          <w:ilvl w:val="1"/>
          <w:numId w:val="5"/>
        </w:numPr>
        <w:tabs>
          <w:tab w:val="left" w:pos="0"/>
          <w:tab w:val="left" w:pos="709"/>
        </w:tabs>
        <w:spacing w:line="320" w:lineRule="exact"/>
        <w:jc w:val="both"/>
        <w:rPr>
          <w:sz w:val="24"/>
          <w:szCs w:val="24"/>
        </w:rPr>
      </w:pPr>
      <w:r w:rsidRPr="00805BDB">
        <w:rPr>
          <w:bCs/>
          <w:sz w:val="24"/>
          <w:szCs w:val="24"/>
        </w:rPr>
        <w:t>Заказчик вправе уменьшить или увеличить количество Т</w:t>
      </w:r>
      <w:r w:rsidR="00A562E4">
        <w:rPr>
          <w:bCs/>
          <w:sz w:val="24"/>
          <w:szCs w:val="24"/>
        </w:rPr>
        <w:t xml:space="preserve">С, используемых для оказания </w:t>
      </w:r>
      <w:r w:rsidR="00C4441E">
        <w:rPr>
          <w:bCs/>
          <w:sz w:val="24"/>
          <w:szCs w:val="24"/>
        </w:rPr>
        <w:t xml:space="preserve">регулярных </w:t>
      </w:r>
      <w:r w:rsidR="00A562E4">
        <w:rPr>
          <w:bCs/>
          <w:sz w:val="24"/>
          <w:szCs w:val="24"/>
        </w:rPr>
        <w:t>Услуг</w:t>
      </w:r>
      <w:r w:rsidR="00C4441E">
        <w:rPr>
          <w:bCs/>
          <w:sz w:val="24"/>
          <w:szCs w:val="24"/>
        </w:rPr>
        <w:t xml:space="preserve">, а также изменить Маршруты ТС, используемые для оказания регулярных Услуг. Для этого Заказчик </w:t>
      </w:r>
      <w:r w:rsidR="00C4441E" w:rsidRPr="003F3BD7">
        <w:rPr>
          <w:sz w:val="24"/>
          <w:szCs w:val="24"/>
        </w:rPr>
        <w:t xml:space="preserve">не менее чем за 3 (Три) Рабочих дня </w:t>
      </w:r>
      <w:r w:rsidR="00C4441E">
        <w:rPr>
          <w:sz w:val="24"/>
          <w:szCs w:val="24"/>
        </w:rPr>
        <w:t xml:space="preserve">до предполагаемой даты соответствующих изменений, </w:t>
      </w:r>
      <w:r w:rsidR="00C4441E">
        <w:rPr>
          <w:bCs/>
          <w:sz w:val="24"/>
          <w:szCs w:val="24"/>
        </w:rPr>
        <w:t xml:space="preserve">направляет Исполнителю дополнительное соглашение к Договору в количестве двух экземпляров. Исполнитель не позднее 3 (трех) дней </w:t>
      </w:r>
      <w:proofErr w:type="gramStart"/>
      <w:r w:rsidR="00C4441E">
        <w:rPr>
          <w:bCs/>
          <w:sz w:val="24"/>
          <w:szCs w:val="24"/>
        </w:rPr>
        <w:t>с даты получения</w:t>
      </w:r>
      <w:proofErr w:type="gramEnd"/>
      <w:r w:rsidR="00C4441E">
        <w:rPr>
          <w:bCs/>
          <w:sz w:val="24"/>
          <w:szCs w:val="24"/>
        </w:rPr>
        <w:t xml:space="preserve"> обязан подписать данное дополнительное соглашение и возвратить один экземпляр Заказчику.  </w:t>
      </w:r>
    </w:p>
    <w:p w:rsidR="001D1762" w:rsidRPr="004C2070" w:rsidRDefault="001D1762" w:rsidP="00805BDB">
      <w:pPr>
        <w:numPr>
          <w:ilvl w:val="1"/>
          <w:numId w:val="5"/>
        </w:numPr>
        <w:tabs>
          <w:tab w:val="left" w:pos="709"/>
        </w:tabs>
        <w:spacing w:line="320" w:lineRule="exact"/>
        <w:jc w:val="both"/>
        <w:rPr>
          <w:sz w:val="24"/>
          <w:szCs w:val="24"/>
        </w:rPr>
      </w:pPr>
      <w:r w:rsidRPr="004C2070">
        <w:rPr>
          <w:sz w:val="24"/>
          <w:szCs w:val="24"/>
        </w:rPr>
        <w:t xml:space="preserve">Транспортное обслуживание в режиме дополнительных Услуг осуществляется в </w:t>
      </w:r>
      <w:r w:rsidR="004C2070" w:rsidRPr="004C2070">
        <w:rPr>
          <w:sz w:val="24"/>
          <w:szCs w:val="24"/>
        </w:rPr>
        <w:t xml:space="preserve">выходные </w:t>
      </w:r>
      <w:r w:rsidRPr="004C2070">
        <w:rPr>
          <w:sz w:val="24"/>
          <w:szCs w:val="24"/>
        </w:rPr>
        <w:t>дни, а также, при необходимости, в праздничные</w:t>
      </w:r>
      <w:r w:rsidR="00DD1855">
        <w:rPr>
          <w:sz w:val="24"/>
          <w:szCs w:val="24"/>
        </w:rPr>
        <w:t xml:space="preserve"> дни</w:t>
      </w:r>
      <w:r w:rsidR="00C4441E">
        <w:rPr>
          <w:sz w:val="24"/>
          <w:szCs w:val="24"/>
        </w:rPr>
        <w:t xml:space="preserve">, а также в рабочие дни в случае оказания услуг в объеме, превышающем объем регулярных Услуги, установленных Договором. </w:t>
      </w:r>
      <w:r w:rsidR="00C4441E">
        <w:rPr>
          <w:sz w:val="24"/>
          <w:szCs w:val="24"/>
        </w:rPr>
        <w:lastRenderedPageBreak/>
        <w:t xml:space="preserve">Транспортное обслуживание в режиме дополнительных Услуг осуществляется на основании  </w:t>
      </w:r>
      <w:r w:rsidR="00C4441E">
        <w:rPr>
          <w:bCs/>
          <w:sz w:val="24"/>
          <w:szCs w:val="24"/>
        </w:rPr>
        <w:t>з</w:t>
      </w:r>
      <w:r w:rsidR="00C4441E" w:rsidRPr="004C2070">
        <w:rPr>
          <w:bCs/>
          <w:sz w:val="24"/>
          <w:szCs w:val="24"/>
        </w:rPr>
        <w:t>аявки</w:t>
      </w:r>
      <w:r w:rsidR="00C4441E">
        <w:rPr>
          <w:bCs/>
          <w:sz w:val="24"/>
          <w:szCs w:val="24"/>
        </w:rPr>
        <w:t xml:space="preserve"> Заказчика, составленной по форме, приведенной в Приложении №</w:t>
      </w:r>
      <w:r w:rsidR="00745448">
        <w:rPr>
          <w:bCs/>
          <w:sz w:val="24"/>
          <w:szCs w:val="24"/>
        </w:rPr>
        <w:t>3</w:t>
      </w:r>
      <w:r w:rsidR="00C4441E">
        <w:rPr>
          <w:bCs/>
          <w:sz w:val="24"/>
          <w:szCs w:val="24"/>
        </w:rPr>
        <w:t xml:space="preserve"> к настоящему Договору (далее – «Заявка»)</w:t>
      </w:r>
      <w:r w:rsidR="00C4441E" w:rsidRPr="003F3BD7">
        <w:rPr>
          <w:bCs/>
          <w:sz w:val="24"/>
          <w:szCs w:val="24"/>
        </w:rPr>
        <w:t xml:space="preserve">, по расценкам, утвержденным на момент подписания Договора, для следования по </w:t>
      </w:r>
      <w:r w:rsidR="00C4441E">
        <w:rPr>
          <w:bCs/>
          <w:sz w:val="24"/>
          <w:szCs w:val="24"/>
        </w:rPr>
        <w:t>М</w:t>
      </w:r>
      <w:r w:rsidR="00C4441E" w:rsidRPr="003F3BD7">
        <w:rPr>
          <w:bCs/>
          <w:sz w:val="24"/>
          <w:szCs w:val="24"/>
        </w:rPr>
        <w:t>а</w:t>
      </w:r>
      <w:r w:rsidR="00C4441E" w:rsidRPr="00DD1855">
        <w:rPr>
          <w:bCs/>
          <w:sz w:val="24"/>
          <w:szCs w:val="24"/>
        </w:rPr>
        <w:t xml:space="preserve">ршрутам, указанным в настоящем </w:t>
      </w:r>
      <w:r w:rsidR="00C4441E">
        <w:rPr>
          <w:bCs/>
          <w:sz w:val="24"/>
          <w:szCs w:val="24"/>
        </w:rPr>
        <w:t>Д</w:t>
      </w:r>
      <w:r w:rsidR="00C4441E" w:rsidRPr="003F3BD7">
        <w:rPr>
          <w:bCs/>
          <w:sz w:val="24"/>
          <w:szCs w:val="24"/>
        </w:rPr>
        <w:t>оговоре</w:t>
      </w:r>
      <w:r w:rsidR="00C4441E">
        <w:rPr>
          <w:bCs/>
          <w:sz w:val="24"/>
          <w:szCs w:val="24"/>
        </w:rPr>
        <w:t xml:space="preserve"> и приложениях к нему или в Заявках.</w:t>
      </w:r>
      <w:r w:rsidRPr="004C2070">
        <w:rPr>
          <w:sz w:val="24"/>
          <w:szCs w:val="24"/>
        </w:rPr>
        <w:t xml:space="preserve"> </w:t>
      </w:r>
    </w:p>
    <w:p w:rsidR="004C615B" w:rsidRPr="00805BDB" w:rsidRDefault="001D1762" w:rsidP="00805BDB">
      <w:pPr>
        <w:pStyle w:val="afd"/>
        <w:numPr>
          <w:ilvl w:val="1"/>
          <w:numId w:val="5"/>
        </w:numPr>
        <w:tabs>
          <w:tab w:val="left" w:pos="709"/>
        </w:tabs>
        <w:spacing w:line="320" w:lineRule="exact"/>
        <w:ind w:left="0"/>
        <w:jc w:val="both"/>
        <w:rPr>
          <w:sz w:val="24"/>
          <w:szCs w:val="24"/>
        </w:rPr>
      </w:pPr>
      <w:r w:rsidRPr="00805BDB">
        <w:rPr>
          <w:sz w:val="24"/>
          <w:szCs w:val="24"/>
        </w:rPr>
        <w:t>Заявка</w:t>
      </w:r>
      <w:r w:rsidR="00DD1855" w:rsidRPr="00805BDB">
        <w:rPr>
          <w:sz w:val="24"/>
          <w:szCs w:val="24"/>
        </w:rPr>
        <w:t xml:space="preserve"> </w:t>
      </w:r>
      <w:r w:rsidRPr="00805BDB">
        <w:rPr>
          <w:sz w:val="24"/>
          <w:szCs w:val="24"/>
        </w:rPr>
        <w:t xml:space="preserve">направляется Исполнителю в срок, не менее чем за 3 (Три) Рабочих дня до предполагаемой даты начала оказания дополнительных Услуг. </w:t>
      </w:r>
      <w:r w:rsidR="004C615B">
        <w:rPr>
          <w:bCs/>
          <w:sz w:val="24"/>
          <w:szCs w:val="24"/>
        </w:rPr>
        <w:t xml:space="preserve">Заказчик вправе направлять Заявки </w:t>
      </w:r>
      <w:r w:rsidR="004C615B" w:rsidRPr="004C2070">
        <w:rPr>
          <w:sz w:val="24"/>
          <w:szCs w:val="24"/>
        </w:rPr>
        <w:t xml:space="preserve">по электронной почте по адресу уполномоченного представителя Исполнителя, указанному в п. </w:t>
      </w:r>
      <w:r w:rsidR="00F777CA">
        <w:rPr>
          <w:sz w:val="24"/>
          <w:szCs w:val="24"/>
        </w:rPr>
        <w:t>5.6</w:t>
      </w:r>
      <w:r w:rsidR="004C615B" w:rsidRPr="004C2070">
        <w:rPr>
          <w:sz w:val="24"/>
          <w:szCs w:val="24"/>
        </w:rPr>
        <w:t>. настоящего Договора</w:t>
      </w:r>
      <w:r w:rsidR="004C615B">
        <w:rPr>
          <w:sz w:val="24"/>
          <w:szCs w:val="24"/>
        </w:rPr>
        <w:t>, с обязательным последующим оформлением Заявки в бумажной форме и подписанием Заявки уполномоченными представителями Сторон.</w:t>
      </w:r>
    </w:p>
    <w:p w:rsidR="003C219D" w:rsidRPr="00805BDB" w:rsidRDefault="001D1762" w:rsidP="00805BDB">
      <w:pPr>
        <w:pStyle w:val="afd"/>
        <w:numPr>
          <w:ilvl w:val="1"/>
          <w:numId w:val="5"/>
        </w:numPr>
        <w:tabs>
          <w:tab w:val="left" w:pos="709"/>
        </w:tabs>
        <w:spacing w:line="320" w:lineRule="exact"/>
        <w:ind w:left="0"/>
        <w:jc w:val="both"/>
        <w:rPr>
          <w:b/>
          <w:bCs/>
          <w:sz w:val="24"/>
          <w:szCs w:val="24"/>
        </w:rPr>
      </w:pPr>
      <w:r w:rsidRPr="00805BDB">
        <w:rPr>
          <w:sz w:val="24"/>
          <w:szCs w:val="24"/>
        </w:rPr>
        <w:t xml:space="preserve">Настоящим Стороны договорились, что общее количество </w:t>
      </w:r>
      <w:proofErr w:type="gramStart"/>
      <w:r w:rsidRPr="00805BDB">
        <w:rPr>
          <w:sz w:val="24"/>
          <w:szCs w:val="24"/>
        </w:rPr>
        <w:t>полных часов</w:t>
      </w:r>
      <w:proofErr w:type="gramEnd"/>
      <w:r w:rsidRPr="00805BDB">
        <w:rPr>
          <w:sz w:val="24"/>
          <w:szCs w:val="24"/>
        </w:rPr>
        <w:t xml:space="preserve"> работы ТС при оказании дополнительных Услуг по каждому из Маршрутов не может быть менее </w:t>
      </w:r>
      <w:r w:rsidR="003F2425" w:rsidRPr="00805BDB">
        <w:rPr>
          <w:sz w:val="24"/>
          <w:szCs w:val="24"/>
        </w:rPr>
        <w:t xml:space="preserve">6 </w:t>
      </w:r>
      <w:r w:rsidRPr="00805BDB">
        <w:rPr>
          <w:sz w:val="24"/>
          <w:szCs w:val="24"/>
        </w:rPr>
        <w:t>(</w:t>
      </w:r>
      <w:r w:rsidR="003F2425" w:rsidRPr="00805BDB">
        <w:rPr>
          <w:sz w:val="24"/>
          <w:szCs w:val="24"/>
        </w:rPr>
        <w:t>Шести</w:t>
      </w:r>
      <w:r w:rsidRPr="00805BDB">
        <w:rPr>
          <w:sz w:val="24"/>
          <w:szCs w:val="24"/>
        </w:rPr>
        <w:t>) часов</w:t>
      </w:r>
      <w:r w:rsidR="00557E38" w:rsidRPr="00805BDB">
        <w:rPr>
          <w:sz w:val="24"/>
          <w:szCs w:val="24"/>
        </w:rPr>
        <w:t xml:space="preserve"> </w:t>
      </w:r>
      <w:r w:rsidRPr="00805BDB">
        <w:rPr>
          <w:sz w:val="24"/>
          <w:szCs w:val="24"/>
        </w:rPr>
        <w:t>в день, а часовая ставка работы одного ТС остается неизменной и определяется в соответствии с п. 3.</w:t>
      </w:r>
      <w:r w:rsidR="003943DD" w:rsidRPr="00805BDB">
        <w:rPr>
          <w:sz w:val="24"/>
          <w:szCs w:val="24"/>
        </w:rPr>
        <w:t>3</w:t>
      </w:r>
      <w:r w:rsidRPr="00805BDB">
        <w:rPr>
          <w:sz w:val="24"/>
          <w:szCs w:val="24"/>
        </w:rPr>
        <w:t>. настоящего Договора</w:t>
      </w:r>
      <w:r w:rsidR="004F07A9" w:rsidRPr="00805BDB">
        <w:rPr>
          <w:sz w:val="24"/>
          <w:szCs w:val="24"/>
        </w:rPr>
        <w:t>.</w:t>
      </w:r>
      <w:r w:rsidR="004C615B">
        <w:rPr>
          <w:sz w:val="24"/>
          <w:szCs w:val="24"/>
        </w:rPr>
        <w:t xml:space="preserve"> При этом в общее </w:t>
      </w:r>
      <w:r w:rsidR="004C615B" w:rsidRPr="00805BDB">
        <w:rPr>
          <w:sz w:val="24"/>
          <w:szCs w:val="24"/>
        </w:rPr>
        <w:t xml:space="preserve">количество </w:t>
      </w:r>
      <w:proofErr w:type="gramStart"/>
      <w:r w:rsidR="004C615B" w:rsidRPr="00805BDB">
        <w:rPr>
          <w:sz w:val="24"/>
          <w:szCs w:val="24"/>
        </w:rPr>
        <w:t>полных часов</w:t>
      </w:r>
      <w:proofErr w:type="gramEnd"/>
      <w:r w:rsidR="004C615B" w:rsidRPr="00805BDB">
        <w:rPr>
          <w:sz w:val="24"/>
          <w:szCs w:val="24"/>
        </w:rPr>
        <w:t xml:space="preserve"> работы ТС по Маршруту включает время подачи/возврата ТС (не более 45 минут)</w:t>
      </w:r>
      <w:r w:rsidR="004C615B">
        <w:rPr>
          <w:sz w:val="24"/>
          <w:szCs w:val="24"/>
        </w:rPr>
        <w:t>.</w:t>
      </w:r>
    </w:p>
    <w:p w:rsidR="00843F5A" w:rsidRPr="00805BDB" w:rsidRDefault="00152324" w:rsidP="00805BDB">
      <w:pPr>
        <w:numPr>
          <w:ilvl w:val="0"/>
          <w:numId w:val="5"/>
        </w:numPr>
        <w:tabs>
          <w:tab w:val="left" w:pos="0"/>
          <w:tab w:val="left" w:pos="709"/>
        </w:tabs>
        <w:spacing w:before="120" w:after="120" w:line="320" w:lineRule="exact"/>
        <w:jc w:val="center"/>
        <w:rPr>
          <w:b/>
          <w:bCs/>
          <w:sz w:val="24"/>
          <w:szCs w:val="24"/>
        </w:rPr>
      </w:pPr>
      <w:r w:rsidRPr="00805BDB">
        <w:rPr>
          <w:b/>
          <w:bCs/>
          <w:sz w:val="24"/>
          <w:szCs w:val="24"/>
        </w:rPr>
        <w:t>ЦЕНА ДОГОВОРА</w:t>
      </w:r>
    </w:p>
    <w:p w:rsidR="001D1762" w:rsidRPr="008335EC" w:rsidRDefault="001D1762" w:rsidP="00D8219E">
      <w:pPr>
        <w:numPr>
          <w:ilvl w:val="1"/>
          <w:numId w:val="5"/>
        </w:numPr>
        <w:tabs>
          <w:tab w:val="left" w:pos="709"/>
        </w:tabs>
        <w:spacing w:line="320" w:lineRule="exact"/>
        <w:jc w:val="both"/>
        <w:rPr>
          <w:b/>
          <w:bCs/>
          <w:sz w:val="24"/>
          <w:szCs w:val="24"/>
        </w:rPr>
      </w:pPr>
      <w:r w:rsidRPr="006E61CA">
        <w:rPr>
          <w:sz w:val="24"/>
          <w:szCs w:val="24"/>
        </w:rPr>
        <w:t>Ежемесячная стоимость Услуг определяется из расчета стоимости Услуг за 1 (Один) день работы ТС, устанавливаемой для каждого ТС на основе часовой ставки работы одного ТС (далее – Часовая ставка).</w:t>
      </w:r>
    </w:p>
    <w:p w:rsidR="00152324" w:rsidRPr="006E61CA" w:rsidRDefault="003D65EE" w:rsidP="00D8219E">
      <w:pPr>
        <w:numPr>
          <w:ilvl w:val="1"/>
          <w:numId w:val="5"/>
        </w:numPr>
        <w:tabs>
          <w:tab w:val="left" w:pos="709"/>
        </w:tabs>
        <w:spacing w:line="320" w:lineRule="exact"/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>Часова</w:t>
      </w:r>
      <w:r w:rsidR="008947F4">
        <w:rPr>
          <w:sz w:val="24"/>
          <w:szCs w:val="24"/>
        </w:rPr>
        <w:t>я</w:t>
      </w:r>
      <w:r w:rsidR="00152324">
        <w:rPr>
          <w:sz w:val="24"/>
          <w:szCs w:val="24"/>
        </w:rPr>
        <w:t xml:space="preserve"> ставка составляет</w:t>
      </w:r>
      <w:proofErr w:type="gramStart"/>
      <w:r w:rsidR="00152324">
        <w:rPr>
          <w:sz w:val="24"/>
          <w:szCs w:val="24"/>
        </w:rPr>
        <w:t xml:space="preserve"> </w:t>
      </w:r>
      <w:r w:rsidR="004F07A9">
        <w:rPr>
          <w:b/>
          <w:bCs/>
          <w:sz w:val="24"/>
          <w:szCs w:val="24"/>
        </w:rPr>
        <w:t>________</w:t>
      </w:r>
      <w:r w:rsidR="00E313AB">
        <w:rPr>
          <w:b/>
          <w:bCs/>
          <w:sz w:val="24"/>
          <w:szCs w:val="24"/>
        </w:rPr>
        <w:t xml:space="preserve"> </w:t>
      </w:r>
      <w:r w:rsidR="00E313AB" w:rsidRPr="00094D79">
        <w:rPr>
          <w:b/>
          <w:bCs/>
          <w:sz w:val="24"/>
          <w:szCs w:val="24"/>
        </w:rPr>
        <w:t>(</w:t>
      </w:r>
      <w:r w:rsidR="004F07A9">
        <w:rPr>
          <w:b/>
          <w:bCs/>
          <w:sz w:val="24"/>
          <w:szCs w:val="24"/>
        </w:rPr>
        <w:t>______________</w:t>
      </w:r>
      <w:r w:rsidR="00E313AB">
        <w:rPr>
          <w:b/>
          <w:bCs/>
          <w:sz w:val="24"/>
          <w:szCs w:val="24"/>
        </w:rPr>
        <w:t>)</w:t>
      </w:r>
      <w:r w:rsidR="00152324">
        <w:rPr>
          <w:sz w:val="24"/>
          <w:szCs w:val="24"/>
        </w:rPr>
        <w:t xml:space="preserve"> </w:t>
      </w:r>
      <w:proofErr w:type="gramEnd"/>
      <w:r w:rsidR="00152324">
        <w:rPr>
          <w:sz w:val="24"/>
          <w:szCs w:val="24"/>
        </w:rPr>
        <w:t>рублей</w:t>
      </w:r>
      <w:r>
        <w:rPr>
          <w:sz w:val="24"/>
          <w:szCs w:val="24"/>
        </w:rPr>
        <w:t>,</w:t>
      </w:r>
      <w:r w:rsidR="00152324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включая НДС (18%), </w:t>
      </w:r>
      <w:r w:rsidR="00152324">
        <w:rPr>
          <w:sz w:val="24"/>
          <w:szCs w:val="24"/>
        </w:rPr>
        <w:t>за</w:t>
      </w:r>
      <w:r>
        <w:rPr>
          <w:sz w:val="24"/>
          <w:szCs w:val="24"/>
        </w:rPr>
        <w:t xml:space="preserve"> каждый полный час работы одного</w:t>
      </w:r>
      <w:r w:rsidR="00AC26A8">
        <w:rPr>
          <w:sz w:val="24"/>
          <w:szCs w:val="24"/>
        </w:rPr>
        <w:t xml:space="preserve"> (каждого)</w:t>
      </w:r>
      <w:r>
        <w:rPr>
          <w:sz w:val="24"/>
          <w:szCs w:val="24"/>
        </w:rPr>
        <w:t xml:space="preserve"> </w:t>
      </w:r>
      <w:r w:rsidR="00AC26A8">
        <w:rPr>
          <w:sz w:val="24"/>
          <w:szCs w:val="24"/>
        </w:rPr>
        <w:t>ТС</w:t>
      </w:r>
      <w:r w:rsidR="00586789">
        <w:rPr>
          <w:sz w:val="24"/>
          <w:szCs w:val="24"/>
        </w:rPr>
        <w:t xml:space="preserve">, </w:t>
      </w:r>
      <w:r w:rsidR="00586789" w:rsidRPr="006E61CA">
        <w:rPr>
          <w:sz w:val="24"/>
          <w:szCs w:val="24"/>
        </w:rPr>
        <w:t>включая стоимость подачи/возврата ТС</w:t>
      </w:r>
      <w:r w:rsidRPr="008B7F02">
        <w:rPr>
          <w:sz w:val="24"/>
          <w:szCs w:val="24"/>
        </w:rPr>
        <w:t>.</w:t>
      </w:r>
    </w:p>
    <w:p w:rsidR="003F2425" w:rsidRPr="00094D79" w:rsidRDefault="003F2425" w:rsidP="003F2425">
      <w:pPr>
        <w:numPr>
          <w:ilvl w:val="1"/>
          <w:numId w:val="5"/>
        </w:numPr>
        <w:tabs>
          <w:tab w:val="left" w:pos="709"/>
        </w:tabs>
        <w:spacing w:line="320" w:lineRule="exact"/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>Часовая ставка</w:t>
      </w:r>
      <w:r w:rsidR="00F46DA4">
        <w:rPr>
          <w:sz w:val="24"/>
          <w:szCs w:val="24"/>
        </w:rPr>
        <w:t xml:space="preserve"> в выходные и праздничные дни</w:t>
      </w:r>
      <w:r>
        <w:rPr>
          <w:sz w:val="24"/>
          <w:szCs w:val="24"/>
        </w:rPr>
        <w:t xml:space="preserve"> составляет</w:t>
      </w:r>
      <w:proofErr w:type="gramStart"/>
      <w:r>
        <w:rPr>
          <w:sz w:val="24"/>
          <w:szCs w:val="24"/>
        </w:rPr>
        <w:t xml:space="preserve"> </w:t>
      </w:r>
      <w:r w:rsidR="004F07A9">
        <w:rPr>
          <w:b/>
          <w:bCs/>
          <w:sz w:val="24"/>
          <w:szCs w:val="24"/>
        </w:rPr>
        <w:t>______</w:t>
      </w:r>
      <w:r>
        <w:rPr>
          <w:b/>
          <w:bCs/>
          <w:sz w:val="24"/>
          <w:szCs w:val="24"/>
        </w:rPr>
        <w:t xml:space="preserve"> </w:t>
      </w:r>
      <w:r w:rsidRPr="00094D79">
        <w:rPr>
          <w:b/>
          <w:bCs/>
          <w:sz w:val="24"/>
          <w:szCs w:val="24"/>
        </w:rPr>
        <w:t>(</w:t>
      </w:r>
      <w:r w:rsidR="004F07A9">
        <w:rPr>
          <w:b/>
          <w:bCs/>
          <w:sz w:val="24"/>
          <w:szCs w:val="24"/>
        </w:rPr>
        <w:t>____________</w:t>
      </w:r>
      <w:r>
        <w:rPr>
          <w:b/>
          <w:bCs/>
          <w:sz w:val="24"/>
          <w:szCs w:val="24"/>
        </w:rPr>
        <w:t>)</w:t>
      </w:r>
      <w:r>
        <w:rPr>
          <w:sz w:val="24"/>
          <w:szCs w:val="24"/>
        </w:rPr>
        <w:t xml:space="preserve"> </w:t>
      </w:r>
      <w:proofErr w:type="gramEnd"/>
      <w:r>
        <w:rPr>
          <w:sz w:val="24"/>
          <w:szCs w:val="24"/>
        </w:rPr>
        <w:t xml:space="preserve">рублей, включая НДС (18%), за каждый полный час работы одного (каждого) ТС, </w:t>
      </w:r>
      <w:r w:rsidRPr="00094D79">
        <w:rPr>
          <w:sz w:val="24"/>
          <w:szCs w:val="24"/>
        </w:rPr>
        <w:t>включая стоимость подачи/возврата ТС</w:t>
      </w:r>
      <w:r w:rsidRPr="008B7F02">
        <w:rPr>
          <w:sz w:val="24"/>
          <w:szCs w:val="24"/>
        </w:rPr>
        <w:t>.</w:t>
      </w:r>
    </w:p>
    <w:p w:rsidR="00586789" w:rsidRPr="004F07A9" w:rsidRDefault="00586789" w:rsidP="00D8219E">
      <w:pPr>
        <w:numPr>
          <w:ilvl w:val="1"/>
          <w:numId w:val="5"/>
        </w:numPr>
        <w:tabs>
          <w:tab w:val="left" w:pos="709"/>
        </w:tabs>
        <w:spacing w:line="320" w:lineRule="exact"/>
        <w:jc w:val="both"/>
        <w:rPr>
          <w:b/>
          <w:bCs/>
          <w:sz w:val="24"/>
          <w:szCs w:val="24"/>
        </w:rPr>
      </w:pPr>
      <w:r w:rsidRPr="006E61CA">
        <w:rPr>
          <w:sz w:val="24"/>
          <w:szCs w:val="24"/>
        </w:rPr>
        <w:t xml:space="preserve">Стоимость Услуг по Транспортному обслуживанию за 1 (Один) день работы ТС по согласованным </w:t>
      </w:r>
      <w:r w:rsidRPr="004F07A9">
        <w:rPr>
          <w:sz w:val="24"/>
          <w:szCs w:val="24"/>
        </w:rPr>
        <w:t>Сторонами Маршрутам движения установлена в Приложении № 2 к настоящему Договору. Стоимость дополнительных Услуг по Транспортному обслуживанию за 1 (Один) день работы ТС, а также дополнительный Маршрут движения устанавливается в соответствующей Заявке.</w:t>
      </w:r>
    </w:p>
    <w:p w:rsidR="00BA18DE" w:rsidRPr="008947F4" w:rsidRDefault="00BA18DE" w:rsidP="006E61CA">
      <w:pPr>
        <w:numPr>
          <w:ilvl w:val="1"/>
          <w:numId w:val="5"/>
        </w:numPr>
        <w:tabs>
          <w:tab w:val="left" w:pos="709"/>
          <w:tab w:val="left" w:pos="2127"/>
        </w:tabs>
        <w:spacing w:line="320" w:lineRule="exact"/>
        <w:jc w:val="both"/>
        <w:rPr>
          <w:sz w:val="24"/>
          <w:szCs w:val="24"/>
        </w:rPr>
      </w:pPr>
      <w:r w:rsidRPr="008947F4">
        <w:rPr>
          <w:sz w:val="24"/>
          <w:szCs w:val="24"/>
        </w:rPr>
        <w:t xml:space="preserve">Стоимость </w:t>
      </w:r>
      <w:r>
        <w:rPr>
          <w:sz w:val="24"/>
          <w:szCs w:val="24"/>
        </w:rPr>
        <w:t>Услуг</w:t>
      </w:r>
      <w:r w:rsidRPr="008947F4">
        <w:rPr>
          <w:sz w:val="24"/>
          <w:szCs w:val="24"/>
        </w:rPr>
        <w:t xml:space="preserve"> по настоящему Договору </w:t>
      </w:r>
      <w:r w:rsidR="0056308A">
        <w:rPr>
          <w:sz w:val="24"/>
          <w:szCs w:val="24"/>
        </w:rPr>
        <w:t xml:space="preserve">(на </w:t>
      </w:r>
      <w:r w:rsidR="007F04DE">
        <w:rPr>
          <w:sz w:val="24"/>
          <w:szCs w:val="24"/>
        </w:rPr>
        <w:t xml:space="preserve">весь срок оказания </w:t>
      </w:r>
      <w:r w:rsidR="0056308A">
        <w:rPr>
          <w:sz w:val="24"/>
          <w:szCs w:val="24"/>
        </w:rPr>
        <w:t>Услуг</w:t>
      </w:r>
      <w:r w:rsidR="007F04DE">
        <w:rPr>
          <w:sz w:val="24"/>
          <w:szCs w:val="24"/>
        </w:rPr>
        <w:t xml:space="preserve"> по Договору</w:t>
      </w:r>
      <w:r w:rsidR="0056308A">
        <w:rPr>
          <w:sz w:val="24"/>
          <w:szCs w:val="24"/>
        </w:rPr>
        <w:t>)</w:t>
      </w:r>
      <w:r w:rsidR="0056308A" w:rsidRPr="008947F4">
        <w:rPr>
          <w:sz w:val="24"/>
          <w:szCs w:val="24"/>
        </w:rPr>
        <w:t xml:space="preserve"> </w:t>
      </w:r>
      <w:r w:rsidRPr="008947F4">
        <w:rPr>
          <w:sz w:val="24"/>
          <w:szCs w:val="24"/>
        </w:rPr>
        <w:t xml:space="preserve">включает в себя в полном объеме все расходы и издержки Исполнителя, необходимые для </w:t>
      </w:r>
      <w:r w:rsidR="008947F4">
        <w:rPr>
          <w:sz w:val="24"/>
          <w:szCs w:val="24"/>
        </w:rPr>
        <w:t>о</w:t>
      </w:r>
      <w:r>
        <w:rPr>
          <w:sz w:val="24"/>
          <w:szCs w:val="24"/>
        </w:rPr>
        <w:t>казания Услуг</w:t>
      </w:r>
      <w:r w:rsidRPr="008947F4">
        <w:rPr>
          <w:sz w:val="24"/>
          <w:szCs w:val="24"/>
        </w:rPr>
        <w:t xml:space="preserve"> по настоящему Договору, </w:t>
      </w:r>
      <w:r w:rsidR="008947F4">
        <w:rPr>
          <w:sz w:val="24"/>
          <w:szCs w:val="24"/>
        </w:rPr>
        <w:t>включая</w:t>
      </w:r>
      <w:r w:rsidR="00052319">
        <w:rPr>
          <w:sz w:val="24"/>
          <w:szCs w:val="24"/>
        </w:rPr>
        <w:t>,</w:t>
      </w:r>
      <w:r w:rsidR="00621376">
        <w:rPr>
          <w:sz w:val="24"/>
          <w:szCs w:val="24"/>
        </w:rPr>
        <w:t xml:space="preserve"> </w:t>
      </w:r>
      <w:proofErr w:type="gramStart"/>
      <w:r w:rsidR="008947F4">
        <w:rPr>
          <w:sz w:val="24"/>
          <w:szCs w:val="24"/>
        </w:rPr>
        <w:t>но</w:t>
      </w:r>
      <w:proofErr w:type="gramEnd"/>
      <w:r w:rsidR="008947F4">
        <w:rPr>
          <w:sz w:val="24"/>
          <w:szCs w:val="24"/>
        </w:rPr>
        <w:t xml:space="preserve"> не ограничиваясь</w:t>
      </w:r>
      <w:r w:rsidR="00052319">
        <w:rPr>
          <w:sz w:val="24"/>
          <w:szCs w:val="24"/>
        </w:rPr>
        <w:t>,</w:t>
      </w:r>
      <w:r w:rsidRPr="008947F4">
        <w:rPr>
          <w:sz w:val="24"/>
          <w:szCs w:val="24"/>
        </w:rPr>
        <w:t xml:space="preserve"> </w:t>
      </w:r>
      <w:r w:rsidR="0079125A">
        <w:rPr>
          <w:sz w:val="24"/>
          <w:szCs w:val="24"/>
        </w:rPr>
        <w:t xml:space="preserve">стоимость предоставления доступа к сети </w:t>
      </w:r>
      <w:r w:rsidR="0079125A">
        <w:rPr>
          <w:sz w:val="24"/>
          <w:szCs w:val="24"/>
          <w:lang w:val="en-US"/>
        </w:rPr>
        <w:t>Wi</w:t>
      </w:r>
      <w:r w:rsidR="0079125A" w:rsidRPr="00B67477">
        <w:rPr>
          <w:sz w:val="24"/>
          <w:szCs w:val="24"/>
        </w:rPr>
        <w:t>-</w:t>
      </w:r>
      <w:r w:rsidR="0079125A">
        <w:rPr>
          <w:sz w:val="24"/>
          <w:szCs w:val="24"/>
          <w:lang w:val="en-US"/>
        </w:rPr>
        <w:t>Fi</w:t>
      </w:r>
      <w:r w:rsidR="0079125A" w:rsidRPr="00B67477">
        <w:rPr>
          <w:sz w:val="24"/>
          <w:szCs w:val="24"/>
        </w:rPr>
        <w:t xml:space="preserve"> </w:t>
      </w:r>
      <w:r w:rsidR="0079125A">
        <w:rPr>
          <w:sz w:val="24"/>
          <w:szCs w:val="24"/>
        </w:rPr>
        <w:t xml:space="preserve">в каждом ТС, </w:t>
      </w:r>
      <w:r w:rsidRPr="008947F4">
        <w:rPr>
          <w:sz w:val="24"/>
          <w:szCs w:val="24"/>
        </w:rPr>
        <w:t xml:space="preserve">стоимость моющих средств и иных расходных </w:t>
      </w:r>
      <w:r w:rsidR="008947F4">
        <w:rPr>
          <w:sz w:val="24"/>
          <w:szCs w:val="24"/>
        </w:rPr>
        <w:t xml:space="preserve">и горюче-смазочных </w:t>
      </w:r>
      <w:r w:rsidRPr="008947F4">
        <w:rPr>
          <w:sz w:val="24"/>
          <w:szCs w:val="24"/>
        </w:rPr>
        <w:t xml:space="preserve">материалов и оборудования, необходимых для </w:t>
      </w:r>
      <w:r>
        <w:rPr>
          <w:sz w:val="24"/>
          <w:szCs w:val="24"/>
        </w:rPr>
        <w:t>оказания Услуг</w:t>
      </w:r>
      <w:r w:rsidRPr="008947F4">
        <w:rPr>
          <w:sz w:val="24"/>
          <w:szCs w:val="24"/>
        </w:rPr>
        <w:t xml:space="preserve">, все расходы </w:t>
      </w:r>
      <w:proofErr w:type="gramStart"/>
      <w:r w:rsidRPr="008947F4">
        <w:rPr>
          <w:sz w:val="24"/>
          <w:szCs w:val="24"/>
        </w:rPr>
        <w:t xml:space="preserve">Исполнителя по оплате труда, материальных ресурсов, затраты по </w:t>
      </w:r>
      <w:r>
        <w:rPr>
          <w:sz w:val="24"/>
          <w:szCs w:val="24"/>
        </w:rPr>
        <w:t>техническому обслуживанию и страхованию ТС</w:t>
      </w:r>
      <w:r w:rsidRPr="008947F4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обеспечение водителей мобильной связью, </w:t>
      </w:r>
      <w:r w:rsidR="008947F4" w:rsidRPr="008947F4">
        <w:rPr>
          <w:sz w:val="24"/>
          <w:szCs w:val="24"/>
        </w:rPr>
        <w:t xml:space="preserve">ежедневная мойка </w:t>
      </w:r>
      <w:r w:rsidR="008947F4">
        <w:rPr>
          <w:sz w:val="24"/>
          <w:szCs w:val="24"/>
        </w:rPr>
        <w:t>ТС</w:t>
      </w:r>
      <w:r w:rsidR="008947F4" w:rsidRPr="008947F4">
        <w:rPr>
          <w:sz w:val="24"/>
          <w:szCs w:val="24"/>
        </w:rPr>
        <w:t xml:space="preserve">, поддержание </w:t>
      </w:r>
      <w:r w:rsidR="008947F4">
        <w:rPr>
          <w:sz w:val="24"/>
          <w:szCs w:val="24"/>
        </w:rPr>
        <w:t>ТС</w:t>
      </w:r>
      <w:r w:rsidR="008947F4" w:rsidRPr="008947F4">
        <w:rPr>
          <w:sz w:val="24"/>
          <w:szCs w:val="24"/>
        </w:rPr>
        <w:t xml:space="preserve"> в чистоте и надлежащем техническом состоянии</w:t>
      </w:r>
      <w:r w:rsidR="008947F4">
        <w:rPr>
          <w:sz w:val="24"/>
          <w:szCs w:val="24"/>
        </w:rPr>
        <w:t>,</w:t>
      </w:r>
      <w:r w:rsidR="007C578E">
        <w:rPr>
          <w:sz w:val="24"/>
          <w:szCs w:val="24"/>
        </w:rPr>
        <w:t xml:space="preserve"> </w:t>
      </w:r>
      <w:r w:rsidR="007C578E" w:rsidRPr="00BF4254">
        <w:rPr>
          <w:sz w:val="24"/>
          <w:szCs w:val="24"/>
        </w:rPr>
        <w:t>оплата штрафов за нарушение ПДД, налагаемых на водителей,</w:t>
      </w:r>
      <w:r w:rsidR="008947F4">
        <w:rPr>
          <w:sz w:val="24"/>
          <w:szCs w:val="24"/>
        </w:rPr>
        <w:t xml:space="preserve"> а также</w:t>
      </w:r>
      <w:r w:rsidR="008947F4" w:rsidRPr="008947F4">
        <w:rPr>
          <w:sz w:val="24"/>
          <w:szCs w:val="24"/>
        </w:rPr>
        <w:t xml:space="preserve"> </w:t>
      </w:r>
      <w:r w:rsidRPr="008947F4">
        <w:rPr>
          <w:sz w:val="24"/>
          <w:szCs w:val="24"/>
        </w:rPr>
        <w:t>прочие</w:t>
      </w:r>
      <w:r w:rsidR="008947F4">
        <w:rPr>
          <w:sz w:val="24"/>
          <w:szCs w:val="24"/>
        </w:rPr>
        <w:t xml:space="preserve"> (любые)</w:t>
      </w:r>
      <w:r w:rsidRPr="008947F4">
        <w:rPr>
          <w:sz w:val="24"/>
          <w:szCs w:val="24"/>
        </w:rPr>
        <w:t xml:space="preserve"> непредвиденные затраты и расходы</w:t>
      </w:r>
      <w:r w:rsidR="00621376">
        <w:rPr>
          <w:sz w:val="24"/>
          <w:szCs w:val="24"/>
        </w:rPr>
        <w:t xml:space="preserve"> Исполнителя, </w:t>
      </w:r>
      <w:r w:rsidR="00621376" w:rsidRPr="00621376">
        <w:rPr>
          <w:sz w:val="24"/>
          <w:szCs w:val="24"/>
        </w:rPr>
        <w:t>связанные с эксплуатаци</w:t>
      </w:r>
      <w:bookmarkStart w:id="0" w:name="_GoBack"/>
      <w:bookmarkEnd w:id="0"/>
      <w:r w:rsidR="00621376" w:rsidRPr="00621376">
        <w:rPr>
          <w:sz w:val="24"/>
          <w:szCs w:val="24"/>
        </w:rPr>
        <w:t>ей ТС и оказанием Услуг по настоящему Договору</w:t>
      </w:r>
      <w:r w:rsidRPr="008947F4">
        <w:rPr>
          <w:sz w:val="24"/>
          <w:szCs w:val="24"/>
        </w:rPr>
        <w:t>,</w:t>
      </w:r>
      <w:r w:rsidR="008947F4">
        <w:rPr>
          <w:sz w:val="24"/>
          <w:szCs w:val="24"/>
        </w:rPr>
        <w:t xml:space="preserve"> </w:t>
      </w:r>
      <w:r w:rsidRPr="008947F4">
        <w:rPr>
          <w:sz w:val="24"/>
          <w:szCs w:val="24"/>
        </w:rPr>
        <w:t xml:space="preserve">а также причитающееся Исполнителю вознаграждение. </w:t>
      </w:r>
      <w:proofErr w:type="gramEnd"/>
    </w:p>
    <w:p w:rsidR="00BA18DE" w:rsidRDefault="008947F4" w:rsidP="00D8219E">
      <w:pPr>
        <w:numPr>
          <w:ilvl w:val="1"/>
          <w:numId w:val="5"/>
        </w:numPr>
        <w:tabs>
          <w:tab w:val="left" w:pos="709"/>
        </w:tabs>
        <w:spacing w:line="320" w:lineRule="exact"/>
        <w:jc w:val="both"/>
        <w:rPr>
          <w:sz w:val="24"/>
          <w:szCs w:val="24"/>
        </w:rPr>
      </w:pPr>
      <w:r>
        <w:rPr>
          <w:sz w:val="24"/>
          <w:szCs w:val="24"/>
        </w:rPr>
        <w:t>Часова</w:t>
      </w:r>
      <w:r w:rsidR="00FD07D1">
        <w:rPr>
          <w:sz w:val="24"/>
          <w:szCs w:val="24"/>
        </w:rPr>
        <w:t>я</w:t>
      </w:r>
      <w:r>
        <w:rPr>
          <w:sz w:val="24"/>
          <w:szCs w:val="24"/>
        </w:rPr>
        <w:t xml:space="preserve"> ставка </w:t>
      </w:r>
      <w:r w:rsidR="00BA18DE" w:rsidRPr="008947F4">
        <w:rPr>
          <w:sz w:val="24"/>
          <w:szCs w:val="24"/>
        </w:rPr>
        <w:t xml:space="preserve">по настоящему Договору </w:t>
      </w:r>
      <w:r w:rsidR="007F04DE">
        <w:rPr>
          <w:sz w:val="24"/>
          <w:szCs w:val="24"/>
        </w:rPr>
        <w:t xml:space="preserve">является твердой и </w:t>
      </w:r>
      <w:r w:rsidR="00BA18DE" w:rsidRPr="008947F4">
        <w:rPr>
          <w:sz w:val="24"/>
          <w:szCs w:val="24"/>
        </w:rPr>
        <w:t xml:space="preserve">не </w:t>
      </w:r>
      <w:r w:rsidR="00FA472F" w:rsidRPr="008947F4">
        <w:rPr>
          <w:sz w:val="24"/>
          <w:szCs w:val="24"/>
        </w:rPr>
        <w:t>подлеж</w:t>
      </w:r>
      <w:r w:rsidR="00FA472F">
        <w:rPr>
          <w:sz w:val="24"/>
          <w:szCs w:val="24"/>
        </w:rPr>
        <w:t>и</w:t>
      </w:r>
      <w:r w:rsidR="00FA472F" w:rsidRPr="008947F4">
        <w:rPr>
          <w:sz w:val="24"/>
          <w:szCs w:val="24"/>
        </w:rPr>
        <w:t xml:space="preserve">т </w:t>
      </w:r>
      <w:r w:rsidR="00BA18DE" w:rsidRPr="008947F4">
        <w:rPr>
          <w:sz w:val="24"/>
          <w:szCs w:val="24"/>
        </w:rPr>
        <w:t xml:space="preserve">изменению, если иное не предусмотрено дополнительным соглашением к </w:t>
      </w:r>
      <w:r w:rsidR="00E65F3D">
        <w:rPr>
          <w:sz w:val="24"/>
          <w:szCs w:val="24"/>
        </w:rPr>
        <w:t xml:space="preserve">настоящему </w:t>
      </w:r>
      <w:r w:rsidR="00BA18DE" w:rsidRPr="008947F4">
        <w:rPr>
          <w:sz w:val="24"/>
          <w:szCs w:val="24"/>
        </w:rPr>
        <w:t>Договору, подписанным обеими Сторонами.</w:t>
      </w:r>
    </w:p>
    <w:p w:rsidR="00AA4347" w:rsidRPr="008947F4" w:rsidRDefault="00AA4347" w:rsidP="00D8219E">
      <w:pPr>
        <w:numPr>
          <w:ilvl w:val="1"/>
          <w:numId w:val="5"/>
        </w:numPr>
        <w:tabs>
          <w:tab w:val="left" w:pos="709"/>
        </w:tabs>
        <w:spacing w:line="320" w:lineRule="exact"/>
        <w:jc w:val="both"/>
        <w:rPr>
          <w:sz w:val="24"/>
          <w:szCs w:val="24"/>
        </w:rPr>
      </w:pPr>
      <w:r w:rsidRPr="00AA4347">
        <w:rPr>
          <w:sz w:val="24"/>
          <w:szCs w:val="24"/>
        </w:rPr>
        <w:t xml:space="preserve">Настоящим Стороны договорились, что общая стоимость </w:t>
      </w:r>
      <w:r>
        <w:rPr>
          <w:sz w:val="24"/>
          <w:szCs w:val="24"/>
        </w:rPr>
        <w:t>У</w:t>
      </w:r>
      <w:r w:rsidRPr="00AA4347">
        <w:rPr>
          <w:sz w:val="24"/>
          <w:szCs w:val="24"/>
        </w:rPr>
        <w:t xml:space="preserve">слуг по настоящему Договору, с учетом всех приложений и дополнений к </w:t>
      </w:r>
      <w:r>
        <w:rPr>
          <w:sz w:val="24"/>
          <w:szCs w:val="24"/>
        </w:rPr>
        <w:t>настоящему Договору</w:t>
      </w:r>
      <w:r w:rsidRPr="00AA4347">
        <w:rPr>
          <w:sz w:val="24"/>
          <w:szCs w:val="24"/>
        </w:rPr>
        <w:t xml:space="preserve">, </w:t>
      </w:r>
      <w:r w:rsidR="007F04DE">
        <w:rPr>
          <w:sz w:val="24"/>
          <w:szCs w:val="24"/>
        </w:rPr>
        <w:t>рассчитанная за весь срок действия настоящего Договора,</w:t>
      </w:r>
      <w:r w:rsidR="007F04DE" w:rsidRPr="00AA4347">
        <w:rPr>
          <w:sz w:val="24"/>
          <w:szCs w:val="24"/>
        </w:rPr>
        <w:t xml:space="preserve"> </w:t>
      </w:r>
      <w:r w:rsidRPr="00AA4347">
        <w:rPr>
          <w:sz w:val="24"/>
          <w:szCs w:val="24"/>
        </w:rPr>
        <w:t>не может превысить</w:t>
      </w:r>
      <w:proofErr w:type="gramStart"/>
      <w:r w:rsidRPr="00AA4347">
        <w:rPr>
          <w:sz w:val="24"/>
          <w:szCs w:val="24"/>
        </w:rPr>
        <w:t xml:space="preserve"> </w:t>
      </w:r>
      <w:r w:rsidR="004F07A9">
        <w:rPr>
          <w:b/>
          <w:sz w:val="24"/>
          <w:szCs w:val="24"/>
        </w:rPr>
        <w:t>____________________</w:t>
      </w:r>
      <w:r w:rsidRPr="00AA4347">
        <w:rPr>
          <w:b/>
          <w:sz w:val="24"/>
          <w:szCs w:val="24"/>
        </w:rPr>
        <w:t xml:space="preserve"> </w:t>
      </w:r>
      <w:r w:rsidRPr="00AA4347">
        <w:rPr>
          <w:b/>
          <w:sz w:val="24"/>
          <w:szCs w:val="24"/>
        </w:rPr>
        <w:lastRenderedPageBreak/>
        <w:t>(</w:t>
      </w:r>
      <w:r w:rsidR="004F07A9">
        <w:rPr>
          <w:b/>
          <w:sz w:val="24"/>
          <w:szCs w:val="24"/>
        </w:rPr>
        <w:t>____________________________________</w:t>
      </w:r>
      <w:r w:rsidRPr="00AA4347">
        <w:rPr>
          <w:b/>
          <w:sz w:val="24"/>
          <w:szCs w:val="24"/>
        </w:rPr>
        <w:t xml:space="preserve">) </w:t>
      </w:r>
      <w:proofErr w:type="gramEnd"/>
      <w:r w:rsidRPr="00AA4347">
        <w:rPr>
          <w:b/>
          <w:sz w:val="24"/>
          <w:szCs w:val="24"/>
        </w:rPr>
        <w:t>рублей</w:t>
      </w:r>
      <w:r w:rsidRPr="00AA4347">
        <w:rPr>
          <w:sz w:val="24"/>
          <w:szCs w:val="24"/>
        </w:rPr>
        <w:t>, включая НДС 18%</w:t>
      </w:r>
      <w:r w:rsidR="00E549E8">
        <w:rPr>
          <w:sz w:val="24"/>
          <w:szCs w:val="24"/>
        </w:rPr>
        <w:t xml:space="preserve"> </w:t>
      </w:r>
      <w:r w:rsidR="004F07A9">
        <w:rPr>
          <w:sz w:val="24"/>
          <w:szCs w:val="24"/>
        </w:rPr>
        <w:t>_____________________</w:t>
      </w:r>
      <w:r w:rsidR="00E549E8">
        <w:rPr>
          <w:sz w:val="24"/>
          <w:szCs w:val="24"/>
        </w:rPr>
        <w:t xml:space="preserve"> (</w:t>
      </w:r>
      <w:r w:rsidR="004F07A9">
        <w:rPr>
          <w:sz w:val="24"/>
          <w:szCs w:val="24"/>
        </w:rPr>
        <w:t>_____________________________)</w:t>
      </w:r>
      <w:r w:rsidRPr="00AA4347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</w:p>
    <w:p w:rsidR="00AC26A8" w:rsidRDefault="008947F4" w:rsidP="00805BDB">
      <w:pPr>
        <w:numPr>
          <w:ilvl w:val="0"/>
          <w:numId w:val="5"/>
        </w:numPr>
        <w:tabs>
          <w:tab w:val="left" w:pos="0"/>
          <w:tab w:val="left" w:pos="709"/>
        </w:tabs>
        <w:spacing w:before="120" w:after="120" w:line="320" w:lineRule="exact"/>
        <w:jc w:val="center"/>
        <w:rPr>
          <w:b/>
          <w:bCs/>
          <w:sz w:val="24"/>
          <w:szCs w:val="24"/>
        </w:rPr>
      </w:pPr>
      <w:r w:rsidRPr="008947F4">
        <w:rPr>
          <w:b/>
          <w:bCs/>
          <w:sz w:val="24"/>
          <w:szCs w:val="24"/>
        </w:rPr>
        <w:t xml:space="preserve">ПРИЕМКА </w:t>
      </w:r>
      <w:r>
        <w:rPr>
          <w:b/>
          <w:bCs/>
          <w:sz w:val="24"/>
          <w:szCs w:val="24"/>
        </w:rPr>
        <w:t>УСЛУГ</w:t>
      </w:r>
      <w:r w:rsidRPr="008947F4">
        <w:rPr>
          <w:b/>
          <w:bCs/>
          <w:sz w:val="24"/>
          <w:szCs w:val="24"/>
        </w:rPr>
        <w:t xml:space="preserve"> И ПОРЯДОК ОПЛАТЫ</w:t>
      </w:r>
      <w:r w:rsidR="00244769">
        <w:rPr>
          <w:b/>
          <w:bCs/>
          <w:sz w:val="24"/>
          <w:szCs w:val="24"/>
        </w:rPr>
        <w:t xml:space="preserve"> ПО ДОГОВОРУ</w:t>
      </w:r>
    </w:p>
    <w:p w:rsidR="00421920" w:rsidRDefault="00621376" w:rsidP="00D8219E">
      <w:pPr>
        <w:numPr>
          <w:ilvl w:val="1"/>
          <w:numId w:val="5"/>
        </w:numPr>
        <w:tabs>
          <w:tab w:val="left" w:pos="709"/>
        </w:tabs>
        <w:spacing w:after="120" w:line="320" w:lineRule="exact"/>
        <w:jc w:val="both"/>
        <w:rPr>
          <w:b/>
          <w:bCs/>
          <w:sz w:val="24"/>
          <w:szCs w:val="24"/>
        </w:rPr>
      </w:pPr>
      <w:r w:rsidRPr="004C1552">
        <w:rPr>
          <w:b/>
          <w:bCs/>
          <w:sz w:val="24"/>
          <w:szCs w:val="24"/>
        </w:rPr>
        <w:t>Приемка Услуг</w:t>
      </w:r>
      <w:r w:rsidR="005A4ECD">
        <w:rPr>
          <w:b/>
          <w:bCs/>
          <w:sz w:val="24"/>
          <w:szCs w:val="24"/>
        </w:rPr>
        <w:t xml:space="preserve"> </w:t>
      </w:r>
      <w:r w:rsidR="00244769">
        <w:rPr>
          <w:b/>
          <w:bCs/>
          <w:sz w:val="24"/>
          <w:szCs w:val="24"/>
        </w:rPr>
        <w:t>по Договору</w:t>
      </w:r>
    </w:p>
    <w:p w:rsidR="00621376" w:rsidRDefault="00F045EC" w:rsidP="00D8219E">
      <w:pPr>
        <w:widowControl/>
        <w:numPr>
          <w:ilvl w:val="0"/>
          <w:numId w:val="21"/>
        </w:numPr>
        <w:tabs>
          <w:tab w:val="left" w:pos="709"/>
        </w:tabs>
        <w:suppressAutoHyphens/>
        <w:autoSpaceDE/>
        <w:autoSpaceDN/>
        <w:adjustRightInd/>
        <w:spacing w:line="320" w:lineRule="exact"/>
        <w:ind w:left="0" w:firstLine="0"/>
        <w:jc w:val="both"/>
        <w:rPr>
          <w:sz w:val="24"/>
          <w:szCs w:val="24"/>
        </w:rPr>
      </w:pPr>
      <w:r w:rsidRPr="004C1552">
        <w:rPr>
          <w:sz w:val="24"/>
          <w:szCs w:val="24"/>
        </w:rPr>
        <w:t xml:space="preserve">Оказание </w:t>
      </w:r>
      <w:r w:rsidR="00621376" w:rsidRPr="004C1552">
        <w:rPr>
          <w:sz w:val="24"/>
          <w:szCs w:val="24"/>
        </w:rPr>
        <w:t xml:space="preserve">Исполнителем </w:t>
      </w:r>
      <w:r>
        <w:rPr>
          <w:sz w:val="24"/>
          <w:szCs w:val="24"/>
        </w:rPr>
        <w:t>Услуг</w:t>
      </w:r>
      <w:r w:rsidR="00621376" w:rsidRPr="004C1552">
        <w:rPr>
          <w:sz w:val="24"/>
          <w:szCs w:val="24"/>
        </w:rPr>
        <w:t xml:space="preserve"> по настоящему Договору подтверждается Акт</w:t>
      </w:r>
      <w:r w:rsidR="007F04DE">
        <w:rPr>
          <w:sz w:val="24"/>
          <w:szCs w:val="24"/>
        </w:rPr>
        <w:t>ом</w:t>
      </w:r>
      <w:r w:rsidR="00621376" w:rsidRPr="004C1552">
        <w:rPr>
          <w:sz w:val="24"/>
          <w:szCs w:val="24"/>
        </w:rPr>
        <w:t xml:space="preserve"> </w:t>
      </w:r>
      <w:r w:rsidRPr="00F045EC">
        <w:rPr>
          <w:sz w:val="24"/>
          <w:szCs w:val="24"/>
        </w:rPr>
        <w:t xml:space="preserve">об оказании </w:t>
      </w:r>
      <w:r w:rsidR="00E65F3D">
        <w:rPr>
          <w:sz w:val="24"/>
          <w:szCs w:val="24"/>
        </w:rPr>
        <w:t>У</w:t>
      </w:r>
      <w:r w:rsidRPr="00F045EC">
        <w:rPr>
          <w:sz w:val="24"/>
          <w:szCs w:val="24"/>
        </w:rPr>
        <w:t>слуг (далее – «Акт»)</w:t>
      </w:r>
      <w:r w:rsidR="007F04DE">
        <w:rPr>
          <w:sz w:val="24"/>
          <w:szCs w:val="24"/>
        </w:rPr>
        <w:t xml:space="preserve">, подписываемым Сторонами ежемесячно. </w:t>
      </w:r>
    </w:p>
    <w:p w:rsidR="00621376" w:rsidRDefault="00621376" w:rsidP="00D8219E">
      <w:pPr>
        <w:widowControl/>
        <w:numPr>
          <w:ilvl w:val="0"/>
          <w:numId w:val="21"/>
        </w:numPr>
        <w:tabs>
          <w:tab w:val="left" w:pos="709"/>
        </w:tabs>
        <w:suppressAutoHyphens/>
        <w:autoSpaceDE/>
        <w:autoSpaceDN/>
        <w:adjustRightInd/>
        <w:spacing w:line="320" w:lineRule="exact"/>
        <w:ind w:left="0" w:firstLine="0"/>
        <w:jc w:val="both"/>
        <w:rPr>
          <w:sz w:val="24"/>
          <w:szCs w:val="24"/>
        </w:rPr>
      </w:pPr>
      <w:r w:rsidRPr="004C1552">
        <w:rPr>
          <w:sz w:val="24"/>
          <w:szCs w:val="24"/>
        </w:rPr>
        <w:t xml:space="preserve">Приемка </w:t>
      </w:r>
      <w:r w:rsidR="00F045EC">
        <w:rPr>
          <w:sz w:val="24"/>
          <w:szCs w:val="24"/>
        </w:rPr>
        <w:t>оказанных Услуг</w:t>
      </w:r>
      <w:r w:rsidRPr="004C1552">
        <w:rPr>
          <w:sz w:val="24"/>
          <w:szCs w:val="24"/>
        </w:rPr>
        <w:t xml:space="preserve"> осуществляется ежемесячно </w:t>
      </w:r>
      <w:r w:rsidR="007F04DE">
        <w:rPr>
          <w:sz w:val="24"/>
          <w:szCs w:val="24"/>
        </w:rPr>
        <w:t xml:space="preserve">по </w:t>
      </w:r>
      <w:r w:rsidRPr="004C1552">
        <w:rPr>
          <w:sz w:val="24"/>
          <w:szCs w:val="24"/>
        </w:rPr>
        <w:t xml:space="preserve">Акту за </w:t>
      </w:r>
      <w:r w:rsidR="00EE2637">
        <w:rPr>
          <w:sz w:val="24"/>
          <w:szCs w:val="24"/>
        </w:rPr>
        <w:t>соответствующий</w:t>
      </w:r>
      <w:r w:rsidR="00EE2637" w:rsidRPr="004C1552">
        <w:rPr>
          <w:sz w:val="24"/>
          <w:szCs w:val="24"/>
        </w:rPr>
        <w:t xml:space="preserve"> </w:t>
      </w:r>
      <w:r w:rsidR="00A46431">
        <w:rPr>
          <w:sz w:val="24"/>
          <w:szCs w:val="24"/>
        </w:rPr>
        <w:t>К</w:t>
      </w:r>
      <w:r w:rsidRPr="004C1552">
        <w:rPr>
          <w:sz w:val="24"/>
          <w:szCs w:val="24"/>
        </w:rPr>
        <w:t>алендарный месяц</w:t>
      </w:r>
      <w:r w:rsidR="00AB1D87">
        <w:rPr>
          <w:sz w:val="24"/>
          <w:szCs w:val="24"/>
        </w:rPr>
        <w:t xml:space="preserve"> </w:t>
      </w:r>
      <w:r w:rsidR="00AB1D87" w:rsidRPr="00AB1D87">
        <w:rPr>
          <w:sz w:val="24"/>
          <w:szCs w:val="24"/>
        </w:rPr>
        <w:t>(далее – «Отчетный месяц»)</w:t>
      </w:r>
      <w:r w:rsidR="007F04DE">
        <w:rPr>
          <w:sz w:val="24"/>
          <w:szCs w:val="24"/>
        </w:rPr>
        <w:t xml:space="preserve">, </w:t>
      </w:r>
      <w:r w:rsidR="007F04DE" w:rsidRPr="004C1552">
        <w:rPr>
          <w:sz w:val="24"/>
          <w:szCs w:val="24"/>
        </w:rPr>
        <w:t>подписываемому</w:t>
      </w:r>
      <w:r w:rsidR="007F04DE">
        <w:rPr>
          <w:sz w:val="24"/>
          <w:szCs w:val="24"/>
        </w:rPr>
        <w:t xml:space="preserve"> </w:t>
      </w:r>
      <w:r w:rsidR="007F04DE" w:rsidRPr="004C1552">
        <w:rPr>
          <w:sz w:val="24"/>
          <w:szCs w:val="24"/>
        </w:rPr>
        <w:t xml:space="preserve">Сторонами </w:t>
      </w:r>
      <w:r w:rsidR="00D43D32">
        <w:rPr>
          <w:sz w:val="24"/>
          <w:szCs w:val="24"/>
        </w:rPr>
        <w:t>в месяце</w:t>
      </w:r>
      <w:r w:rsidR="007F04DE">
        <w:rPr>
          <w:sz w:val="24"/>
          <w:szCs w:val="24"/>
        </w:rPr>
        <w:t>,</w:t>
      </w:r>
      <w:r w:rsidR="00D43D32">
        <w:rPr>
          <w:sz w:val="24"/>
          <w:szCs w:val="24"/>
        </w:rPr>
        <w:t xml:space="preserve"> следующем за </w:t>
      </w:r>
      <w:proofErr w:type="gramStart"/>
      <w:r w:rsidR="00D43D32">
        <w:rPr>
          <w:sz w:val="24"/>
          <w:szCs w:val="24"/>
        </w:rPr>
        <w:t>Отчетным</w:t>
      </w:r>
      <w:proofErr w:type="gramEnd"/>
      <w:r w:rsidRPr="004C1552">
        <w:rPr>
          <w:sz w:val="24"/>
          <w:szCs w:val="24"/>
        </w:rPr>
        <w:t>.</w:t>
      </w:r>
    </w:p>
    <w:p w:rsidR="00F045EC" w:rsidRDefault="00F045EC" w:rsidP="00D8219E">
      <w:pPr>
        <w:widowControl/>
        <w:numPr>
          <w:ilvl w:val="0"/>
          <w:numId w:val="21"/>
        </w:numPr>
        <w:tabs>
          <w:tab w:val="left" w:pos="709"/>
        </w:tabs>
        <w:suppressAutoHyphens/>
        <w:autoSpaceDE/>
        <w:autoSpaceDN/>
        <w:adjustRightInd/>
        <w:spacing w:line="320" w:lineRule="exact"/>
        <w:ind w:left="0" w:firstLine="0"/>
        <w:jc w:val="both"/>
        <w:rPr>
          <w:sz w:val="24"/>
          <w:szCs w:val="24"/>
        </w:rPr>
      </w:pPr>
      <w:proofErr w:type="gramStart"/>
      <w:r w:rsidRPr="00F045EC">
        <w:rPr>
          <w:sz w:val="24"/>
          <w:szCs w:val="24"/>
        </w:rPr>
        <w:t xml:space="preserve">По окончании каждого </w:t>
      </w:r>
      <w:r w:rsidR="00AB1D87">
        <w:rPr>
          <w:sz w:val="24"/>
          <w:szCs w:val="24"/>
        </w:rPr>
        <w:t>Отчетного</w:t>
      </w:r>
      <w:r w:rsidR="00AB1D87" w:rsidRPr="00F045EC">
        <w:rPr>
          <w:sz w:val="24"/>
          <w:szCs w:val="24"/>
        </w:rPr>
        <w:t xml:space="preserve"> </w:t>
      </w:r>
      <w:r w:rsidRPr="00F045EC">
        <w:rPr>
          <w:sz w:val="24"/>
          <w:szCs w:val="24"/>
        </w:rPr>
        <w:t>месяца Исполнитель в течение 5 (</w:t>
      </w:r>
      <w:r w:rsidR="00B1465E">
        <w:rPr>
          <w:sz w:val="24"/>
          <w:szCs w:val="24"/>
        </w:rPr>
        <w:t>П</w:t>
      </w:r>
      <w:r w:rsidRPr="00F045EC">
        <w:rPr>
          <w:sz w:val="24"/>
          <w:szCs w:val="24"/>
        </w:rPr>
        <w:t xml:space="preserve">яти) </w:t>
      </w:r>
      <w:r w:rsidR="0056308A">
        <w:rPr>
          <w:sz w:val="24"/>
          <w:szCs w:val="24"/>
        </w:rPr>
        <w:t>Р</w:t>
      </w:r>
      <w:r w:rsidR="0056308A" w:rsidRPr="00F045EC">
        <w:rPr>
          <w:sz w:val="24"/>
          <w:szCs w:val="24"/>
        </w:rPr>
        <w:t xml:space="preserve">абочих </w:t>
      </w:r>
      <w:r w:rsidRPr="00F045EC">
        <w:rPr>
          <w:sz w:val="24"/>
          <w:szCs w:val="24"/>
        </w:rPr>
        <w:t>дней</w:t>
      </w:r>
      <w:r w:rsidR="0082277C">
        <w:rPr>
          <w:sz w:val="24"/>
          <w:szCs w:val="24"/>
        </w:rPr>
        <w:t xml:space="preserve"> </w:t>
      </w:r>
      <w:r w:rsidRPr="00F045EC">
        <w:rPr>
          <w:sz w:val="24"/>
          <w:szCs w:val="24"/>
        </w:rPr>
        <w:t xml:space="preserve">предоставляет Заказчику реестр поездок ТС с указанием дат </w:t>
      </w:r>
      <w:r w:rsidR="00D55B8C">
        <w:rPr>
          <w:sz w:val="24"/>
          <w:szCs w:val="24"/>
        </w:rPr>
        <w:t xml:space="preserve">и времени </w:t>
      </w:r>
      <w:r w:rsidRPr="00F045EC">
        <w:rPr>
          <w:sz w:val="24"/>
          <w:szCs w:val="24"/>
        </w:rPr>
        <w:t xml:space="preserve">фактического оказания Услуг, Маршрута </w:t>
      </w:r>
      <w:r w:rsidR="00E045ED">
        <w:rPr>
          <w:sz w:val="24"/>
          <w:szCs w:val="24"/>
        </w:rPr>
        <w:t xml:space="preserve">движения </w:t>
      </w:r>
      <w:r w:rsidRPr="00F045EC">
        <w:rPr>
          <w:sz w:val="24"/>
          <w:szCs w:val="24"/>
        </w:rPr>
        <w:t>каждого ТС в указанную дату, общего количества ТС, использованных для оказания Услуг в соответствующую дату, стоимость Услуг, оказанных в соответствующую дату, общую стоимость Услуг за Отчетный месяц (далее – «Реестр поездок»).</w:t>
      </w:r>
      <w:proofErr w:type="gramEnd"/>
    </w:p>
    <w:p w:rsidR="00F045EC" w:rsidRDefault="00F045EC" w:rsidP="00D8219E">
      <w:pPr>
        <w:widowControl/>
        <w:numPr>
          <w:ilvl w:val="0"/>
          <w:numId w:val="21"/>
        </w:numPr>
        <w:tabs>
          <w:tab w:val="left" w:pos="709"/>
        </w:tabs>
        <w:suppressAutoHyphens/>
        <w:autoSpaceDE/>
        <w:autoSpaceDN/>
        <w:adjustRightInd/>
        <w:spacing w:line="320" w:lineRule="exact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Реестр поездок передается Заказчику в письменном виде посредством факсимильной связи либо по электронной почте в адрес уполномоченного представителя Заказчика</w:t>
      </w:r>
      <w:r w:rsidR="00A46431">
        <w:rPr>
          <w:sz w:val="24"/>
          <w:szCs w:val="24"/>
        </w:rPr>
        <w:t>, указанный в настоящем Договоре</w:t>
      </w:r>
      <w:r>
        <w:rPr>
          <w:sz w:val="24"/>
          <w:szCs w:val="24"/>
        </w:rPr>
        <w:t xml:space="preserve">. </w:t>
      </w:r>
      <w:r w:rsidR="00D43D32">
        <w:rPr>
          <w:sz w:val="24"/>
          <w:szCs w:val="24"/>
        </w:rPr>
        <w:t xml:space="preserve">Реестр поездок подлежит оформлению </w:t>
      </w:r>
      <w:r w:rsidR="007F04DE">
        <w:rPr>
          <w:sz w:val="24"/>
          <w:szCs w:val="24"/>
        </w:rPr>
        <w:t xml:space="preserve">в соответствии с требованиями, указанными в </w:t>
      </w:r>
      <w:proofErr w:type="spellStart"/>
      <w:r w:rsidR="00D43D32">
        <w:rPr>
          <w:sz w:val="24"/>
          <w:szCs w:val="24"/>
        </w:rPr>
        <w:t>п</w:t>
      </w:r>
      <w:r w:rsidR="00955F5B">
        <w:rPr>
          <w:sz w:val="24"/>
          <w:szCs w:val="24"/>
        </w:rPr>
        <w:t>.</w:t>
      </w:r>
      <w:r w:rsidR="00D43D32">
        <w:rPr>
          <w:sz w:val="24"/>
          <w:szCs w:val="24"/>
        </w:rPr>
        <w:t>п</w:t>
      </w:r>
      <w:proofErr w:type="spellEnd"/>
      <w:r w:rsidR="00D43D32">
        <w:rPr>
          <w:sz w:val="24"/>
          <w:szCs w:val="24"/>
        </w:rPr>
        <w:t>. (</w:t>
      </w:r>
      <w:proofErr w:type="spellStart"/>
      <w:r w:rsidR="00D43D32">
        <w:rPr>
          <w:sz w:val="24"/>
          <w:szCs w:val="24"/>
          <w:lang w:val="en-US"/>
        </w:rPr>
        <w:t>i</w:t>
      </w:r>
      <w:proofErr w:type="spellEnd"/>
      <w:r w:rsidR="00D43D32">
        <w:rPr>
          <w:sz w:val="24"/>
          <w:szCs w:val="24"/>
        </w:rPr>
        <w:t>) настоящего п. 4.1.</w:t>
      </w:r>
    </w:p>
    <w:p w:rsidR="00F045EC" w:rsidRDefault="00F045EC" w:rsidP="00D8219E">
      <w:pPr>
        <w:widowControl/>
        <w:numPr>
          <w:ilvl w:val="0"/>
          <w:numId w:val="21"/>
        </w:numPr>
        <w:tabs>
          <w:tab w:val="left" w:pos="709"/>
        </w:tabs>
        <w:suppressAutoHyphens/>
        <w:autoSpaceDE/>
        <w:autoSpaceDN/>
        <w:adjustRightInd/>
        <w:spacing w:line="320" w:lineRule="exact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течение 2 (Двух) </w:t>
      </w:r>
      <w:r w:rsidR="00A46431">
        <w:rPr>
          <w:sz w:val="24"/>
          <w:szCs w:val="24"/>
        </w:rPr>
        <w:t>Р</w:t>
      </w:r>
      <w:r>
        <w:rPr>
          <w:sz w:val="24"/>
          <w:szCs w:val="24"/>
        </w:rPr>
        <w:t xml:space="preserve">абочих дней </w:t>
      </w:r>
      <w:proofErr w:type="gramStart"/>
      <w:r>
        <w:rPr>
          <w:sz w:val="24"/>
          <w:szCs w:val="24"/>
        </w:rPr>
        <w:t>с даты получения</w:t>
      </w:r>
      <w:proofErr w:type="gramEnd"/>
      <w:r>
        <w:rPr>
          <w:sz w:val="24"/>
          <w:szCs w:val="24"/>
        </w:rPr>
        <w:t xml:space="preserve"> Реестра поездок уполномоченный представитель Заказчик</w:t>
      </w:r>
      <w:r w:rsidR="005A4ECD">
        <w:rPr>
          <w:sz w:val="24"/>
          <w:szCs w:val="24"/>
        </w:rPr>
        <w:t>а</w:t>
      </w:r>
      <w:r>
        <w:rPr>
          <w:sz w:val="24"/>
          <w:szCs w:val="24"/>
        </w:rPr>
        <w:t xml:space="preserve"> проверяет и согласовывает такой Реестр поездок либо направляет </w:t>
      </w:r>
      <w:r w:rsidR="007F04DE">
        <w:rPr>
          <w:sz w:val="24"/>
          <w:szCs w:val="24"/>
        </w:rPr>
        <w:t xml:space="preserve">Исполнителю </w:t>
      </w:r>
      <w:r>
        <w:rPr>
          <w:sz w:val="24"/>
          <w:szCs w:val="24"/>
        </w:rPr>
        <w:t>мотивированны</w:t>
      </w:r>
      <w:r w:rsidR="005A4ECD">
        <w:rPr>
          <w:sz w:val="24"/>
          <w:szCs w:val="24"/>
        </w:rPr>
        <w:t>й отказ</w:t>
      </w:r>
      <w:r w:rsidR="007F04DE">
        <w:rPr>
          <w:sz w:val="24"/>
          <w:szCs w:val="24"/>
        </w:rPr>
        <w:t xml:space="preserve"> от его подписания</w:t>
      </w:r>
      <w:r>
        <w:rPr>
          <w:sz w:val="24"/>
          <w:szCs w:val="24"/>
        </w:rPr>
        <w:t>.</w:t>
      </w:r>
    </w:p>
    <w:p w:rsidR="00F045EC" w:rsidRDefault="00F045EC" w:rsidP="00D8219E">
      <w:pPr>
        <w:widowControl/>
        <w:numPr>
          <w:ilvl w:val="0"/>
          <w:numId w:val="21"/>
        </w:numPr>
        <w:tabs>
          <w:tab w:val="left" w:pos="709"/>
        </w:tabs>
        <w:suppressAutoHyphens/>
        <w:autoSpaceDE/>
        <w:autoSpaceDN/>
        <w:adjustRightInd/>
        <w:spacing w:line="320" w:lineRule="exact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течение 2 (Двух) </w:t>
      </w:r>
      <w:r w:rsidR="00A46431">
        <w:rPr>
          <w:sz w:val="24"/>
          <w:szCs w:val="24"/>
        </w:rPr>
        <w:t>Р</w:t>
      </w:r>
      <w:r>
        <w:rPr>
          <w:sz w:val="24"/>
          <w:szCs w:val="24"/>
        </w:rPr>
        <w:t xml:space="preserve">абочих дней </w:t>
      </w:r>
      <w:proofErr w:type="gramStart"/>
      <w:r>
        <w:rPr>
          <w:sz w:val="24"/>
          <w:szCs w:val="24"/>
        </w:rPr>
        <w:t>с даты согласования</w:t>
      </w:r>
      <w:proofErr w:type="gramEnd"/>
      <w:r>
        <w:rPr>
          <w:sz w:val="24"/>
          <w:szCs w:val="24"/>
        </w:rPr>
        <w:t xml:space="preserve"> Заказчиком Реестра поездок Исполнитель направляет в адрес Заказчика 2 (Два) </w:t>
      </w:r>
      <w:r w:rsidR="0056308A">
        <w:rPr>
          <w:sz w:val="24"/>
          <w:szCs w:val="24"/>
        </w:rPr>
        <w:t xml:space="preserve">идентичных </w:t>
      </w:r>
      <w:r>
        <w:rPr>
          <w:sz w:val="24"/>
          <w:szCs w:val="24"/>
        </w:rPr>
        <w:t xml:space="preserve">экземпляра Акта, подписанных со своей стороны, </w:t>
      </w:r>
      <w:r w:rsidR="00A46431">
        <w:rPr>
          <w:sz w:val="24"/>
          <w:szCs w:val="24"/>
        </w:rPr>
        <w:t xml:space="preserve">и </w:t>
      </w:r>
      <w:r>
        <w:rPr>
          <w:sz w:val="24"/>
          <w:szCs w:val="24"/>
        </w:rPr>
        <w:t>счёт-фактуру, оформленн</w:t>
      </w:r>
      <w:r w:rsidR="007F04DE">
        <w:rPr>
          <w:sz w:val="24"/>
          <w:szCs w:val="24"/>
        </w:rPr>
        <w:t>ый</w:t>
      </w:r>
      <w:r>
        <w:rPr>
          <w:sz w:val="24"/>
          <w:szCs w:val="24"/>
        </w:rPr>
        <w:t xml:space="preserve"> в соответствии с требованиями законодательства Российской Федерации. Неотъемлемой частью Акта является Реестр поездок, подписанный Исполнителем</w:t>
      </w:r>
      <w:r w:rsidR="00D43D32">
        <w:rPr>
          <w:sz w:val="24"/>
          <w:szCs w:val="24"/>
        </w:rPr>
        <w:t xml:space="preserve"> и утвержденный </w:t>
      </w:r>
      <w:r w:rsidR="007F04DE">
        <w:rPr>
          <w:sz w:val="24"/>
          <w:szCs w:val="24"/>
        </w:rPr>
        <w:t>З</w:t>
      </w:r>
      <w:r w:rsidR="00D43D32">
        <w:rPr>
          <w:sz w:val="24"/>
          <w:szCs w:val="24"/>
        </w:rPr>
        <w:t>аказчиком (</w:t>
      </w:r>
      <w:r>
        <w:rPr>
          <w:sz w:val="24"/>
          <w:szCs w:val="24"/>
        </w:rPr>
        <w:t xml:space="preserve">предварительно согласованный Сторонами, в порядке, установленном выше в </w:t>
      </w:r>
      <w:proofErr w:type="spellStart"/>
      <w:r>
        <w:rPr>
          <w:sz w:val="24"/>
          <w:szCs w:val="24"/>
        </w:rPr>
        <w:t>п</w:t>
      </w:r>
      <w:r w:rsidR="00D56E23">
        <w:rPr>
          <w:sz w:val="24"/>
          <w:szCs w:val="24"/>
        </w:rPr>
        <w:t>.п</w:t>
      </w:r>
      <w:proofErr w:type="spellEnd"/>
      <w:r w:rsidR="00D56E23">
        <w:rPr>
          <w:sz w:val="24"/>
          <w:szCs w:val="24"/>
        </w:rPr>
        <w:t>.</w:t>
      </w:r>
      <w:r>
        <w:rPr>
          <w:sz w:val="24"/>
          <w:szCs w:val="24"/>
        </w:rPr>
        <w:t xml:space="preserve"> 4.1.(с)-4.1.(е)</w:t>
      </w:r>
      <w:r w:rsidR="00D43D32">
        <w:rPr>
          <w:sz w:val="24"/>
          <w:szCs w:val="24"/>
        </w:rPr>
        <w:t>, (</w:t>
      </w:r>
      <w:proofErr w:type="spellStart"/>
      <w:r w:rsidR="00D43D32">
        <w:rPr>
          <w:sz w:val="24"/>
          <w:szCs w:val="24"/>
          <w:lang w:val="en-US"/>
        </w:rPr>
        <w:t>i</w:t>
      </w:r>
      <w:proofErr w:type="spellEnd"/>
      <w:r w:rsidR="00D43D32">
        <w:rPr>
          <w:sz w:val="24"/>
          <w:szCs w:val="24"/>
        </w:rPr>
        <w:t>)</w:t>
      </w:r>
      <w:r>
        <w:rPr>
          <w:sz w:val="24"/>
          <w:szCs w:val="24"/>
        </w:rPr>
        <w:t xml:space="preserve"> </w:t>
      </w:r>
      <w:r w:rsidR="00B1465E">
        <w:rPr>
          <w:sz w:val="24"/>
          <w:szCs w:val="24"/>
        </w:rPr>
        <w:t xml:space="preserve">настоящего </w:t>
      </w:r>
      <w:r>
        <w:rPr>
          <w:sz w:val="24"/>
          <w:szCs w:val="24"/>
        </w:rPr>
        <w:t>Договора</w:t>
      </w:r>
      <w:r w:rsidR="00D43D32">
        <w:rPr>
          <w:sz w:val="24"/>
          <w:szCs w:val="24"/>
        </w:rPr>
        <w:t>)</w:t>
      </w:r>
      <w:r>
        <w:rPr>
          <w:sz w:val="24"/>
          <w:szCs w:val="24"/>
        </w:rPr>
        <w:t>.</w:t>
      </w:r>
      <w:r w:rsidR="0056308A">
        <w:rPr>
          <w:sz w:val="24"/>
          <w:szCs w:val="24"/>
        </w:rPr>
        <w:t xml:space="preserve"> Акт должен содержать </w:t>
      </w:r>
      <w:r w:rsidR="007F04DE">
        <w:rPr>
          <w:sz w:val="24"/>
          <w:szCs w:val="24"/>
        </w:rPr>
        <w:t>указание на с</w:t>
      </w:r>
      <w:r w:rsidR="000138C2">
        <w:rPr>
          <w:sz w:val="24"/>
          <w:szCs w:val="24"/>
        </w:rPr>
        <w:t xml:space="preserve">оответствующий </w:t>
      </w:r>
      <w:r w:rsidR="0056308A">
        <w:rPr>
          <w:sz w:val="24"/>
          <w:szCs w:val="24"/>
        </w:rPr>
        <w:t xml:space="preserve">Отчетный </w:t>
      </w:r>
      <w:r w:rsidR="00AB1D87">
        <w:rPr>
          <w:sz w:val="24"/>
          <w:szCs w:val="24"/>
        </w:rPr>
        <w:t>месяц</w:t>
      </w:r>
      <w:r w:rsidR="0056308A">
        <w:rPr>
          <w:sz w:val="24"/>
          <w:szCs w:val="24"/>
        </w:rPr>
        <w:t>.</w:t>
      </w:r>
    </w:p>
    <w:p w:rsidR="00F045EC" w:rsidRDefault="00F045EC" w:rsidP="00D8219E">
      <w:pPr>
        <w:widowControl/>
        <w:numPr>
          <w:ilvl w:val="0"/>
          <w:numId w:val="21"/>
        </w:numPr>
        <w:tabs>
          <w:tab w:val="left" w:pos="709"/>
        </w:tabs>
        <w:suppressAutoHyphens/>
        <w:autoSpaceDE/>
        <w:autoSpaceDN/>
        <w:adjustRightInd/>
        <w:spacing w:line="320" w:lineRule="exact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Заказчик в течение 5 (</w:t>
      </w:r>
      <w:r w:rsidR="00B1465E">
        <w:rPr>
          <w:sz w:val="24"/>
          <w:szCs w:val="24"/>
        </w:rPr>
        <w:t>П</w:t>
      </w:r>
      <w:r>
        <w:rPr>
          <w:sz w:val="24"/>
          <w:szCs w:val="24"/>
        </w:rPr>
        <w:t xml:space="preserve">яти) </w:t>
      </w:r>
      <w:r w:rsidR="0056308A">
        <w:rPr>
          <w:sz w:val="24"/>
          <w:szCs w:val="24"/>
        </w:rPr>
        <w:t xml:space="preserve">Рабочих </w:t>
      </w:r>
      <w:r>
        <w:rPr>
          <w:sz w:val="24"/>
          <w:szCs w:val="24"/>
        </w:rPr>
        <w:t xml:space="preserve">дней </w:t>
      </w:r>
      <w:proofErr w:type="gramStart"/>
      <w:r>
        <w:rPr>
          <w:sz w:val="24"/>
          <w:szCs w:val="24"/>
        </w:rPr>
        <w:t>с даты получения</w:t>
      </w:r>
      <w:proofErr w:type="gramEnd"/>
      <w:r>
        <w:rPr>
          <w:sz w:val="24"/>
          <w:szCs w:val="24"/>
        </w:rPr>
        <w:t xml:space="preserve"> документов, указанных в п</w:t>
      </w:r>
      <w:r w:rsidR="00D56E23">
        <w:rPr>
          <w:sz w:val="24"/>
          <w:szCs w:val="24"/>
        </w:rPr>
        <w:t xml:space="preserve">. </w:t>
      </w:r>
      <w:r>
        <w:rPr>
          <w:sz w:val="24"/>
          <w:szCs w:val="24"/>
        </w:rPr>
        <w:t>4.1. (</w:t>
      </w:r>
      <w:r>
        <w:rPr>
          <w:sz w:val="24"/>
          <w:szCs w:val="24"/>
          <w:lang w:val="en-US"/>
        </w:rPr>
        <w:t>f</w:t>
      </w:r>
      <w:r w:rsidRPr="004C1552">
        <w:rPr>
          <w:sz w:val="24"/>
          <w:szCs w:val="24"/>
        </w:rPr>
        <w:t>)</w:t>
      </w:r>
      <w:r>
        <w:rPr>
          <w:sz w:val="24"/>
          <w:szCs w:val="24"/>
        </w:rPr>
        <w:t xml:space="preserve"> </w:t>
      </w:r>
      <w:r w:rsidR="00B1465E">
        <w:rPr>
          <w:sz w:val="24"/>
          <w:szCs w:val="24"/>
        </w:rPr>
        <w:t xml:space="preserve">настоящего </w:t>
      </w:r>
      <w:r>
        <w:rPr>
          <w:sz w:val="24"/>
          <w:szCs w:val="24"/>
        </w:rPr>
        <w:t>Договора, рассматривает их и</w:t>
      </w:r>
      <w:r w:rsidR="00A46431">
        <w:rPr>
          <w:sz w:val="24"/>
          <w:szCs w:val="24"/>
        </w:rPr>
        <w:t>,</w:t>
      </w:r>
      <w:r>
        <w:rPr>
          <w:sz w:val="24"/>
          <w:szCs w:val="24"/>
        </w:rPr>
        <w:t xml:space="preserve"> в случае отсутствия мотивированных замечаний</w:t>
      </w:r>
      <w:r w:rsidR="00A46431">
        <w:rPr>
          <w:sz w:val="24"/>
          <w:szCs w:val="24"/>
        </w:rPr>
        <w:t>,</w:t>
      </w:r>
      <w:r>
        <w:rPr>
          <w:sz w:val="24"/>
          <w:szCs w:val="24"/>
        </w:rPr>
        <w:t xml:space="preserve"> подписывает Акт, </w:t>
      </w:r>
      <w:r w:rsidR="007F04DE">
        <w:rPr>
          <w:sz w:val="24"/>
          <w:szCs w:val="24"/>
        </w:rPr>
        <w:t xml:space="preserve">и возвращает </w:t>
      </w:r>
      <w:r>
        <w:rPr>
          <w:sz w:val="24"/>
          <w:szCs w:val="24"/>
        </w:rPr>
        <w:t xml:space="preserve">один экземпляр </w:t>
      </w:r>
      <w:r w:rsidR="007F04DE">
        <w:rPr>
          <w:sz w:val="24"/>
          <w:szCs w:val="24"/>
        </w:rPr>
        <w:t>Акта</w:t>
      </w:r>
      <w:r>
        <w:rPr>
          <w:sz w:val="24"/>
          <w:szCs w:val="24"/>
        </w:rPr>
        <w:t xml:space="preserve"> Исполнителю. </w:t>
      </w:r>
    </w:p>
    <w:p w:rsidR="00F045EC" w:rsidRDefault="00F045EC" w:rsidP="00D8219E">
      <w:pPr>
        <w:widowControl/>
        <w:numPr>
          <w:ilvl w:val="0"/>
          <w:numId w:val="21"/>
        </w:numPr>
        <w:tabs>
          <w:tab w:val="left" w:pos="709"/>
        </w:tabs>
        <w:suppressAutoHyphens/>
        <w:autoSpaceDE/>
        <w:autoSpaceDN/>
        <w:adjustRightInd/>
        <w:spacing w:line="320" w:lineRule="exact"/>
        <w:ind w:left="0" w:firstLine="0"/>
        <w:jc w:val="both"/>
        <w:rPr>
          <w:sz w:val="24"/>
          <w:szCs w:val="24"/>
        </w:rPr>
      </w:pPr>
      <w:r w:rsidRPr="005A4ECD">
        <w:rPr>
          <w:sz w:val="24"/>
          <w:szCs w:val="24"/>
        </w:rPr>
        <w:t xml:space="preserve">В случае мотивированного отказа Заказчика от приемки </w:t>
      </w:r>
      <w:r w:rsidR="00E045ED" w:rsidRPr="005A4ECD">
        <w:rPr>
          <w:sz w:val="24"/>
          <w:szCs w:val="24"/>
        </w:rPr>
        <w:t>Услуг и подписания Акта</w:t>
      </w:r>
      <w:r w:rsidRPr="005A4ECD">
        <w:rPr>
          <w:sz w:val="24"/>
          <w:szCs w:val="24"/>
        </w:rPr>
        <w:t>, Заказчик направляет Исполнителю перечень выявленных недостатков и замечаний, которые Исполнитель устраняет в срок, установленный настоящим Договором.</w:t>
      </w:r>
      <w:r w:rsidR="00E045ED" w:rsidRPr="0082648F">
        <w:rPr>
          <w:sz w:val="24"/>
          <w:szCs w:val="24"/>
        </w:rPr>
        <w:t xml:space="preserve"> Предельная продолжительность устранения </w:t>
      </w:r>
      <w:r w:rsidR="000138C2" w:rsidRPr="005A5FCF">
        <w:rPr>
          <w:sz w:val="24"/>
          <w:szCs w:val="24"/>
        </w:rPr>
        <w:t>выявленных недостатков и замечаний</w:t>
      </w:r>
      <w:r w:rsidR="000138C2" w:rsidRPr="005A4ECD" w:rsidDel="000138C2">
        <w:rPr>
          <w:sz w:val="24"/>
          <w:szCs w:val="24"/>
        </w:rPr>
        <w:t xml:space="preserve"> </w:t>
      </w:r>
      <w:r w:rsidR="00E045ED" w:rsidRPr="005A4ECD">
        <w:rPr>
          <w:sz w:val="24"/>
          <w:szCs w:val="24"/>
        </w:rPr>
        <w:t xml:space="preserve">составляет 3 (Три) </w:t>
      </w:r>
      <w:r w:rsidR="000138C2" w:rsidRPr="005A4ECD">
        <w:rPr>
          <w:sz w:val="24"/>
          <w:szCs w:val="24"/>
        </w:rPr>
        <w:t xml:space="preserve">Рабочих </w:t>
      </w:r>
      <w:r w:rsidR="00E045ED" w:rsidRPr="005A4ECD">
        <w:rPr>
          <w:sz w:val="24"/>
          <w:szCs w:val="24"/>
        </w:rPr>
        <w:t>дня.</w:t>
      </w:r>
      <w:r w:rsidR="0056308A" w:rsidRPr="005A4ECD">
        <w:rPr>
          <w:sz w:val="24"/>
          <w:szCs w:val="24"/>
        </w:rPr>
        <w:t xml:space="preserve"> При этом Заказчик подписывает Акт после устранения Исполнителем всех выявленных недостатков.</w:t>
      </w:r>
      <w:r w:rsidR="00B1465E" w:rsidRPr="005A4ECD">
        <w:rPr>
          <w:sz w:val="24"/>
          <w:szCs w:val="24"/>
        </w:rPr>
        <w:t xml:space="preserve"> Все работы по устранению недостатков, выявленных Заказчиком, выполняются Исполнителем за собственный счет.</w:t>
      </w:r>
    </w:p>
    <w:p w:rsidR="00D43D32" w:rsidRPr="00C962A0" w:rsidRDefault="00D43D32" w:rsidP="00D43D32">
      <w:pPr>
        <w:widowControl/>
        <w:numPr>
          <w:ilvl w:val="0"/>
          <w:numId w:val="21"/>
        </w:numPr>
        <w:tabs>
          <w:tab w:val="left" w:pos="0"/>
        </w:tabs>
        <w:suppressAutoHyphens/>
        <w:autoSpaceDE/>
        <w:autoSpaceDN/>
        <w:adjustRightInd/>
        <w:spacing w:line="320" w:lineRule="exact"/>
        <w:ind w:left="426"/>
        <w:jc w:val="both"/>
        <w:rPr>
          <w:sz w:val="24"/>
          <w:szCs w:val="24"/>
        </w:rPr>
      </w:pPr>
      <w:r w:rsidRPr="00C962A0">
        <w:rPr>
          <w:sz w:val="24"/>
          <w:szCs w:val="24"/>
        </w:rPr>
        <w:t xml:space="preserve">Требования к </w:t>
      </w:r>
      <w:r>
        <w:rPr>
          <w:sz w:val="24"/>
          <w:szCs w:val="24"/>
        </w:rPr>
        <w:t>оформлению Реестра поездок</w:t>
      </w:r>
      <w:r w:rsidRPr="00C962A0">
        <w:rPr>
          <w:sz w:val="24"/>
          <w:szCs w:val="24"/>
        </w:rPr>
        <w:t>:</w:t>
      </w:r>
    </w:p>
    <w:p w:rsidR="00D43D32" w:rsidRPr="00C962A0" w:rsidRDefault="00D43D32" w:rsidP="00D43D32">
      <w:pPr>
        <w:widowControl/>
        <w:tabs>
          <w:tab w:val="left" w:pos="0"/>
        </w:tabs>
        <w:suppressAutoHyphens/>
        <w:autoSpaceDE/>
        <w:autoSpaceDN/>
        <w:adjustRightInd/>
        <w:spacing w:line="320" w:lineRule="exact"/>
        <w:ind w:left="851"/>
        <w:jc w:val="both"/>
        <w:rPr>
          <w:sz w:val="24"/>
          <w:szCs w:val="24"/>
        </w:rPr>
      </w:pPr>
      <w:r>
        <w:rPr>
          <w:sz w:val="24"/>
          <w:szCs w:val="24"/>
        </w:rPr>
        <w:t>Реестр поездок</w:t>
      </w:r>
      <w:r w:rsidRPr="00C962A0">
        <w:rPr>
          <w:sz w:val="24"/>
          <w:szCs w:val="24"/>
        </w:rPr>
        <w:t xml:space="preserve"> должен соответствовать обязательным требованиям, установленным действующим законодательством к отчетным документам.</w:t>
      </w:r>
    </w:p>
    <w:p w:rsidR="00D43D32" w:rsidRDefault="00D43D32" w:rsidP="00D43D32">
      <w:pPr>
        <w:widowControl/>
        <w:tabs>
          <w:tab w:val="left" w:pos="0"/>
        </w:tabs>
        <w:suppressAutoHyphens/>
        <w:autoSpaceDE/>
        <w:autoSpaceDN/>
        <w:adjustRightInd/>
        <w:spacing w:line="320" w:lineRule="exact"/>
        <w:ind w:left="851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Реестр поездок</w:t>
      </w:r>
      <w:r w:rsidRPr="00C962A0">
        <w:rPr>
          <w:sz w:val="24"/>
          <w:szCs w:val="24"/>
        </w:rPr>
        <w:t xml:space="preserve"> предоставляется Заказчику на русском языке в печатном виде (прошитыми и/или сброшюрованными с пронумерованными листами). </w:t>
      </w:r>
      <w:proofErr w:type="gramEnd"/>
    </w:p>
    <w:p w:rsidR="00D43D32" w:rsidRPr="00211F52" w:rsidRDefault="003E7E9B" w:rsidP="00D43D32">
      <w:pPr>
        <w:widowControl/>
        <w:tabs>
          <w:tab w:val="left" w:pos="0"/>
        </w:tabs>
        <w:suppressAutoHyphens/>
        <w:autoSpaceDE/>
        <w:autoSpaceDN/>
        <w:adjustRightInd/>
        <w:spacing w:line="320" w:lineRule="exact"/>
        <w:ind w:left="851"/>
        <w:jc w:val="both"/>
        <w:rPr>
          <w:sz w:val="24"/>
          <w:szCs w:val="24"/>
        </w:rPr>
      </w:pPr>
      <w:r>
        <w:rPr>
          <w:sz w:val="24"/>
          <w:szCs w:val="24"/>
        </w:rPr>
        <w:t>Реестр поездок</w:t>
      </w:r>
      <w:r w:rsidR="00D43D32" w:rsidRPr="00C962A0">
        <w:rPr>
          <w:sz w:val="24"/>
          <w:szCs w:val="24"/>
        </w:rPr>
        <w:t xml:space="preserve"> должен</w:t>
      </w:r>
      <w:r w:rsidR="00D43D32" w:rsidRPr="00211F52">
        <w:rPr>
          <w:sz w:val="24"/>
          <w:szCs w:val="24"/>
        </w:rPr>
        <w:t>:</w:t>
      </w:r>
    </w:p>
    <w:p w:rsidR="00D43D32" w:rsidRPr="00211F52" w:rsidRDefault="006C50E0" w:rsidP="00D43D32">
      <w:pPr>
        <w:pStyle w:val="afd"/>
        <w:widowControl/>
        <w:numPr>
          <w:ilvl w:val="0"/>
          <w:numId w:val="41"/>
        </w:numPr>
        <w:tabs>
          <w:tab w:val="left" w:pos="0"/>
        </w:tabs>
        <w:suppressAutoHyphens/>
        <w:autoSpaceDE/>
        <w:autoSpaceDN/>
        <w:adjustRightInd/>
        <w:spacing w:line="320" w:lineRule="exact"/>
        <w:ind w:left="851" w:firstLine="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содержать </w:t>
      </w:r>
      <w:r w:rsidR="00D43D32" w:rsidRPr="00211F52">
        <w:rPr>
          <w:sz w:val="24"/>
          <w:szCs w:val="24"/>
        </w:rPr>
        <w:t>реквизиты Договора, дату составления, полное наименование и организационно-правовую форму Заказчика и Исполнителя</w:t>
      </w:r>
      <w:r>
        <w:rPr>
          <w:sz w:val="24"/>
          <w:szCs w:val="24"/>
        </w:rPr>
        <w:t>;</w:t>
      </w:r>
    </w:p>
    <w:p w:rsidR="00D43D32" w:rsidRPr="00211F52" w:rsidRDefault="00D43D32" w:rsidP="00D43D32">
      <w:pPr>
        <w:pStyle w:val="afd"/>
        <w:widowControl/>
        <w:numPr>
          <w:ilvl w:val="0"/>
          <w:numId w:val="41"/>
        </w:numPr>
        <w:tabs>
          <w:tab w:val="left" w:pos="0"/>
        </w:tabs>
        <w:suppressAutoHyphens/>
        <w:autoSpaceDE/>
        <w:autoSpaceDN/>
        <w:adjustRightInd/>
        <w:spacing w:line="320" w:lineRule="exact"/>
        <w:ind w:left="851" w:firstLine="0"/>
        <w:jc w:val="both"/>
        <w:rPr>
          <w:sz w:val="24"/>
          <w:szCs w:val="24"/>
        </w:rPr>
      </w:pPr>
      <w:r w:rsidRPr="00211F52">
        <w:rPr>
          <w:sz w:val="24"/>
          <w:szCs w:val="24"/>
        </w:rPr>
        <w:t xml:space="preserve">быть </w:t>
      </w:r>
      <w:proofErr w:type="gramStart"/>
      <w:r w:rsidRPr="00211F52">
        <w:rPr>
          <w:sz w:val="24"/>
          <w:szCs w:val="24"/>
        </w:rPr>
        <w:t>подписан</w:t>
      </w:r>
      <w:proofErr w:type="gramEnd"/>
      <w:r w:rsidRPr="00211F52">
        <w:rPr>
          <w:sz w:val="24"/>
          <w:szCs w:val="24"/>
        </w:rPr>
        <w:t xml:space="preserve"> уполномоченным </w:t>
      </w:r>
      <w:r w:rsidR="006C50E0">
        <w:rPr>
          <w:sz w:val="24"/>
          <w:szCs w:val="24"/>
        </w:rPr>
        <w:t xml:space="preserve">представителем </w:t>
      </w:r>
      <w:r w:rsidRPr="00211F52">
        <w:rPr>
          <w:sz w:val="24"/>
          <w:szCs w:val="24"/>
        </w:rPr>
        <w:t>Исполнителя</w:t>
      </w:r>
      <w:r w:rsidR="006C50E0">
        <w:rPr>
          <w:sz w:val="24"/>
          <w:szCs w:val="24"/>
        </w:rPr>
        <w:t xml:space="preserve"> и скреплен печатью Исполнителя;</w:t>
      </w:r>
    </w:p>
    <w:p w:rsidR="00D43D32" w:rsidRPr="00211F52" w:rsidRDefault="00D43D32" w:rsidP="00D43D32">
      <w:pPr>
        <w:pStyle w:val="afd"/>
        <w:widowControl/>
        <w:numPr>
          <w:ilvl w:val="0"/>
          <w:numId w:val="41"/>
        </w:numPr>
        <w:tabs>
          <w:tab w:val="left" w:pos="0"/>
        </w:tabs>
        <w:suppressAutoHyphens/>
        <w:autoSpaceDE/>
        <w:autoSpaceDN/>
        <w:adjustRightInd/>
        <w:spacing w:line="320" w:lineRule="exact"/>
        <w:ind w:left="851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содержать в правом верхнем углу пропечатанную надпись «УТВЕРЖДАЮ» и достаточное место для указания Ф.И.О., должности и реквизитов доверенности представителя Заказчика, уполномоченного на принятие результата Услуг по </w:t>
      </w:r>
      <w:r w:rsidR="004B16C0">
        <w:rPr>
          <w:sz w:val="24"/>
          <w:szCs w:val="24"/>
        </w:rPr>
        <w:t xml:space="preserve">настоящему </w:t>
      </w:r>
      <w:r>
        <w:rPr>
          <w:sz w:val="24"/>
          <w:szCs w:val="24"/>
        </w:rPr>
        <w:t>Договору</w:t>
      </w:r>
      <w:r w:rsidRPr="00211F52">
        <w:rPr>
          <w:sz w:val="24"/>
          <w:szCs w:val="24"/>
        </w:rPr>
        <w:t xml:space="preserve">. </w:t>
      </w:r>
    </w:p>
    <w:p w:rsidR="00D43D32" w:rsidRPr="005A4ECD" w:rsidRDefault="00D43D32" w:rsidP="00D43D32">
      <w:pPr>
        <w:widowControl/>
        <w:tabs>
          <w:tab w:val="left" w:pos="0"/>
        </w:tabs>
        <w:suppressAutoHyphens/>
        <w:autoSpaceDE/>
        <w:autoSpaceDN/>
        <w:adjustRightInd/>
        <w:spacing w:line="320" w:lineRule="exact"/>
        <w:ind w:left="851"/>
        <w:jc w:val="both"/>
        <w:rPr>
          <w:sz w:val="24"/>
          <w:szCs w:val="24"/>
        </w:rPr>
      </w:pPr>
      <w:r w:rsidRPr="00C962A0">
        <w:rPr>
          <w:sz w:val="24"/>
          <w:szCs w:val="24"/>
        </w:rPr>
        <w:t>Форм</w:t>
      </w:r>
      <w:r>
        <w:rPr>
          <w:sz w:val="24"/>
          <w:szCs w:val="24"/>
        </w:rPr>
        <w:t>а реестра поездок подлежит согласованию Сторонами в рамках приемки Услуг по первому отчетному периоду по Договору</w:t>
      </w:r>
      <w:r w:rsidRPr="00C962A0">
        <w:rPr>
          <w:sz w:val="24"/>
          <w:szCs w:val="24"/>
        </w:rPr>
        <w:t>.</w:t>
      </w:r>
    </w:p>
    <w:p w:rsidR="00E045ED" w:rsidRDefault="00244769" w:rsidP="00D8219E">
      <w:pPr>
        <w:numPr>
          <w:ilvl w:val="1"/>
          <w:numId w:val="5"/>
        </w:numPr>
        <w:tabs>
          <w:tab w:val="left" w:pos="709"/>
        </w:tabs>
        <w:spacing w:before="120" w:after="120" w:line="320" w:lineRule="exact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Порядок оплаты по </w:t>
      </w:r>
      <w:r w:rsidR="00AA4347">
        <w:rPr>
          <w:b/>
          <w:bCs/>
          <w:sz w:val="24"/>
          <w:szCs w:val="24"/>
        </w:rPr>
        <w:t xml:space="preserve">настоящему </w:t>
      </w:r>
      <w:r w:rsidR="00E045ED" w:rsidRPr="004C1552">
        <w:rPr>
          <w:b/>
          <w:bCs/>
          <w:sz w:val="24"/>
          <w:szCs w:val="24"/>
        </w:rPr>
        <w:t>Договору</w:t>
      </w:r>
    </w:p>
    <w:p w:rsidR="008A0F8E" w:rsidRDefault="008A0F8E" w:rsidP="00660474">
      <w:pPr>
        <w:widowControl/>
        <w:numPr>
          <w:ilvl w:val="0"/>
          <w:numId w:val="23"/>
        </w:numPr>
        <w:tabs>
          <w:tab w:val="left" w:pos="709"/>
        </w:tabs>
        <w:suppressAutoHyphens/>
        <w:autoSpaceDE/>
        <w:autoSpaceDN/>
        <w:adjustRightInd/>
        <w:spacing w:line="320" w:lineRule="exact"/>
        <w:ind w:left="0" w:firstLine="0"/>
        <w:jc w:val="both"/>
        <w:rPr>
          <w:sz w:val="24"/>
          <w:szCs w:val="24"/>
        </w:rPr>
      </w:pPr>
      <w:r w:rsidRPr="00660474">
        <w:rPr>
          <w:sz w:val="24"/>
          <w:szCs w:val="24"/>
        </w:rPr>
        <w:t xml:space="preserve">Оплата </w:t>
      </w:r>
      <w:r>
        <w:rPr>
          <w:sz w:val="24"/>
          <w:szCs w:val="24"/>
        </w:rPr>
        <w:t xml:space="preserve">оказанных </w:t>
      </w:r>
      <w:r w:rsidR="00667312">
        <w:rPr>
          <w:sz w:val="24"/>
          <w:szCs w:val="24"/>
        </w:rPr>
        <w:t>И</w:t>
      </w:r>
      <w:r>
        <w:rPr>
          <w:sz w:val="24"/>
          <w:szCs w:val="24"/>
        </w:rPr>
        <w:t xml:space="preserve">сполнителем Услуг </w:t>
      </w:r>
      <w:r w:rsidRPr="00660474">
        <w:rPr>
          <w:sz w:val="24"/>
          <w:szCs w:val="24"/>
        </w:rPr>
        <w:t>производится Заказчиком в размере, в сроки и в порядке, установлен</w:t>
      </w:r>
      <w:r w:rsidR="006C50E0">
        <w:rPr>
          <w:sz w:val="24"/>
          <w:szCs w:val="24"/>
        </w:rPr>
        <w:t>н</w:t>
      </w:r>
      <w:r w:rsidRPr="00660474">
        <w:rPr>
          <w:sz w:val="24"/>
          <w:szCs w:val="24"/>
        </w:rPr>
        <w:t>ы</w:t>
      </w:r>
      <w:r w:rsidR="006C50E0">
        <w:rPr>
          <w:sz w:val="24"/>
          <w:szCs w:val="24"/>
        </w:rPr>
        <w:t>е</w:t>
      </w:r>
      <w:r w:rsidRPr="00660474">
        <w:rPr>
          <w:sz w:val="24"/>
          <w:szCs w:val="24"/>
        </w:rPr>
        <w:t xml:space="preserve"> </w:t>
      </w:r>
      <w:r w:rsidR="00660474">
        <w:rPr>
          <w:sz w:val="24"/>
          <w:szCs w:val="24"/>
        </w:rPr>
        <w:t xml:space="preserve">настоящим </w:t>
      </w:r>
      <w:r w:rsidRPr="00660474">
        <w:rPr>
          <w:sz w:val="24"/>
          <w:szCs w:val="24"/>
        </w:rPr>
        <w:t>Договором.</w:t>
      </w:r>
    </w:p>
    <w:p w:rsidR="008A0F8E" w:rsidRPr="00AE2968" w:rsidRDefault="008A0F8E" w:rsidP="00660474">
      <w:pPr>
        <w:widowControl/>
        <w:numPr>
          <w:ilvl w:val="0"/>
          <w:numId w:val="23"/>
        </w:numPr>
        <w:tabs>
          <w:tab w:val="left" w:pos="709"/>
        </w:tabs>
        <w:suppressAutoHyphens/>
        <w:autoSpaceDE/>
        <w:autoSpaceDN/>
        <w:adjustRightInd/>
        <w:spacing w:line="320" w:lineRule="exact"/>
        <w:ind w:left="0" w:firstLine="0"/>
        <w:jc w:val="both"/>
        <w:rPr>
          <w:sz w:val="24"/>
          <w:szCs w:val="24"/>
        </w:rPr>
      </w:pPr>
      <w:r w:rsidRPr="00660474">
        <w:rPr>
          <w:sz w:val="24"/>
          <w:szCs w:val="24"/>
        </w:rPr>
        <w:t xml:space="preserve">Фактически </w:t>
      </w:r>
      <w:r w:rsidR="00AE2968">
        <w:rPr>
          <w:sz w:val="24"/>
          <w:szCs w:val="24"/>
        </w:rPr>
        <w:t xml:space="preserve">оказанные Услуги </w:t>
      </w:r>
      <w:r w:rsidR="005B3E28">
        <w:rPr>
          <w:sz w:val="24"/>
          <w:szCs w:val="24"/>
        </w:rPr>
        <w:t xml:space="preserve">по Транспортному обслуживанию </w:t>
      </w:r>
      <w:r w:rsidRPr="00660474">
        <w:rPr>
          <w:sz w:val="24"/>
          <w:szCs w:val="24"/>
        </w:rPr>
        <w:t xml:space="preserve">оплачиваются Заказчиком </w:t>
      </w:r>
      <w:r w:rsidR="00AE2968">
        <w:rPr>
          <w:sz w:val="24"/>
          <w:szCs w:val="24"/>
        </w:rPr>
        <w:t>н</w:t>
      </w:r>
      <w:r w:rsidRPr="00660474">
        <w:rPr>
          <w:sz w:val="24"/>
          <w:szCs w:val="24"/>
        </w:rPr>
        <w:t>а основании подписанного Заказчиком Акта за соответствующий Отчетный</w:t>
      </w:r>
      <w:r w:rsidRPr="00AE2968">
        <w:rPr>
          <w:sz w:val="24"/>
          <w:szCs w:val="24"/>
        </w:rPr>
        <w:t xml:space="preserve"> месяц, направленного Исполнителем в соответствии с </w:t>
      </w:r>
      <w:proofErr w:type="spellStart"/>
      <w:r w:rsidRPr="00AE2968">
        <w:rPr>
          <w:sz w:val="24"/>
          <w:szCs w:val="24"/>
        </w:rPr>
        <w:t>п</w:t>
      </w:r>
      <w:r w:rsidR="00D56E23">
        <w:rPr>
          <w:sz w:val="24"/>
          <w:szCs w:val="24"/>
        </w:rPr>
        <w:t>.п</w:t>
      </w:r>
      <w:proofErr w:type="spellEnd"/>
      <w:r w:rsidR="00D56E23">
        <w:rPr>
          <w:sz w:val="24"/>
          <w:szCs w:val="24"/>
        </w:rPr>
        <w:t xml:space="preserve">. </w:t>
      </w:r>
      <w:r w:rsidRPr="00AE2968">
        <w:rPr>
          <w:sz w:val="24"/>
          <w:szCs w:val="24"/>
        </w:rPr>
        <w:t>4.1.</w:t>
      </w:r>
      <w:r w:rsidR="003F3DC8">
        <w:rPr>
          <w:sz w:val="24"/>
          <w:szCs w:val="24"/>
        </w:rPr>
        <w:t xml:space="preserve"> </w:t>
      </w:r>
      <w:r w:rsidRPr="00AE2968">
        <w:rPr>
          <w:sz w:val="24"/>
          <w:szCs w:val="24"/>
        </w:rPr>
        <w:t>(</w:t>
      </w:r>
      <w:r w:rsidRPr="00AE2968">
        <w:rPr>
          <w:sz w:val="24"/>
          <w:szCs w:val="24"/>
          <w:lang w:val="en-US"/>
        </w:rPr>
        <w:t>f</w:t>
      </w:r>
      <w:r w:rsidRPr="00AE2968">
        <w:rPr>
          <w:sz w:val="24"/>
          <w:szCs w:val="24"/>
        </w:rPr>
        <w:t>) – 4.1.(</w:t>
      </w:r>
      <w:r w:rsidRPr="00AE2968">
        <w:rPr>
          <w:sz w:val="24"/>
          <w:szCs w:val="24"/>
          <w:lang w:val="en-US"/>
        </w:rPr>
        <w:t>g</w:t>
      </w:r>
      <w:r w:rsidRPr="00AE2968">
        <w:rPr>
          <w:sz w:val="24"/>
          <w:szCs w:val="24"/>
        </w:rPr>
        <w:t xml:space="preserve">) настоящего Договора, в течение 15 (Пятнадцати) Рабочих дней </w:t>
      </w:r>
      <w:proofErr w:type="gramStart"/>
      <w:r w:rsidRPr="00AE2968">
        <w:rPr>
          <w:sz w:val="24"/>
          <w:szCs w:val="24"/>
        </w:rPr>
        <w:t xml:space="preserve">с даты </w:t>
      </w:r>
      <w:r w:rsidR="00573516">
        <w:rPr>
          <w:sz w:val="24"/>
          <w:szCs w:val="24"/>
        </w:rPr>
        <w:t>получения</w:t>
      </w:r>
      <w:proofErr w:type="gramEnd"/>
      <w:r w:rsidR="00573516">
        <w:rPr>
          <w:sz w:val="24"/>
          <w:szCs w:val="24"/>
        </w:rPr>
        <w:t xml:space="preserve"> Заказчиком оригинала</w:t>
      </w:r>
      <w:r w:rsidRPr="00AE2968">
        <w:rPr>
          <w:sz w:val="24"/>
          <w:szCs w:val="24"/>
        </w:rPr>
        <w:t xml:space="preserve"> счета на оплату.</w:t>
      </w:r>
      <w:r w:rsidR="000243BC">
        <w:rPr>
          <w:sz w:val="24"/>
          <w:szCs w:val="24"/>
        </w:rPr>
        <w:t xml:space="preserve"> </w:t>
      </w:r>
      <w:r w:rsidR="000243BC" w:rsidRPr="000243BC">
        <w:rPr>
          <w:sz w:val="24"/>
          <w:szCs w:val="24"/>
        </w:rPr>
        <w:t>Счет, направленный Исполнителем Заказчику до подписания Сторонами Акта за соответствующий месяц, Заказчиком не рассматривается и не является основанием для осуществления расчетов.</w:t>
      </w:r>
    </w:p>
    <w:p w:rsidR="0082648F" w:rsidRPr="0082648F" w:rsidRDefault="00E13761" w:rsidP="00D8219E">
      <w:pPr>
        <w:widowControl/>
        <w:numPr>
          <w:ilvl w:val="0"/>
          <w:numId w:val="23"/>
        </w:numPr>
        <w:tabs>
          <w:tab w:val="left" w:pos="709"/>
        </w:tabs>
        <w:suppressAutoHyphens/>
        <w:autoSpaceDE/>
        <w:autoSpaceDN/>
        <w:adjustRightInd/>
        <w:spacing w:line="320" w:lineRule="exact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Все расчеты по настоящему Договору Стороны производят в российских рублях.</w:t>
      </w:r>
    </w:p>
    <w:p w:rsidR="00E045ED" w:rsidRPr="00E045ED" w:rsidRDefault="00E045ED" w:rsidP="00D8219E">
      <w:pPr>
        <w:widowControl/>
        <w:numPr>
          <w:ilvl w:val="0"/>
          <w:numId w:val="23"/>
        </w:numPr>
        <w:tabs>
          <w:tab w:val="left" w:pos="709"/>
        </w:tabs>
        <w:suppressAutoHyphens/>
        <w:autoSpaceDE/>
        <w:autoSpaceDN/>
        <w:adjustRightInd/>
        <w:spacing w:line="320" w:lineRule="exact"/>
        <w:ind w:left="0" w:firstLine="0"/>
        <w:jc w:val="both"/>
        <w:rPr>
          <w:sz w:val="24"/>
          <w:szCs w:val="24"/>
        </w:rPr>
      </w:pPr>
      <w:r w:rsidRPr="00E045ED">
        <w:rPr>
          <w:sz w:val="24"/>
          <w:szCs w:val="24"/>
        </w:rPr>
        <w:t xml:space="preserve">Суммы, подлежащие </w:t>
      </w:r>
      <w:r w:rsidR="00EF5EDB">
        <w:rPr>
          <w:sz w:val="24"/>
          <w:szCs w:val="24"/>
        </w:rPr>
        <w:t>о</w:t>
      </w:r>
      <w:r w:rsidR="00EF5EDB" w:rsidRPr="00E045ED">
        <w:rPr>
          <w:sz w:val="24"/>
          <w:szCs w:val="24"/>
        </w:rPr>
        <w:t xml:space="preserve">плате </w:t>
      </w:r>
      <w:r w:rsidRPr="00E045ED">
        <w:rPr>
          <w:sz w:val="24"/>
          <w:szCs w:val="24"/>
        </w:rPr>
        <w:t xml:space="preserve">в соответствии с настоящим Договором, выплачиваются одной Стороной путем перечисления денежных средств на расчётный счет другой Стороны, реквизиты которого указаны в настоящем Договоре и соответствующем выставленном счете.  </w:t>
      </w:r>
    </w:p>
    <w:p w:rsidR="00E045ED" w:rsidRPr="00E045ED" w:rsidRDefault="00E045ED" w:rsidP="00D8219E">
      <w:pPr>
        <w:widowControl/>
        <w:numPr>
          <w:ilvl w:val="0"/>
          <w:numId w:val="23"/>
        </w:numPr>
        <w:tabs>
          <w:tab w:val="left" w:pos="709"/>
        </w:tabs>
        <w:suppressAutoHyphens/>
        <w:autoSpaceDE/>
        <w:autoSpaceDN/>
        <w:adjustRightInd/>
        <w:spacing w:line="320" w:lineRule="exact"/>
        <w:ind w:left="0" w:firstLine="0"/>
        <w:jc w:val="both"/>
        <w:rPr>
          <w:sz w:val="24"/>
          <w:szCs w:val="24"/>
        </w:rPr>
      </w:pPr>
      <w:r w:rsidRPr="00E045ED">
        <w:rPr>
          <w:sz w:val="24"/>
          <w:szCs w:val="24"/>
        </w:rPr>
        <w:t xml:space="preserve">В случае изменения расчетного счета Исполнитель обязан в течение 3 (Трех) </w:t>
      </w:r>
      <w:r w:rsidR="008D0E5F">
        <w:rPr>
          <w:sz w:val="24"/>
          <w:szCs w:val="24"/>
        </w:rPr>
        <w:t>Р</w:t>
      </w:r>
      <w:r w:rsidR="008D0E5F" w:rsidRPr="00E045ED">
        <w:rPr>
          <w:sz w:val="24"/>
          <w:szCs w:val="24"/>
        </w:rPr>
        <w:t xml:space="preserve">абочих </w:t>
      </w:r>
      <w:r w:rsidRPr="00E045ED">
        <w:rPr>
          <w:sz w:val="24"/>
          <w:szCs w:val="24"/>
        </w:rPr>
        <w:t>дней в письменной форме сообщить об этом Заказчику с указанием новых реквизитов расчетного счета. В противном случае, все риски, связанные с перечислением денежных средств на указанный в настоящем Договоре счет Исполнителя, несет Исполнитель.</w:t>
      </w:r>
    </w:p>
    <w:p w:rsidR="00E045ED" w:rsidRPr="00E045ED" w:rsidRDefault="00E045ED" w:rsidP="00D8219E">
      <w:pPr>
        <w:widowControl/>
        <w:numPr>
          <w:ilvl w:val="0"/>
          <w:numId w:val="23"/>
        </w:numPr>
        <w:tabs>
          <w:tab w:val="left" w:pos="709"/>
        </w:tabs>
        <w:suppressAutoHyphens/>
        <w:autoSpaceDE/>
        <w:autoSpaceDN/>
        <w:adjustRightInd/>
        <w:spacing w:line="320" w:lineRule="exact"/>
        <w:ind w:left="0" w:firstLine="0"/>
        <w:jc w:val="both"/>
        <w:rPr>
          <w:sz w:val="24"/>
          <w:szCs w:val="24"/>
        </w:rPr>
      </w:pPr>
      <w:r w:rsidRPr="00E045ED">
        <w:rPr>
          <w:sz w:val="24"/>
          <w:szCs w:val="24"/>
        </w:rPr>
        <w:t xml:space="preserve">Счет </w:t>
      </w:r>
      <w:r w:rsidR="00EF5EDB" w:rsidRPr="00E045ED">
        <w:rPr>
          <w:sz w:val="24"/>
          <w:szCs w:val="24"/>
        </w:rPr>
        <w:t>выставля</w:t>
      </w:r>
      <w:r w:rsidR="00EF5EDB">
        <w:rPr>
          <w:sz w:val="24"/>
          <w:szCs w:val="24"/>
        </w:rPr>
        <w:t>е</w:t>
      </w:r>
      <w:r w:rsidR="00EF5EDB" w:rsidRPr="00E045ED">
        <w:rPr>
          <w:sz w:val="24"/>
          <w:szCs w:val="24"/>
        </w:rPr>
        <w:t xml:space="preserve">тся </w:t>
      </w:r>
      <w:r w:rsidRPr="00E045ED">
        <w:rPr>
          <w:sz w:val="24"/>
          <w:szCs w:val="24"/>
        </w:rPr>
        <w:t xml:space="preserve">Исполнителем после подписания Сторонами Акта за </w:t>
      </w:r>
      <w:r>
        <w:rPr>
          <w:sz w:val="24"/>
          <w:szCs w:val="24"/>
        </w:rPr>
        <w:t>Отчетный</w:t>
      </w:r>
      <w:r w:rsidRPr="00E045ED">
        <w:rPr>
          <w:sz w:val="24"/>
          <w:szCs w:val="24"/>
        </w:rPr>
        <w:t xml:space="preserve"> месяц и долж</w:t>
      </w:r>
      <w:r w:rsidR="00EF5EDB">
        <w:rPr>
          <w:sz w:val="24"/>
          <w:szCs w:val="24"/>
        </w:rPr>
        <w:t>е</w:t>
      </w:r>
      <w:r w:rsidRPr="00E045ED">
        <w:rPr>
          <w:sz w:val="24"/>
          <w:szCs w:val="24"/>
        </w:rPr>
        <w:t>н содержать следующую информацию:</w:t>
      </w:r>
    </w:p>
    <w:p w:rsidR="00E045ED" w:rsidRPr="00E045ED" w:rsidRDefault="00E045ED" w:rsidP="00D8219E">
      <w:pPr>
        <w:widowControl/>
        <w:numPr>
          <w:ilvl w:val="0"/>
          <w:numId w:val="24"/>
        </w:numPr>
        <w:tabs>
          <w:tab w:val="left" w:pos="709"/>
        </w:tabs>
        <w:suppressAutoHyphens/>
        <w:autoSpaceDE/>
        <w:autoSpaceDN/>
        <w:adjustRightInd/>
        <w:spacing w:line="320" w:lineRule="exact"/>
        <w:ind w:left="0" w:firstLine="0"/>
        <w:jc w:val="both"/>
        <w:rPr>
          <w:sz w:val="24"/>
          <w:szCs w:val="24"/>
        </w:rPr>
      </w:pPr>
      <w:r w:rsidRPr="00E045ED">
        <w:rPr>
          <w:sz w:val="24"/>
          <w:szCs w:val="24"/>
        </w:rPr>
        <w:t xml:space="preserve">ссылку на номер </w:t>
      </w:r>
      <w:r w:rsidR="00573516">
        <w:rPr>
          <w:sz w:val="24"/>
          <w:szCs w:val="24"/>
        </w:rPr>
        <w:t xml:space="preserve">и дату </w:t>
      </w:r>
      <w:r w:rsidR="00A46431">
        <w:rPr>
          <w:sz w:val="24"/>
          <w:szCs w:val="24"/>
        </w:rPr>
        <w:t xml:space="preserve">настоящего </w:t>
      </w:r>
      <w:r w:rsidRPr="00E045ED">
        <w:rPr>
          <w:sz w:val="24"/>
          <w:szCs w:val="24"/>
        </w:rPr>
        <w:t>Договора;</w:t>
      </w:r>
    </w:p>
    <w:p w:rsidR="00E045ED" w:rsidRPr="00E045ED" w:rsidRDefault="00E045ED" w:rsidP="00D8219E">
      <w:pPr>
        <w:widowControl/>
        <w:numPr>
          <w:ilvl w:val="0"/>
          <w:numId w:val="24"/>
        </w:numPr>
        <w:tabs>
          <w:tab w:val="left" w:pos="709"/>
        </w:tabs>
        <w:suppressAutoHyphens/>
        <w:autoSpaceDE/>
        <w:autoSpaceDN/>
        <w:adjustRightInd/>
        <w:spacing w:line="320" w:lineRule="exact"/>
        <w:ind w:left="0" w:firstLine="0"/>
        <w:jc w:val="both"/>
        <w:rPr>
          <w:sz w:val="24"/>
          <w:szCs w:val="24"/>
        </w:rPr>
      </w:pPr>
      <w:r w:rsidRPr="00E045ED">
        <w:rPr>
          <w:sz w:val="24"/>
          <w:szCs w:val="24"/>
        </w:rPr>
        <w:t xml:space="preserve">наименование </w:t>
      </w:r>
      <w:r w:rsidR="00573516">
        <w:rPr>
          <w:sz w:val="24"/>
          <w:szCs w:val="24"/>
        </w:rPr>
        <w:t>и количество</w:t>
      </w:r>
      <w:r w:rsidR="008A6887">
        <w:rPr>
          <w:sz w:val="24"/>
          <w:szCs w:val="24"/>
        </w:rPr>
        <w:t xml:space="preserve"> </w:t>
      </w:r>
      <w:r>
        <w:rPr>
          <w:sz w:val="24"/>
          <w:szCs w:val="24"/>
        </w:rPr>
        <w:t>Услуг</w:t>
      </w:r>
      <w:r w:rsidRPr="00E045ED">
        <w:rPr>
          <w:sz w:val="24"/>
          <w:szCs w:val="24"/>
        </w:rPr>
        <w:t>;</w:t>
      </w:r>
    </w:p>
    <w:p w:rsidR="00E045ED" w:rsidRPr="00E045ED" w:rsidRDefault="00E045ED" w:rsidP="00D8219E">
      <w:pPr>
        <w:widowControl/>
        <w:numPr>
          <w:ilvl w:val="0"/>
          <w:numId w:val="24"/>
        </w:numPr>
        <w:tabs>
          <w:tab w:val="left" w:pos="709"/>
        </w:tabs>
        <w:suppressAutoHyphens/>
        <w:autoSpaceDE/>
        <w:autoSpaceDN/>
        <w:adjustRightInd/>
        <w:spacing w:line="320" w:lineRule="exact"/>
        <w:ind w:left="0" w:firstLine="0"/>
        <w:jc w:val="both"/>
        <w:rPr>
          <w:sz w:val="24"/>
          <w:szCs w:val="24"/>
        </w:rPr>
      </w:pPr>
      <w:r w:rsidRPr="00E045ED">
        <w:rPr>
          <w:sz w:val="24"/>
          <w:szCs w:val="24"/>
        </w:rPr>
        <w:t>период</w:t>
      </w:r>
      <w:r>
        <w:rPr>
          <w:sz w:val="24"/>
          <w:szCs w:val="24"/>
        </w:rPr>
        <w:t xml:space="preserve"> (месяц) оказания </w:t>
      </w:r>
      <w:r w:rsidR="00A46431">
        <w:rPr>
          <w:sz w:val="24"/>
          <w:szCs w:val="24"/>
        </w:rPr>
        <w:t>У</w:t>
      </w:r>
      <w:r>
        <w:rPr>
          <w:sz w:val="24"/>
          <w:szCs w:val="24"/>
        </w:rPr>
        <w:t>слуг</w:t>
      </w:r>
      <w:r w:rsidRPr="00E045ED">
        <w:rPr>
          <w:sz w:val="24"/>
          <w:szCs w:val="24"/>
        </w:rPr>
        <w:t>, за который осуществляется оплата;</w:t>
      </w:r>
    </w:p>
    <w:p w:rsidR="00E045ED" w:rsidRPr="00E045ED" w:rsidRDefault="00E045ED" w:rsidP="00D8219E">
      <w:pPr>
        <w:widowControl/>
        <w:numPr>
          <w:ilvl w:val="0"/>
          <w:numId w:val="24"/>
        </w:numPr>
        <w:tabs>
          <w:tab w:val="left" w:pos="709"/>
        </w:tabs>
        <w:suppressAutoHyphens/>
        <w:autoSpaceDE/>
        <w:autoSpaceDN/>
        <w:adjustRightInd/>
        <w:spacing w:line="320" w:lineRule="exact"/>
        <w:ind w:left="0" w:firstLine="0"/>
        <w:jc w:val="both"/>
        <w:rPr>
          <w:sz w:val="24"/>
          <w:szCs w:val="24"/>
        </w:rPr>
      </w:pPr>
      <w:r w:rsidRPr="00E045ED">
        <w:rPr>
          <w:sz w:val="24"/>
          <w:szCs w:val="24"/>
        </w:rPr>
        <w:t>банковские реквизиты Исполнителя;</w:t>
      </w:r>
    </w:p>
    <w:p w:rsidR="00E045ED" w:rsidRPr="00E045ED" w:rsidRDefault="00E045ED" w:rsidP="00D8219E">
      <w:pPr>
        <w:widowControl/>
        <w:numPr>
          <w:ilvl w:val="0"/>
          <w:numId w:val="24"/>
        </w:numPr>
        <w:tabs>
          <w:tab w:val="left" w:pos="709"/>
        </w:tabs>
        <w:suppressAutoHyphens/>
        <w:autoSpaceDE/>
        <w:autoSpaceDN/>
        <w:adjustRightInd/>
        <w:spacing w:line="320" w:lineRule="exact"/>
        <w:ind w:left="0" w:firstLine="0"/>
        <w:jc w:val="both"/>
        <w:rPr>
          <w:sz w:val="24"/>
          <w:szCs w:val="24"/>
        </w:rPr>
      </w:pPr>
      <w:r w:rsidRPr="00E045ED">
        <w:rPr>
          <w:sz w:val="24"/>
          <w:szCs w:val="24"/>
        </w:rPr>
        <w:t>сумму платежа без учета НДС;</w:t>
      </w:r>
    </w:p>
    <w:p w:rsidR="00E045ED" w:rsidRPr="00E045ED" w:rsidRDefault="00E045ED" w:rsidP="00D8219E">
      <w:pPr>
        <w:widowControl/>
        <w:numPr>
          <w:ilvl w:val="0"/>
          <w:numId w:val="24"/>
        </w:numPr>
        <w:tabs>
          <w:tab w:val="left" w:pos="709"/>
        </w:tabs>
        <w:suppressAutoHyphens/>
        <w:autoSpaceDE/>
        <w:autoSpaceDN/>
        <w:adjustRightInd/>
        <w:spacing w:line="320" w:lineRule="exact"/>
        <w:ind w:left="0" w:firstLine="0"/>
        <w:jc w:val="both"/>
        <w:rPr>
          <w:sz w:val="24"/>
          <w:szCs w:val="24"/>
        </w:rPr>
      </w:pPr>
      <w:r w:rsidRPr="00E045ED">
        <w:rPr>
          <w:sz w:val="24"/>
          <w:szCs w:val="24"/>
        </w:rPr>
        <w:t>сумму НДС;</w:t>
      </w:r>
    </w:p>
    <w:p w:rsidR="00E045ED" w:rsidRPr="00E045ED" w:rsidRDefault="00E045ED" w:rsidP="00D8219E">
      <w:pPr>
        <w:widowControl/>
        <w:numPr>
          <w:ilvl w:val="0"/>
          <w:numId w:val="24"/>
        </w:numPr>
        <w:tabs>
          <w:tab w:val="left" w:pos="709"/>
        </w:tabs>
        <w:suppressAutoHyphens/>
        <w:autoSpaceDE/>
        <w:autoSpaceDN/>
        <w:adjustRightInd/>
        <w:spacing w:line="320" w:lineRule="exact"/>
        <w:ind w:left="0" w:firstLine="0"/>
        <w:jc w:val="both"/>
        <w:rPr>
          <w:sz w:val="24"/>
          <w:szCs w:val="24"/>
        </w:rPr>
      </w:pPr>
      <w:r w:rsidRPr="00E045ED">
        <w:rPr>
          <w:sz w:val="24"/>
          <w:szCs w:val="24"/>
        </w:rPr>
        <w:t>сумму платежа, включая НДС.</w:t>
      </w:r>
    </w:p>
    <w:p w:rsidR="00E045ED" w:rsidRPr="00E045ED" w:rsidRDefault="00E045ED" w:rsidP="00D8219E">
      <w:pPr>
        <w:widowControl/>
        <w:numPr>
          <w:ilvl w:val="0"/>
          <w:numId w:val="23"/>
        </w:numPr>
        <w:tabs>
          <w:tab w:val="left" w:pos="709"/>
        </w:tabs>
        <w:suppressAutoHyphens/>
        <w:autoSpaceDE/>
        <w:autoSpaceDN/>
        <w:adjustRightInd/>
        <w:spacing w:line="320" w:lineRule="exact"/>
        <w:ind w:left="0" w:firstLine="0"/>
        <w:jc w:val="both"/>
        <w:rPr>
          <w:sz w:val="24"/>
          <w:szCs w:val="24"/>
        </w:rPr>
      </w:pPr>
      <w:r w:rsidRPr="00E045ED">
        <w:rPr>
          <w:sz w:val="24"/>
          <w:szCs w:val="24"/>
        </w:rPr>
        <w:t>В случае расхождения реквизитов Исполнителя для перечисления средств, указанных в выставленном счете и в настоящем Договоре, приоритетными считаются банковские реквизиты Исполнителя, указанные в счете. Все риски, связанные с перечислением Заказчиком денежных средств на расчетный счет Исполнителя, указанный в настоящем Договоре или выставленном счете, несет Исполнитель.</w:t>
      </w:r>
    </w:p>
    <w:p w:rsidR="00E045ED" w:rsidRPr="00E045ED" w:rsidRDefault="00E045ED" w:rsidP="00D8219E">
      <w:pPr>
        <w:widowControl/>
        <w:numPr>
          <w:ilvl w:val="0"/>
          <w:numId w:val="23"/>
        </w:numPr>
        <w:tabs>
          <w:tab w:val="left" w:pos="709"/>
        </w:tabs>
        <w:suppressAutoHyphens/>
        <w:autoSpaceDE/>
        <w:autoSpaceDN/>
        <w:adjustRightInd/>
        <w:spacing w:line="320" w:lineRule="exact"/>
        <w:ind w:left="0" w:firstLine="0"/>
        <w:jc w:val="both"/>
        <w:rPr>
          <w:sz w:val="24"/>
          <w:szCs w:val="24"/>
        </w:rPr>
      </w:pPr>
      <w:r w:rsidRPr="00E045ED">
        <w:rPr>
          <w:sz w:val="24"/>
          <w:szCs w:val="24"/>
        </w:rPr>
        <w:t>Датой исполнения Заказчиком обязательств по оплате в рамках настоящего Договора считается дата списания денежных сре</w:t>
      </w:r>
      <w:proofErr w:type="gramStart"/>
      <w:r w:rsidRPr="00E045ED">
        <w:rPr>
          <w:sz w:val="24"/>
          <w:szCs w:val="24"/>
        </w:rPr>
        <w:t>дств с р</w:t>
      </w:r>
      <w:proofErr w:type="gramEnd"/>
      <w:r w:rsidRPr="00E045ED">
        <w:rPr>
          <w:sz w:val="24"/>
          <w:szCs w:val="24"/>
        </w:rPr>
        <w:t>асчетного счета Заказчика.</w:t>
      </w:r>
    </w:p>
    <w:p w:rsidR="00E045ED" w:rsidRPr="00E045ED" w:rsidRDefault="00E045ED" w:rsidP="00D8219E">
      <w:pPr>
        <w:widowControl/>
        <w:numPr>
          <w:ilvl w:val="0"/>
          <w:numId w:val="23"/>
        </w:numPr>
        <w:tabs>
          <w:tab w:val="left" w:pos="709"/>
        </w:tabs>
        <w:suppressAutoHyphens/>
        <w:autoSpaceDE/>
        <w:autoSpaceDN/>
        <w:adjustRightInd/>
        <w:spacing w:line="320" w:lineRule="exact"/>
        <w:ind w:left="0" w:firstLine="0"/>
        <w:jc w:val="both"/>
        <w:rPr>
          <w:sz w:val="24"/>
          <w:szCs w:val="24"/>
        </w:rPr>
      </w:pPr>
      <w:r w:rsidRPr="00E045ED">
        <w:rPr>
          <w:sz w:val="24"/>
          <w:szCs w:val="24"/>
        </w:rPr>
        <w:t>Каждая Сторона самостоятельно оплачивает сборы и комиссии обслуживающего ее банка.</w:t>
      </w:r>
    </w:p>
    <w:p w:rsidR="00E045ED" w:rsidRPr="00E045ED" w:rsidRDefault="00E045ED" w:rsidP="00D8219E">
      <w:pPr>
        <w:widowControl/>
        <w:numPr>
          <w:ilvl w:val="0"/>
          <w:numId w:val="23"/>
        </w:numPr>
        <w:tabs>
          <w:tab w:val="left" w:pos="709"/>
        </w:tabs>
        <w:suppressAutoHyphens/>
        <w:autoSpaceDE/>
        <w:autoSpaceDN/>
        <w:adjustRightInd/>
        <w:spacing w:line="320" w:lineRule="exact"/>
        <w:ind w:left="0" w:firstLine="0"/>
        <w:jc w:val="both"/>
        <w:rPr>
          <w:sz w:val="24"/>
          <w:szCs w:val="24"/>
        </w:rPr>
      </w:pPr>
      <w:r w:rsidRPr="00E045ED">
        <w:rPr>
          <w:sz w:val="24"/>
          <w:szCs w:val="24"/>
        </w:rPr>
        <w:lastRenderedPageBreak/>
        <w:t>Уплата всех налогов, предусмотренных законодательством Российской Федерации, связанных с исполнением обязательств по настоящему Договору, осуществляется Сторонами самостоятельно.</w:t>
      </w:r>
    </w:p>
    <w:p w:rsidR="003C219D" w:rsidRDefault="003C219D" w:rsidP="002D2D6B">
      <w:pPr>
        <w:numPr>
          <w:ilvl w:val="0"/>
          <w:numId w:val="5"/>
        </w:numPr>
        <w:tabs>
          <w:tab w:val="left" w:pos="709"/>
        </w:tabs>
        <w:spacing w:before="120" w:after="120" w:line="320" w:lineRule="exact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ОБЩИЕ УСЛОВИЯ</w:t>
      </w:r>
    </w:p>
    <w:p w:rsidR="003C219D" w:rsidRDefault="003C219D" w:rsidP="00D8219E">
      <w:pPr>
        <w:numPr>
          <w:ilvl w:val="1"/>
          <w:numId w:val="5"/>
        </w:numPr>
        <w:tabs>
          <w:tab w:val="left" w:pos="0"/>
          <w:tab w:val="left" w:pos="709"/>
        </w:tabs>
        <w:spacing w:line="320" w:lineRule="exac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Вся информация Заказчика и Исполнителя друг другу направляется только в письменном виде, в том числе посредством факсимильной связи по номерам факса, указанным в разделе «реквизиты» настоящего Договора, а также посредством электронной почты по адресам представителей, указанным в </w:t>
      </w:r>
      <w:r w:rsidR="0032728F" w:rsidRPr="00064694">
        <w:rPr>
          <w:sz w:val="24"/>
          <w:szCs w:val="24"/>
        </w:rPr>
        <w:t>5.</w:t>
      </w:r>
      <w:r w:rsidR="0041052B">
        <w:rPr>
          <w:sz w:val="24"/>
          <w:szCs w:val="24"/>
        </w:rPr>
        <w:t>6</w:t>
      </w:r>
      <w:r w:rsidR="0032728F" w:rsidRPr="00064694">
        <w:rPr>
          <w:sz w:val="24"/>
          <w:szCs w:val="24"/>
        </w:rPr>
        <w:t xml:space="preserve">. </w:t>
      </w:r>
      <w:r>
        <w:rPr>
          <w:sz w:val="24"/>
          <w:szCs w:val="24"/>
        </w:rPr>
        <w:t>настоящего Договора.</w:t>
      </w:r>
    </w:p>
    <w:p w:rsidR="003C219D" w:rsidRDefault="003C219D" w:rsidP="00D8219E">
      <w:pPr>
        <w:numPr>
          <w:ilvl w:val="1"/>
          <w:numId w:val="5"/>
        </w:numPr>
        <w:tabs>
          <w:tab w:val="left" w:pos="0"/>
          <w:tab w:val="left" w:pos="709"/>
        </w:tabs>
        <w:spacing w:line="320" w:lineRule="exac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Транспортное обслуживание осуществляется в соответствии с </w:t>
      </w:r>
      <w:r w:rsidR="009B03B9">
        <w:rPr>
          <w:sz w:val="24"/>
          <w:szCs w:val="24"/>
        </w:rPr>
        <w:t xml:space="preserve">Маршрутами </w:t>
      </w:r>
      <w:r>
        <w:rPr>
          <w:sz w:val="24"/>
          <w:szCs w:val="24"/>
        </w:rPr>
        <w:t xml:space="preserve">движения </w:t>
      </w:r>
      <w:r w:rsidR="009B03B9">
        <w:rPr>
          <w:sz w:val="24"/>
          <w:szCs w:val="24"/>
        </w:rPr>
        <w:t>ТС</w:t>
      </w:r>
      <w:r>
        <w:rPr>
          <w:sz w:val="24"/>
          <w:szCs w:val="24"/>
        </w:rPr>
        <w:t>, не противоречащими правилам дорожного движения Российской Федерации.</w:t>
      </w:r>
    </w:p>
    <w:p w:rsidR="003C219D" w:rsidRDefault="003C219D" w:rsidP="00D8219E">
      <w:pPr>
        <w:numPr>
          <w:ilvl w:val="1"/>
          <w:numId w:val="5"/>
        </w:numPr>
        <w:tabs>
          <w:tab w:val="left" w:pos="0"/>
          <w:tab w:val="left" w:pos="709"/>
        </w:tabs>
        <w:spacing w:line="320" w:lineRule="exac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ТС должно быть чистым, оснащенным исправным кондиционером, исправной системой вентиляции и отопления, комфортабельными креслами с регулировкой наклона и исправными ремнями безопасности, </w:t>
      </w:r>
      <w:r w:rsidR="00683728">
        <w:rPr>
          <w:sz w:val="24"/>
          <w:szCs w:val="24"/>
        </w:rPr>
        <w:t>аудиосистемой</w:t>
      </w:r>
      <w:r w:rsidR="004358D2">
        <w:rPr>
          <w:sz w:val="24"/>
          <w:szCs w:val="24"/>
        </w:rPr>
        <w:t xml:space="preserve">, </w:t>
      </w:r>
      <w:r w:rsidR="004358D2" w:rsidRPr="00B67477">
        <w:rPr>
          <w:sz w:val="24"/>
          <w:szCs w:val="24"/>
        </w:rPr>
        <w:t>доступом к сети Wi-Fi по требованию Заказчика</w:t>
      </w:r>
      <w:r>
        <w:rPr>
          <w:sz w:val="24"/>
          <w:szCs w:val="24"/>
        </w:rPr>
        <w:t>.</w:t>
      </w:r>
    </w:p>
    <w:p w:rsidR="003C219D" w:rsidRDefault="003C219D" w:rsidP="00D8219E">
      <w:pPr>
        <w:numPr>
          <w:ilvl w:val="1"/>
          <w:numId w:val="5"/>
        </w:numPr>
        <w:tabs>
          <w:tab w:val="left" w:pos="0"/>
          <w:tab w:val="left" w:pos="709"/>
        </w:tabs>
        <w:spacing w:line="320" w:lineRule="exact"/>
        <w:jc w:val="both"/>
        <w:rPr>
          <w:sz w:val="24"/>
          <w:szCs w:val="24"/>
        </w:rPr>
      </w:pPr>
      <w:r>
        <w:rPr>
          <w:sz w:val="24"/>
          <w:szCs w:val="24"/>
        </w:rPr>
        <w:t>Техническое оборудование ТС должно быть исправно и действовать на протяжении всего периода</w:t>
      </w:r>
      <w:r w:rsidR="003C52BE">
        <w:rPr>
          <w:sz w:val="24"/>
          <w:szCs w:val="24"/>
        </w:rPr>
        <w:t xml:space="preserve"> оказания Услуг по </w:t>
      </w:r>
      <w:r w:rsidR="00573516">
        <w:rPr>
          <w:sz w:val="24"/>
          <w:szCs w:val="24"/>
        </w:rPr>
        <w:t xml:space="preserve">настоящему </w:t>
      </w:r>
      <w:r w:rsidR="003C52BE">
        <w:rPr>
          <w:sz w:val="24"/>
          <w:szCs w:val="24"/>
        </w:rPr>
        <w:t>Договору</w:t>
      </w:r>
      <w:r>
        <w:rPr>
          <w:sz w:val="24"/>
          <w:szCs w:val="24"/>
        </w:rPr>
        <w:t xml:space="preserve">. </w:t>
      </w:r>
    </w:p>
    <w:p w:rsidR="009E2405" w:rsidRDefault="003C219D" w:rsidP="009E2405">
      <w:pPr>
        <w:numPr>
          <w:ilvl w:val="1"/>
          <w:numId w:val="5"/>
        </w:numPr>
        <w:tabs>
          <w:tab w:val="left" w:pos="0"/>
          <w:tab w:val="left" w:pos="709"/>
        </w:tabs>
        <w:spacing w:line="320" w:lineRule="exact"/>
        <w:jc w:val="both"/>
        <w:rPr>
          <w:sz w:val="24"/>
          <w:szCs w:val="24"/>
        </w:rPr>
      </w:pPr>
      <w:r>
        <w:rPr>
          <w:sz w:val="24"/>
          <w:szCs w:val="24"/>
        </w:rPr>
        <w:t>Исполнитель обеспечивает соответствие водителя ТС и его квалификации требованиям обычной практики эксплуатации ТС данного вида и условиям настоящего Договора. Дополнительные требования к водителям: внешний вид водителей должен быть опрятным; водители осуществляют управление ТС в строгом соответствии с Правилами дорожного движения, утвержденными Постановлением Совета Министров Правительства Российской Федерации от 23 октября 1993 г. N 1090.</w:t>
      </w:r>
    </w:p>
    <w:p w:rsidR="009E2405" w:rsidRPr="009E2405" w:rsidRDefault="009E2405" w:rsidP="009E2405">
      <w:pPr>
        <w:numPr>
          <w:ilvl w:val="1"/>
          <w:numId w:val="5"/>
        </w:numPr>
        <w:tabs>
          <w:tab w:val="left" w:pos="0"/>
          <w:tab w:val="left" w:pos="709"/>
        </w:tabs>
        <w:spacing w:line="320" w:lineRule="exact"/>
        <w:jc w:val="both"/>
        <w:rPr>
          <w:sz w:val="24"/>
          <w:szCs w:val="24"/>
        </w:rPr>
      </w:pPr>
      <w:r w:rsidRPr="009E2405">
        <w:rPr>
          <w:sz w:val="24"/>
          <w:szCs w:val="24"/>
        </w:rPr>
        <w:t>Уполномоченными представителями Сторон для контактов по настоящему Договору являются:</w:t>
      </w:r>
    </w:p>
    <w:p w:rsidR="00E313AB" w:rsidRPr="00E313AB" w:rsidRDefault="00E313AB" w:rsidP="006E61CA">
      <w:pPr>
        <w:pStyle w:val="afd"/>
        <w:widowControl/>
        <w:numPr>
          <w:ilvl w:val="0"/>
          <w:numId w:val="43"/>
        </w:numPr>
        <w:tabs>
          <w:tab w:val="left" w:pos="567"/>
        </w:tabs>
        <w:suppressAutoHyphens/>
        <w:autoSpaceDE/>
        <w:autoSpaceDN/>
        <w:adjustRightInd/>
        <w:spacing w:line="320" w:lineRule="exact"/>
        <w:ind w:left="0" w:firstLine="567"/>
        <w:jc w:val="both"/>
        <w:rPr>
          <w:sz w:val="22"/>
          <w:szCs w:val="22"/>
        </w:rPr>
      </w:pPr>
      <w:r w:rsidRPr="00E313AB">
        <w:rPr>
          <w:sz w:val="24"/>
          <w:szCs w:val="24"/>
        </w:rPr>
        <w:t xml:space="preserve">- от </w:t>
      </w:r>
      <w:r w:rsidRPr="00E313AB">
        <w:rPr>
          <w:sz w:val="22"/>
          <w:szCs w:val="22"/>
        </w:rPr>
        <w:t xml:space="preserve">Исполнителя: </w:t>
      </w:r>
      <w:r w:rsidR="004F07A9">
        <w:rPr>
          <w:sz w:val="22"/>
          <w:szCs w:val="22"/>
        </w:rPr>
        <w:t>______________</w:t>
      </w:r>
      <w:r w:rsidRPr="00E313AB">
        <w:rPr>
          <w:sz w:val="22"/>
          <w:szCs w:val="22"/>
        </w:rPr>
        <w:t xml:space="preserve">, контактный телефон: </w:t>
      </w:r>
      <w:r w:rsidR="004F07A9">
        <w:rPr>
          <w:sz w:val="22"/>
          <w:szCs w:val="22"/>
        </w:rPr>
        <w:t>__________________</w:t>
      </w:r>
      <w:r w:rsidRPr="00E313AB">
        <w:rPr>
          <w:sz w:val="22"/>
          <w:szCs w:val="22"/>
        </w:rPr>
        <w:t>, адрес электронной почты</w:t>
      </w:r>
      <w:proofErr w:type="gramStart"/>
      <w:r w:rsidRPr="00E313AB">
        <w:rPr>
          <w:sz w:val="22"/>
          <w:szCs w:val="22"/>
        </w:rPr>
        <w:t xml:space="preserve">: </w:t>
      </w:r>
      <w:r w:rsidR="004F07A9">
        <w:rPr>
          <w:sz w:val="22"/>
          <w:szCs w:val="22"/>
        </w:rPr>
        <w:t>_______________</w:t>
      </w:r>
      <w:r w:rsidRPr="00E313AB">
        <w:rPr>
          <w:sz w:val="22"/>
          <w:szCs w:val="22"/>
        </w:rPr>
        <w:t>;</w:t>
      </w:r>
      <w:proofErr w:type="gramEnd"/>
    </w:p>
    <w:p w:rsidR="00E313AB" w:rsidRPr="00E313AB" w:rsidRDefault="00E313AB" w:rsidP="006E61CA">
      <w:pPr>
        <w:pStyle w:val="afd"/>
        <w:widowControl/>
        <w:numPr>
          <w:ilvl w:val="0"/>
          <w:numId w:val="43"/>
        </w:numPr>
        <w:tabs>
          <w:tab w:val="left" w:pos="709"/>
        </w:tabs>
        <w:suppressAutoHyphens/>
        <w:autoSpaceDE/>
        <w:autoSpaceDN/>
        <w:adjustRightInd/>
        <w:spacing w:line="320" w:lineRule="exact"/>
        <w:ind w:left="0" w:firstLine="567"/>
        <w:jc w:val="both"/>
        <w:rPr>
          <w:sz w:val="22"/>
          <w:szCs w:val="22"/>
        </w:rPr>
      </w:pPr>
      <w:r w:rsidRPr="00E313AB">
        <w:rPr>
          <w:sz w:val="22"/>
          <w:szCs w:val="22"/>
        </w:rPr>
        <w:t xml:space="preserve">- от Заказчика: </w:t>
      </w:r>
      <w:r w:rsidR="004F07A9">
        <w:rPr>
          <w:sz w:val="22"/>
          <w:szCs w:val="22"/>
        </w:rPr>
        <w:t>__________________</w:t>
      </w:r>
      <w:r w:rsidRPr="00E313AB">
        <w:rPr>
          <w:sz w:val="22"/>
          <w:szCs w:val="22"/>
        </w:rPr>
        <w:t xml:space="preserve">, контактный телефон: </w:t>
      </w:r>
      <w:r w:rsidR="004F07A9">
        <w:rPr>
          <w:sz w:val="22"/>
          <w:szCs w:val="22"/>
        </w:rPr>
        <w:t>____________________</w:t>
      </w:r>
      <w:r w:rsidRPr="00E313AB">
        <w:rPr>
          <w:sz w:val="22"/>
          <w:szCs w:val="22"/>
        </w:rPr>
        <w:t xml:space="preserve">, адрес электронной почты: </w:t>
      </w:r>
      <w:hyperlink r:id="rId9" w:history="1">
        <w:r w:rsidR="004F07A9">
          <w:rPr>
            <w:sz w:val="22"/>
            <w:szCs w:val="22"/>
          </w:rPr>
          <w:t>______________________.</w:t>
        </w:r>
      </w:hyperlink>
    </w:p>
    <w:p w:rsidR="009E2405" w:rsidRPr="009E2405" w:rsidRDefault="009E2405" w:rsidP="009E2405">
      <w:pPr>
        <w:numPr>
          <w:ilvl w:val="1"/>
          <w:numId w:val="5"/>
        </w:numPr>
        <w:tabs>
          <w:tab w:val="left" w:pos="0"/>
          <w:tab w:val="left" w:pos="709"/>
        </w:tabs>
        <w:spacing w:line="320" w:lineRule="exact"/>
        <w:jc w:val="both"/>
        <w:rPr>
          <w:sz w:val="24"/>
          <w:szCs w:val="24"/>
        </w:rPr>
      </w:pPr>
      <w:r w:rsidRPr="009E2405">
        <w:rPr>
          <w:sz w:val="24"/>
          <w:szCs w:val="24"/>
        </w:rPr>
        <w:t>Исполнитель сообщает номера ТС, фамилию и номер мобильного телефона водителя ТС, который будет осуществлять обслуживание Маршрута, до 18-00 часов (время Московское) дня, предшествующего дню запуска Маршрута. В случае изменения данных, ранее указанных Исполнителем, такие данные сообщаются Исполнителем Заказчику до 18-00 часов (время Московское) дня, предшествующего дню вступления в силу таких изменений.</w:t>
      </w:r>
    </w:p>
    <w:p w:rsidR="009E2405" w:rsidRDefault="009E2405" w:rsidP="009E2405">
      <w:pPr>
        <w:tabs>
          <w:tab w:val="left" w:pos="0"/>
          <w:tab w:val="left" w:pos="709"/>
        </w:tabs>
        <w:spacing w:line="320" w:lineRule="exact"/>
        <w:jc w:val="both"/>
        <w:rPr>
          <w:sz w:val="24"/>
          <w:szCs w:val="24"/>
        </w:rPr>
      </w:pPr>
    </w:p>
    <w:p w:rsidR="003C219D" w:rsidRDefault="003C219D" w:rsidP="006E61CA">
      <w:pPr>
        <w:numPr>
          <w:ilvl w:val="0"/>
          <w:numId w:val="5"/>
        </w:numPr>
        <w:tabs>
          <w:tab w:val="left" w:pos="0"/>
          <w:tab w:val="left" w:pos="709"/>
        </w:tabs>
        <w:spacing w:before="120" w:after="120" w:line="320" w:lineRule="exact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ОБЯЗАННОСТИ ИСПОЛНИТЕЛЯ</w:t>
      </w:r>
    </w:p>
    <w:p w:rsidR="003C219D" w:rsidRDefault="003C219D" w:rsidP="00D8219E">
      <w:pPr>
        <w:numPr>
          <w:ilvl w:val="1"/>
          <w:numId w:val="5"/>
        </w:numPr>
        <w:tabs>
          <w:tab w:val="left" w:pos="709"/>
        </w:tabs>
        <w:spacing w:line="320" w:lineRule="exact"/>
        <w:jc w:val="both"/>
        <w:rPr>
          <w:sz w:val="24"/>
          <w:szCs w:val="24"/>
        </w:rPr>
      </w:pPr>
      <w:r>
        <w:rPr>
          <w:sz w:val="24"/>
          <w:szCs w:val="24"/>
        </w:rPr>
        <w:t>Исполнитель принимает на себя обязательство по оказанию Услуг на высоком профессиональном уровне</w:t>
      </w:r>
      <w:r w:rsidR="00074E6E">
        <w:rPr>
          <w:sz w:val="24"/>
          <w:szCs w:val="24"/>
        </w:rPr>
        <w:t xml:space="preserve"> в соответствии с условиями настоящего Договора</w:t>
      </w:r>
      <w:r>
        <w:rPr>
          <w:sz w:val="24"/>
          <w:szCs w:val="24"/>
        </w:rPr>
        <w:t xml:space="preserve">. </w:t>
      </w:r>
    </w:p>
    <w:p w:rsidR="003C219D" w:rsidRDefault="003C219D" w:rsidP="00D8219E">
      <w:pPr>
        <w:numPr>
          <w:ilvl w:val="1"/>
          <w:numId w:val="5"/>
        </w:numPr>
        <w:tabs>
          <w:tab w:val="left" w:pos="709"/>
        </w:tabs>
        <w:spacing w:line="320" w:lineRule="exac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Исполнитель обязуется обеспечить наличие действующей лицензии на осуществление перевозок пассажиров и соблюдение всех лицензионных условий, а также до начала Транспортного обслуживания предоставить Заказчику ее </w:t>
      </w:r>
      <w:r w:rsidR="009B03B9">
        <w:rPr>
          <w:sz w:val="24"/>
          <w:szCs w:val="24"/>
        </w:rPr>
        <w:t xml:space="preserve">заверенную </w:t>
      </w:r>
      <w:r>
        <w:rPr>
          <w:sz w:val="24"/>
          <w:szCs w:val="24"/>
        </w:rPr>
        <w:t>копию</w:t>
      </w:r>
      <w:r w:rsidR="00A46431">
        <w:rPr>
          <w:sz w:val="24"/>
          <w:szCs w:val="24"/>
        </w:rPr>
        <w:t xml:space="preserve"> </w:t>
      </w:r>
      <w:r w:rsidR="00A46431" w:rsidRPr="001742F0">
        <w:rPr>
          <w:sz w:val="24"/>
          <w:szCs w:val="24"/>
        </w:rPr>
        <w:t>и своевременно продлевать действие тако</w:t>
      </w:r>
      <w:r w:rsidR="00A46431">
        <w:rPr>
          <w:sz w:val="24"/>
          <w:szCs w:val="24"/>
        </w:rPr>
        <w:t xml:space="preserve">й </w:t>
      </w:r>
      <w:r w:rsidR="00A46431" w:rsidRPr="001742F0">
        <w:rPr>
          <w:sz w:val="24"/>
          <w:szCs w:val="24"/>
        </w:rPr>
        <w:t xml:space="preserve">лицензии на срок, необходимый для надлежащего </w:t>
      </w:r>
      <w:r w:rsidR="00A46431">
        <w:rPr>
          <w:sz w:val="24"/>
          <w:szCs w:val="24"/>
        </w:rPr>
        <w:t xml:space="preserve">оказания </w:t>
      </w:r>
      <w:r w:rsidR="00A46431" w:rsidRPr="001742F0">
        <w:rPr>
          <w:sz w:val="24"/>
          <w:szCs w:val="24"/>
        </w:rPr>
        <w:t xml:space="preserve">Исполнителем </w:t>
      </w:r>
      <w:r w:rsidR="00A46431">
        <w:rPr>
          <w:sz w:val="24"/>
          <w:szCs w:val="24"/>
        </w:rPr>
        <w:t xml:space="preserve">Услуг </w:t>
      </w:r>
      <w:r w:rsidR="00A46431" w:rsidRPr="001742F0">
        <w:rPr>
          <w:sz w:val="24"/>
          <w:szCs w:val="24"/>
        </w:rPr>
        <w:t>по настоящему Договору</w:t>
      </w:r>
      <w:r>
        <w:rPr>
          <w:sz w:val="24"/>
          <w:szCs w:val="24"/>
        </w:rPr>
        <w:t>.</w:t>
      </w:r>
    </w:p>
    <w:p w:rsidR="003C219D" w:rsidRDefault="003C219D" w:rsidP="00D8219E">
      <w:pPr>
        <w:numPr>
          <w:ilvl w:val="1"/>
          <w:numId w:val="5"/>
        </w:numPr>
        <w:tabs>
          <w:tab w:val="left" w:pos="709"/>
        </w:tabs>
        <w:spacing w:line="320" w:lineRule="exac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Исполнитель обязуется предоставить технически </w:t>
      </w:r>
      <w:proofErr w:type="gramStart"/>
      <w:r>
        <w:rPr>
          <w:sz w:val="24"/>
          <w:szCs w:val="24"/>
        </w:rPr>
        <w:t>исправное</w:t>
      </w:r>
      <w:proofErr w:type="gramEnd"/>
      <w:r>
        <w:rPr>
          <w:sz w:val="24"/>
          <w:szCs w:val="24"/>
        </w:rPr>
        <w:t xml:space="preserve">, подготовленное к эксплуатации ТС, обеспеченное всеми нормативными документами для оказания Услуг по Транспортному обслуживанию в соответствии с условиями настоящего Договора. </w:t>
      </w:r>
    </w:p>
    <w:p w:rsidR="003C219D" w:rsidRDefault="003C219D" w:rsidP="00D8219E">
      <w:pPr>
        <w:numPr>
          <w:ilvl w:val="1"/>
          <w:numId w:val="5"/>
        </w:numPr>
        <w:tabs>
          <w:tab w:val="left" w:pos="709"/>
        </w:tabs>
        <w:spacing w:line="320" w:lineRule="exac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Исполнитель обязуется </w:t>
      </w:r>
      <w:r w:rsidR="00660474">
        <w:rPr>
          <w:sz w:val="24"/>
          <w:szCs w:val="24"/>
        </w:rPr>
        <w:t xml:space="preserve">своими силами и за свой счет </w:t>
      </w:r>
      <w:r>
        <w:rPr>
          <w:sz w:val="24"/>
          <w:szCs w:val="24"/>
        </w:rPr>
        <w:t xml:space="preserve">страховать </w:t>
      </w:r>
      <w:proofErr w:type="gramStart"/>
      <w:r>
        <w:rPr>
          <w:sz w:val="24"/>
          <w:szCs w:val="24"/>
        </w:rPr>
        <w:t>предоставляемое</w:t>
      </w:r>
      <w:proofErr w:type="gramEnd"/>
      <w:r>
        <w:rPr>
          <w:sz w:val="24"/>
          <w:szCs w:val="24"/>
        </w:rPr>
        <w:t xml:space="preserve"> ТС и </w:t>
      </w:r>
      <w:r>
        <w:rPr>
          <w:sz w:val="24"/>
          <w:szCs w:val="24"/>
        </w:rPr>
        <w:lastRenderedPageBreak/>
        <w:t>ответственность за ущерб, который может быть причинен им или в связи с его эксплуатацией.</w:t>
      </w:r>
    </w:p>
    <w:p w:rsidR="003C219D" w:rsidRPr="00DD1855" w:rsidRDefault="003C219D" w:rsidP="00D8219E">
      <w:pPr>
        <w:numPr>
          <w:ilvl w:val="1"/>
          <w:numId w:val="5"/>
        </w:numPr>
        <w:tabs>
          <w:tab w:val="left" w:pos="709"/>
        </w:tabs>
        <w:spacing w:line="320" w:lineRule="exact"/>
        <w:jc w:val="both"/>
        <w:rPr>
          <w:sz w:val="24"/>
          <w:szCs w:val="24"/>
        </w:rPr>
      </w:pPr>
      <w:r>
        <w:rPr>
          <w:sz w:val="24"/>
          <w:szCs w:val="24"/>
        </w:rPr>
        <w:t>Исполнитель обязуется предоставлять квалифицированных водителей, подготовленных для поездки по Маршрутам</w:t>
      </w:r>
      <w:r w:rsidR="009B03B9">
        <w:rPr>
          <w:sz w:val="24"/>
          <w:szCs w:val="24"/>
        </w:rPr>
        <w:t xml:space="preserve"> движения</w:t>
      </w:r>
      <w:r>
        <w:rPr>
          <w:sz w:val="24"/>
          <w:szCs w:val="24"/>
        </w:rPr>
        <w:t>. Водители должны быть обеспечены действующей мобильной связью.</w:t>
      </w:r>
    </w:p>
    <w:p w:rsidR="0079125A" w:rsidRDefault="00DD1855" w:rsidP="0079125A">
      <w:pPr>
        <w:numPr>
          <w:ilvl w:val="1"/>
          <w:numId w:val="5"/>
        </w:numPr>
        <w:tabs>
          <w:tab w:val="left" w:pos="709"/>
        </w:tabs>
        <w:spacing w:line="320" w:lineRule="exact"/>
        <w:jc w:val="both"/>
        <w:rPr>
          <w:sz w:val="24"/>
          <w:szCs w:val="24"/>
        </w:rPr>
      </w:pPr>
      <w:r w:rsidRPr="00DD1855">
        <w:rPr>
          <w:sz w:val="24"/>
          <w:szCs w:val="24"/>
        </w:rPr>
        <w:t xml:space="preserve">Исполнитель обязуется предоставить Заказчику  2 (двух) координаторов (диспетчеров) для регулирования и контроля погрузки/разгрузки пассажиров и координации движения </w:t>
      </w:r>
      <w:r w:rsidR="004C615B">
        <w:rPr>
          <w:sz w:val="24"/>
          <w:szCs w:val="24"/>
        </w:rPr>
        <w:t>ТС</w:t>
      </w:r>
      <w:r w:rsidRPr="00DD1855">
        <w:rPr>
          <w:sz w:val="24"/>
          <w:szCs w:val="24"/>
        </w:rPr>
        <w:t xml:space="preserve"> на </w:t>
      </w:r>
      <w:r w:rsidR="004C615B">
        <w:rPr>
          <w:sz w:val="24"/>
          <w:szCs w:val="24"/>
        </w:rPr>
        <w:t>В</w:t>
      </w:r>
      <w:r w:rsidRPr="00DD1855">
        <w:rPr>
          <w:sz w:val="24"/>
          <w:szCs w:val="24"/>
        </w:rPr>
        <w:t xml:space="preserve">нешних </w:t>
      </w:r>
      <w:r w:rsidR="004C615B">
        <w:rPr>
          <w:sz w:val="24"/>
          <w:szCs w:val="24"/>
        </w:rPr>
        <w:t xml:space="preserve">Маршрутах </w:t>
      </w:r>
      <w:r w:rsidRPr="00DD1855">
        <w:rPr>
          <w:sz w:val="24"/>
          <w:szCs w:val="24"/>
        </w:rPr>
        <w:t xml:space="preserve">и </w:t>
      </w:r>
      <w:r w:rsidR="004C615B">
        <w:rPr>
          <w:sz w:val="24"/>
          <w:szCs w:val="24"/>
        </w:rPr>
        <w:t>В</w:t>
      </w:r>
      <w:r w:rsidRPr="00DD1855">
        <w:rPr>
          <w:sz w:val="24"/>
          <w:szCs w:val="24"/>
        </w:rPr>
        <w:t xml:space="preserve">нутренних </w:t>
      </w:r>
      <w:r w:rsidR="004C615B">
        <w:rPr>
          <w:sz w:val="24"/>
          <w:szCs w:val="24"/>
        </w:rPr>
        <w:t>М</w:t>
      </w:r>
      <w:r w:rsidRPr="00DD1855">
        <w:rPr>
          <w:sz w:val="24"/>
          <w:szCs w:val="24"/>
        </w:rPr>
        <w:t>аршрутах. Координаторы должны быть оснащены мобильными телефонами и портативными компьютерами (ноут</w:t>
      </w:r>
      <w:r w:rsidR="00936512">
        <w:rPr>
          <w:sz w:val="24"/>
          <w:szCs w:val="24"/>
        </w:rPr>
        <w:t>бук</w:t>
      </w:r>
      <w:r w:rsidRPr="00DD1855">
        <w:rPr>
          <w:sz w:val="24"/>
          <w:szCs w:val="24"/>
        </w:rPr>
        <w:t>/планшет) в целях выполнения своих обязанностей по договору и должны быть доступны с ____ по _____ ежедневно</w:t>
      </w:r>
      <w:r w:rsidR="00936512">
        <w:rPr>
          <w:sz w:val="24"/>
          <w:szCs w:val="24"/>
        </w:rPr>
        <w:t xml:space="preserve"> по телефону</w:t>
      </w:r>
      <w:r>
        <w:rPr>
          <w:sz w:val="24"/>
          <w:szCs w:val="24"/>
        </w:rPr>
        <w:t xml:space="preserve">. </w:t>
      </w:r>
      <w:r w:rsidRPr="00DD1855">
        <w:rPr>
          <w:sz w:val="24"/>
          <w:szCs w:val="24"/>
        </w:rPr>
        <w:t>Телефон для связи с диспетчерами:_______</w:t>
      </w:r>
      <w:r w:rsidR="0079125A">
        <w:rPr>
          <w:sz w:val="24"/>
          <w:szCs w:val="24"/>
        </w:rPr>
        <w:t>.</w:t>
      </w:r>
      <w:r w:rsidR="000027FB">
        <w:rPr>
          <w:sz w:val="24"/>
          <w:szCs w:val="24"/>
        </w:rPr>
        <w:t xml:space="preserve"> Предоставление указанного оснащения осуществляется силами и за счет Исполнителя.</w:t>
      </w:r>
    </w:p>
    <w:p w:rsidR="0079125A" w:rsidRPr="00B67477" w:rsidRDefault="0079125A" w:rsidP="0079125A">
      <w:pPr>
        <w:numPr>
          <w:ilvl w:val="1"/>
          <w:numId w:val="5"/>
        </w:numPr>
        <w:tabs>
          <w:tab w:val="left" w:pos="709"/>
        </w:tabs>
        <w:spacing w:line="320" w:lineRule="exact"/>
        <w:jc w:val="both"/>
        <w:rPr>
          <w:sz w:val="24"/>
          <w:szCs w:val="24"/>
        </w:rPr>
      </w:pPr>
      <w:r w:rsidRPr="00B67477">
        <w:rPr>
          <w:sz w:val="24"/>
          <w:szCs w:val="24"/>
        </w:rPr>
        <w:t xml:space="preserve">По </w:t>
      </w:r>
      <w:r>
        <w:rPr>
          <w:sz w:val="24"/>
          <w:szCs w:val="24"/>
        </w:rPr>
        <w:t>заявке</w:t>
      </w:r>
      <w:r w:rsidRPr="00B6747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от </w:t>
      </w:r>
      <w:r w:rsidRPr="00B67477">
        <w:rPr>
          <w:sz w:val="24"/>
          <w:szCs w:val="24"/>
        </w:rPr>
        <w:t xml:space="preserve">Заказчика Исполнитель должен оборудовать транспортные средства доступом к сети </w:t>
      </w:r>
      <w:proofErr w:type="spellStart"/>
      <w:r w:rsidRPr="00B67477">
        <w:rPr>
          <w:sz w:val="24"/>
          <w:szCs w:val="24"/>
        </w:rPr>
        <w:t>Wi-Fi</w:t>
      </w:r>
      <w:proofErr w:type="spellEnd"/>
      <w:r w:rsidRPr="00B67477">
        <w:rPr>
          <w:sz w:val="24"/>
          <w:szCs w:val="24"/>
        </w:rPr>
        <w:t xml:space="preserve"> в каждом транспортном средстве; </w:t>
      </w:r>
    </w:p>
    <w:p w:rsidR="00A507BA" w:rsidRDefault="00FC2B90" w:rsidP="00D8219E">
      <w:pPr>
        <w:numPr>
          <w:ilvl w:val="1"/>
          <w:numId w:val="5"/>
        </w:numPr>
        <w:tabs>
          <w:tab w:val="left" w:pos="709"/>
        </w:tabs>
        <w:spacing w:line="320" w:lineRule="exac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 дополнительной заявке от Заказчика </w:t>
      </w:r>
      <w:r w:rsidR="00D77E45" w:rsidRPr="00DD1855">
        <w:rPr>
          <w:sz w:val="24"/>
          <w:szCs w:val="24"/>
        </w:rPr>
        <w:t xml:space="preserve">Исполнитель обязуется </w:t>
      </w:r>
      <w:proofErr w:type="spellStart"/>
      <w:r w:rsidR="00D77E45" w:rsidRPr="00DD1855">
        <w:rPr>
          <w:sz w:val="24"/>
          <w:szCs w:val="24"/>
        </w:rPr>
        <w:t>брендировать</w:t>
      </w:r>
      <w:proofErr w:type="spellEnd"/>
      <w:r w:rsidR="00D77E45" w:rsidRPr="00DD1855">
        <w:rPr>
          <w:sz w:val="24"/>
          <w:szCs w:val="24"/>
        </w:rPr>
        <w:t xml:space="preserve"> ТС в соответствии с требованиями </w:t>
      </w:r>
      <w:r>
        <w:rPr>
          <w:sz w:val="24"/>
          <w:szCs w:val="24"/>
        </w:rPr>
        <w:t>З</w:t>
      </w:r>
      <w:r w:rsidR="00D77E45" w:rsidRPr="00DD1855">
        <w:rPr>
          <w:sz w:val="24"/>
          <w:szCs w:val="24"/>
        </w:rPr>
        <w:t xml:space="preserve">аказчика. Материалы для </w:t>
      </w:r>
      <w:proofErr w:type="spellStart"/>
      <w:r w:rsidR="00D77E45" w:rsidRPr="00DD1855">
        <w:rPr>
          <w:sz w:val="24"/>
          <w:szCs w:val="24"/>
        </w:rPr>
        <w:t>брендирования</w:t>
      </w:r>
      <w:proofErr w:type="spellEnd"/>
      <w:r w:rsidR="00D77E45" w:rsidRPr="00DD1855">
        <w:rPr>
          <w:sz w:val="24"/>
          <w:szCs w:val="24"/>
        </w:rPr>
        <w:t xml:space="preserve"> предоставляются Заказчиком. Исполнитель за свой счет самостоятельно или с привлечением третьих лиц размещает (монтирует) предоставленные Заказчиком материалы для </w:t>
      </w:r>
      <w:proofErr w:type="spellStart"/>
      <w:r w:rsidR="00D77E45" w:rsidRPr="00DD1855">
        <w:rPr>
          <w:sz w:val="24"/>
          <w:szCs w:val="24"/>
        </w:rPr>
        <w:t>брендирования</w:t>
      </w:r>
      <w:proofErr w:type="spellEnd"/>
      <w:r w:rsidR="00D77E45" w:rsidRPr="00DD1855">
        <w:rPr>
          <w:sz w:val="24"/>
          <w:szCs w:val="24"/>
        </w:rPr>
        <w:t xml:space="preserve"> </w:t>
      </w:r>
      <w:proofErr w:type="gramStart"/>
      <w:r w:rsidR="00D77E45" w:rsidRPr="00DD1855">
        <w:rPr>
          <w:sz w:val="24"/>
          <w:szCs w:val="24"/>
        </w:rPr>
        <w:t>на</w:t>
      </w:r>
      <w:proofErr w:type="gramEnd"/>
      <w:r w:rsidR="00D77E45" w:rsidRPr="00DD1855">
        <w:rPr>
          <w:sz w:val="24"/>
          <w:szCs w:val="24"/>
        </w:rPr>
        <w:t xml:space="preserve"> ТС (как снаружи, так и внутри) </w:t>
      </w:r>
      <w:proofErr w:type="gramStart"/>
      <w:r w:rsidR="00D77E45" w:rsidRPr="00DD1855">
        <w:rPr>
          <w:sz w:val="24"/>
          <w:szCs w:val="24"/>
        </w:rPr>
        <w:t>в</w:t>
      </w:r>
      <w:proofErr w:type="gramEnd"/>
      <w:r w:rsidR="00D77E45" w:rsidRPr="00DD1855">
        <w:rPr>
          <w:sz w:val="24"/>
          <w:szCs w:val="24"/>
        </w:rPr>
        <w:t xml:space="preserve"> соответствии с требованиями Заказчика и обязуется поддерживать сохранность </w:t>
      </w:r>
      <w:proofErr w:type="spellStart"/>
      <w:r w:rsidR="00D77E45" w:rsidRPr="00DD1855">
        <w:rPr>
          <w:sz w:val="24"/>
          <w:szCs w:val="24"/>
        </w:rPr>
        <w:t>брендирования</w:t>
      </w:r>
      <w:proofErr w:type="spellEnd"/>
      <w:r w:rsidR="00D77E45" w:rsidRPr="00DD1855">
        <w:rPr>
          <w:sz w:val="24"/>
          <w:szCs w:val="24"/>
        </w:rPr>
        <w:t xml:space="preserve"> в течение всего срока предоставления услуг по Договору. Демонтаж материалов осуществляется за счет Исполнителя после возврата ТС Заказчиком.</w:t>
      </w:r>
    </w:p>
    <w:p w:rsidR="003C219D" w:rsidRDefault="003C219D" w:rsidP="00D8219E">
      <w:pPr>
        <w:numPr>
          <w:ilvl w:val="1"/>
          <w:numId w:val="5"/>
        </w:numPr>
        <w:tabs>
          <w:tab w:val="left" w:pos="709"/>
        </w:tabs>
        <w:spacing w:line="320" w:lineRule="exac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</w:t>
      </w:r>
      <w:proofErr w:type="gramStart"/>
      <w:r>
        <w:rPr>
          <w:sz w:val="24"/>
          <w:szCs w:val="24"/>
        </w:rPr>
        <w:t>случае</w:t>
      </w:r>
      <w:proofErr w:type="gramEnd"/>
      <w:r>
        <w:rPr>
          <w:sz w:val="24"/>
          <w:szCs w:val="24"/>
        </w:rPr>
        <w:t xml:space="preserve"> неисправности ТС Исполнитель обязан обеспечить замену равноценным ТС в течение одного часа с безвозмездным продлением времени его использования на срок ожидания замены.</w:t>
      </w:r>
    </w:p>
    <w:p w:rsidR="003C219D" w:rsidRDefault="003C219D" w:rsidP="00D8219E">
      <w:pPr>
        <w:numPr>
          <w:ilvl w:val="1"/>
          <w:numId w:val="5"/>
        </w:numPr>
        <w:tabs>
          <w:tab w:val="left" w:pos="709"/>
        </w:tabs>
        <w:spacing w:line="320" w:lineRule="exact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При прерывании поездки по обстоятельствам, за которые отвечает Исполнитель (в </w:t>
      </w:r>
      <w:proofErr w:type="spellStart"/>
      <w:r>
        <w:rPr>
          <w:sz w:val="24"/>
          <w:szCs w:val="24"/>
        </w:rPr>
        <w:t>т.ч</w:t>
      </w:r>
      <w:proofErr w:type="spellEnd"/>
      <w:r>
        <w:rPr>
          <w:sz w:val="24"/>
          <w:szCs w:val="24"/>
        </w:rPr>
        <w:t>. поломка ТС, неправильно оформленные документы, нарушение Правил дорожного движения и т.д.), а также дорожно-транспортных происшествий с участием ТС, Исполнитель обеспечивает доставку пассажиров до конечного пункта следования (Маршрута</w:t>
      </w:r>
      <w:r w:rsidR="009B03B9">
        <w:rPr>
          <w:sz w:val="24"/>
          <w:szCs w:val="24"/>
        </w:rPr>
        <w:t xml:space="preserve"> движения</w:t>
      </w:r>
      <w:r>
        <w:rPr>
          <w:sz w:val="24"/>
          <w:szCs w:val="24"/>
        </w:rPr>
        <w:t>) и оплачивает возникающие в результате этого затраты за свой счет.</w:t>
      </w:r>
      <w:proofErr w:type="gramEnd"/>
    </w:p>
    <w:p w:rsidR="003C219D" w:rsidRDefault="003C219D" w:rsidP="00D8219E">
      <w:pPr>
        <w:numPr>
          <w:ilvl w:val="1"/>
          <w:numId w:val="5"/>
        </w:numPr>
        <w:tabs>
          <w:tab w:val="left" w:pos="709"/>
        </w:tabs>
        <w:spacing w:line="320" w:lineRule="exac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Исполнитель самостоятельно несет все расходы по эксплуатации ТС, включая, </w:t>
      </w:r>
      <w:proofErr w:type="gramStart"/>
      <w:r>
        <w:rPr>
          <w:sz w:val="24"/>
          <w:szCs w:val="24"/>
        </w:rPr>
        <w:t>но</w:t>
      </w:r>
      <w:proofErr w:type="gramEnd"/>
      <w:r>
        <w:rPr>
          <w:sz w:val="24"/>
          <w:szCs w:val="24"/>
        </w:rPr>
        <w:t xml:space="preserve"> не ограничиваясь, оплатой топлива, расходных материалов, ремонта, каких-либо сборов и т.п.</w:t>
      </w:r>
    </w:p>
    <w:p w:rsidR="003C219D" w:rsidRDefault="003C219D" w:rsidP="00D8219E">
      <w:pPr>
        <w:numPr>
          <w:ilvl w:val="1"/>
          <w:numId w:val="5"/>
        </w:numPr>
        <w:tabs>
          <w:tab w:val="left" w:pos="709"/>
        </w:tabs>
        <w:spacing w:line="320" w:lineRule="exact"/>
        <w:jc w:val="both"/>
        <w:rPr>
          <w:sz w:val="24"/>
          <w:szCs w:val="24"/>
        </w:rPr>
      </w:pPr>
      <w:r>
        <w:rPr>
          <w:sz w:val="24"/>
          <w:szCs w:val="24"/>
        </w:rPr>
        <w:t>Исполнитель самостоятельно согласовывает Маршруты</w:t>
      </w:r>
      <w:r w:rsidR="009B03B9">
        <w:rPr>
          <w:sz w:val="24"/>
          <w:szCs w:val="24"/>
        </w:rPr>
        <w:t xml:space="preserve"> движения</w:t>
      </w:r>
      <w:r w:rsidR="00A507BA" w:rsidRPr="00A507BA">
        <w:rPr>
          <w:sz w:val="24"/>
          <w:szCs w:val="24"/>
        </w:rPr>
        <w:t xml:space="preserve"> </w:t>
      </w:r>
      <w:r w:rsidR="00A507BA">
        <w:rPr>
          <w:sz w:val="24"/>
          <w:szCs w:val="24"/>
        </w:rPr>
        <w:t>и остановочные пункты</w:t>
      </w:r>
      <w:r>
        <w:rPr>
          <w:sz w:val="24"/>
          <w:szCs w:val="24"/>
        </w:rPr>
        <w:t xml:space="preserve"> с государственными и муниципальными органами и учреждениями в случае необходимости.</w:t>
      </w:r>
    </w:p>
    <w:p w:rsidR="00D106A2" w:rsidRDefault="003C219D" w:rsidP="00D8219E">
      <w:pPr>
        <w:numPr>
          <w:ilvl w:val="1"/>
          <w:numId w:val="5"/>
        </w:numPr>
        <w:tabs>
          <w:tab w:val="left" w:pos="0"/>
          <w:tab w:val="left" w:pos="709"/>
        </w:tabs>
        <w:spacing w:line="320" w:lineRule="exac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Исполнитель обязан до начала Транспортного обслуживания представить Заказчику правила поведения </w:t>
      </w:r>
      <w:r w:rsidR="009B03B9">
        <w:rPr>
          <w:sz w:val="24"/>
          <w:szCs w:val="24"/>
        </w:rPr>
        <w:t xml:space="preserve">пассажиров </w:t>
      </w:r>
      <w:r>
        <w:rPr>
          <w:sz w:val="24"/>
          <w:szCs w:val="24"/>
        </w:rPr>
        <w:t xml:space="preserve">в </w:t>
      </w:r>
      <w:r w:rsidR="00B514A1">
        <w:rPr>
          <w:sz w:val="24"/>
          <w:szCs w:val="24"/>
        </w:rPr>
        <w:t xml:space="preserve">Транспортном </w:t>
      </w:r>
      <w:r>
        <w:rPr>
          <w:sz w:val="24"/>
          <w:szCs w:val="24"/>
        </w:rPr>
        <w:t>средстве.</w:t>
      </w:r>
    </w:p>
    <w:p w:rsidR="00D106A2" w:rsidRDefault="00D106A2" w:rsidP="00D8219E">
      <w:pPr>
        <w:numPr>
          <w:ilvl w:val="1"/>
          <w:numId w:val="5"/>
        </w:numPr>
        <w:tabs>
          <w:tab w:val="left" w:pos="0"/>
          <w:tab w:val="left" w:pos="709"/>
        </w:tabs>
        <w:spacing w:line="320" w:lineRule="exact"/>
        <w:jc w:val="both"/>
        <w:rPr>
          <w:sz w:val="24"/>
          <w:szCs w:val="24"/>
        </w:rPr>
      </w:pPr>
      <w:r>
        <w:rPr>
          <w:sz w:val="24"/>
          <w:szCs w:val="24"/>
        </w:rPr>
        <w:t>Водители</w:t>
      </w:r>
      <w:r w:rsidRPr="001742F0">
        <w:rPr>
          <w:sz w:val="24"/>
          <w:szCs w:val="24"/>
        </w:rPr>
        <w:t xml:space="preserve">, привлекаемые Исполнителем должны иметь </w:t>
      </w:r>
      <w:r w:rsidR="00E6494F">
        <w:rPr>
          <w:sz w:val="24"/>
          <w:szCs w:val="24"/>
        </w:rPr>
        <w:t xml:space="preserve">водительские удостоверения, </w:t>
      </w:r>
      <w:r w:rsidRPr="001742F0">
        <w:rPr>
          <w:sz w:val="24"/>
          <w:szCs w:val="24"/>
        </w:rPr>
        <w:t>разрешения, свидетельства и иные документы, определенные нормативными актами, позволяющие им осуществлять соответствующий вид деятельности</w:t>
      </w:r>
      <w:r w:rsidR="00074E6E">
        <w:rPr>
          <w:sz w:val="24"/>
          <w:szCs w:val="24"/>
        </w:rPr>
        <w:t xml:space="preserve"> по законодательству РФ</w:t>
      </w:r>
      <w:r w:rsidRPr="001742F0">
        <w:rPr>
          <w:sz w:val="24"/>
          <w:szCs w:val="24"/>
        </w:rPr>
        <w:t>. Иностранные граждане должны иметь разрешение на проживание и работу в РФ</w:t>
      </w:r>
      <w:r>
        <w:rPr>
          <w:sz w:val="24"/>
          <w:szCs w:val="24"/>
        </w:rPr>
        <w:t>.</w:t>
      </w:r>
    </w:p>
    <w:p w:rsidR="00D106A2" w:rsidRDefault="00D106A2" w:rsidP="00D8219E">
      <w:pPr>
        <w:numPr>
          <w:ilvl w:val="1"/>
          <w:numId w:val="5"/>
        </w:numPr>
        <w:tabs>
          <w:tab w:val="left" w:pos="0"/>
          <w:tab w:val="left" w:pos="709"/>
        </w:tabs>
        <w:spacing w:line="320" w:lineRule="exact"/>
        <w:jc w:val="both"/>
        <w:rPr>
          <w:sz w:val="24"/>
          <w:szCs w:val="24"/>
        </w:rPr>
      </w:pPr>
      <w:r w:rsidRPr="001742F0">
        <w:rPr>
          <w:sz w:val="24"/>
          <w:szCs w:val="24"/>
        </w:rPr>
        <w:t xml:space="preserve">Исполнитель обязан следить за тем, чтобы </w:t>
      </w:r>
      <w:r w:rsidR="00E6494F">
        <w:rPr>
          <w:sz w:val="24"/>
          <w:szCs w:val="24"/>
        </w:rPr>
        <w:t>водители</w:t>
      </w:r>
      <w:r w:rsidRPr="001742F0">
        <w:rPr>
          <w:sz w:val="24"/>
          <w:szCs w:val="24"/>
        </w:rPr>
        <w:t>, для которых законодательством РФ предписывается наличие соответствующих медицинских свидетельств, подвергались медицинским освидетельствованиям с установленной периодичностью. Расходы, связанные с такими освидетельствованиями,</w:t>
      </w:r>
      <w:r w:rsidR="00074E6E">
        <w:rPr>
          <w:sz w:val="24"/>
          <w:szCs w:val="24"/>
        </w:rPr>
        <w:t xml:space="preserve"> включены в стоимость Услуг по </w:t>
      </w:r>
      <w:r w:rsidR="00573516">
        <w:rPr>
          <w:sz w:val="24"/>
          <w:szCs w:val="24"/>
        </w:rPr>
        <w:t xml:space="preserve">настоящему </w:t>
      </w:r>
      <w:r w:rsidR="00074E6E">
        <w:rPr>
          <w:sz w:val="24"/>
          <w:szCs w:val="24"/>
        </w:rPr>
        <w:t>Договору</w:t>
      </w:r>
      <w:r>
        <w:rPr>
          <w:sz w:val="24"/>
          <w:szCs w:val="24"/>
        </w:rPr>
        <w:t>.</w:t>
      </w:r>
    </w:p>
    <w:p w:rsidR="00D106A2" w:rsidRDefault="00E6494F" w:rsidP="00D8219E">
      <w:pPr>
        <w:numPr>
          <w:ilvl w:val="1"/>
          <w:numId w:val="5"/>
        </w:numPr>
        <w:tabs>
          <w:tab w:val="left" w:pos="0"/>
          <w:tab w:val="left" w:pos="709"/>
        </w:tabs>
        <w:spacing w:line="320" w:lineRule="exac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Водители, привлекаемые </w:t>
      </w:r>
      <w:r w:rsidR="00D106A2" w:rsidRPr="001742F0">
        <w:rPr>
          <w:sz w:val="24"/>
          <w:szCs w:val="24"/>
        </w:rPr>
        <w:t>Исполнител</w:t>
      </w:r>
      <w:r w:rsidR="00230BF3">
        <w:rPr>
          <w:sz w:val="24"/>
          <w:szCs w:val="24"/>
        </w:rPr>
        <w:t>ем,</w:t>
      </w:r>
      <w:r w:rsidR="00D106A2" w:rsidRPr="001742F0">
        <w:rPr>
          <w:sz w:val="24"/>
          <w:szCs w:val="24"/>
        </w:rPr>
        <w:t xml:space="preserve"> обязаны не разглашать любую информацию, ставшую им известной при осуществлении ими своих обязанностей при условии, что данная информация не является общедоступной, то есть</w:t>
      </w:r>
      <w:r w:rsidR="00074E6E">
        <w:rPr>
          <w:sz w:val="24"/>
          <w:szCs w:val="24"/>
        </w:rPr>
        <w:t xml:space="preserve"> </w:t>
      </w:r>
      <w:r w:rsidR="003C52BE">
        <w:rPr>
          <w:sz w:val="24"/>
          <w:szCs w:val="24"/>
        </w:rPr>
        <w:t xml:space="preserve">во всех случаях при  </w:t>
      </w:r>
      <w:r w:rsidR="00074E6E">
        <w:rPr>
          <w:sz w:val="24"/>
          <w:szCs w:val="24"/>
        </w:rPr>
        <w:t>отсутств</w:t>
      </w:r>
      <w:r w:rsidR="003C52BE">
        <w:rPr>
          <w:sz w:val="24"/>
          <w:szCs w:val="24"/>
        </w:rPr>
        <w:t xml:space="preserve">ии достоверных </w:t>
      </w:r>
      <w:r w:rsidR="00074E6E">
        <w:rPr>
          <w:sz w:val="24"/>
          <w:szCs w:val="24"/>
        </w:rPr>
        <w:lastRenderedPageBreak/>
        <w:t>данны</w:t>
      </w:r>
      <w:r w:rsidR="003C52BE">
        <w:rPr>
          <w:sz w:val="24"/>
          <w:szCs w:val="24"/>
        </w:rPr>
        <w:t>х</w:t>
      </w:r>
      <w:r w:rsidR="00074E6E">
        <w:rPr>
          <w:sz w:val="24"/>
          <w:szCs w:val="24"/>
        </w:rPr>
        <w:t xml:space="preserve">, что эта информация открыта </w:t>
      </w:r>
      <w:r w:rsidR="00D106A2" w:rsidRPr="001742F0">
        <w:rPr>
          <w:sz w:val="24"/>
          <w:szCs w:val="24"/>
        </w:rPr>
        <w:t>для третьих лиц. Данное обязательство действует и после прекращения действия настоящего Договора</w:t>
      </w:r>
      <w:r w:rsidR="00D106A2">
        <w:rPr>
          <w:sz w:val="24"/>
          <w:szCs w:val="24"/>
        </w:rPr>
        <w:t>.</w:t>
      </w:r>
    </w:p>
    <w:p w:rsidR="00D106A2" w:rsidRDefault="00E6494F" w:rsidP="00D8219E">
      <w:pPr>
        <w:numPr>
          <w:ilvl w:val="1"/>
          <w:numId w:val="5"/>
        </w:numPr>
        <w:tabs>
          <w:tab w:val="left" w:pos="0"/>
          <w:tab w:val="left" w:pos="709"/>
        </w:tabs>
        <w:spacing w:line="320" w:lineRule="exact"/>
        <w:jc w:val="both"/>
        <w:rPr>
          <w:sz w:val="24"/>
          <w:szCs w:val="24"/>
        </w:rPr>
      </w:pPr>
      <w:r>
        <w:rPr>
          <w:sz w:val="24"/>
          <w:szCs w:val="24"/>
        </w:rPr>
        <w:t>Водители</w:t>
      </w:r>
      <w:r w:rsidR="00D106A2" w:rsidRPr="001742F0">
        <w:rPr>
          <w:sz w:val="24"/>
          <w:szCs w:val="24"/>
        </w:rPr>
        <w:t xml:space="preserve">, привлекаемые Исполнителем, обязаны незамедлительно передавать Заказчику или в указанное им место или указанному им лицу все найденные </w:t>
      </w:r>
      <w:r>
        <w:rPr>
          <w:sz w:val="24"/>
          <w:szCs w:val="24"/>
        </w:rPr>
        <w:t xml:space="preserve">в ТС </w:t>
      </w:r>
      <w:r w:rsidR="00D106A2" w:rsidRPr="001742F0">
        <w:rPr>
          <w:sz w:val="24"/>
          <w:szCs w:val="24"/>
        </w:rPr>
        <w:t xml:space="preserve">предметы, в отношении которых с достаточной степенью очевидности, </w:t>
      </w:r>
      <w:proofErr w:type="gramStart"/>
      <w:r w:rsidR="00D106A2" w:rsidRPr="001742F0">
        <w:rPr>
          <w:sz w:val="24"/>
          <w:szCs w:val="24"/>
        </w:rPr>
        <w:t>возможно</w:t>
      </w:r>
      <w:proofErr w:type="gramEnd"/>
      <w:r w:rsidR="00D106A2" w:rsidRPr="001742F0">
        <w:rPr>
          <w:sz w:val="24"/>
          <w:szCs w:val="24"/>
        </w:rPr>
        <w:t xml:space="preserve"> полагать, что они являются бесхозными или потерянными</w:t>
      </w:r>
      <w:r w:rsidR="00D106A2">
        <w:rPr>
          <w:sz w:val="24"/>
          <w:szCs w:val="24"/>
        </w:rPr>
        <w:t>.</w:t>
      </w:r>
    </w:p>
    <w:p w:rsidR="00D106A2" w:rsidRDefault="00D106A2" w:rsidP="00D8219E">
      <w:pPr>
        <w:numPr>
          <w:ilvl w:val="1"/>
          <w:numId w:val="5"/>
        </w:numPr>
        <w:tabs>
          <w:tab w:val="left" w:pos="0"/>
          <w:tab w:val="left" w:pos="709"/>
        </w:tabs>
        <w:spacing w:line="320" w:lineRule="exact"/>
        <w:jc w:val="both"/>
        <w:rPr>
          <w:sz w:val="24"/>
          <w:szCs w:val="24"/>
        </w:rPr>
      </w:pPr>
      <w:r w:rsidRPr="001742F0">
        <w:rPr>
          <w:sz w:val="24"/>
          <w:szCs w:val="24"/>
        </w:rPr>
        <w:t xml:space="preserve">Исполнитель обязан незамедлительно производить замену любого </w:t>
      </w:r>
      <w:r w:rsidR="00E6494F">
        <w:rPr>
          <w:sz w:val="24"/>
          <w:szCs w:val="24"/>
        </w:rPr>
        <w:t>водителя</w:t>
      </w:r>
      <w:r w:rsidRPr="001742F0">
        <w:rPr>
          <w:sz w:val="24"/>
          <w:szCs w:val="24"/>
        </w:rPr>
        <w:t xml:space="preserve"> в случае требования со стороны Заказчика</w:t>
      </w:r>
      <w:r>
        <w:rPr>
          <w:sz w:val="24"/>
          <w:szCs w:val="24"/>
        </w:rPr>
        <w:t>.</w:t>
      </w:r>
    </w:p>
    <w:p w:rsidR="00D106A2" w:rsidRDefault="00230BF3" w:rsidP="00D8219E">
      <w:pPr>
        <w:numPr>
          <w:ilvl w:val="1"/>
          <w:numId w:val="5"/>
        </w:numPr>
        <w:tabs>
          <w:tab w:val="left" w:pos="0"/>
          <w:tab w:val="left" w:pos="709"/>
        </w:tabs>
        <w:spacing w:line="320" w:lineRule="exact"/>
        <w:jc w:val="both"/>
        <w:rPr>
          <w:sz w:val="24"/>
          <w:szCs w:val="24"/>
        </w:rPr>
      </w:pPr>
      <w:r w:rsidRPr="001742F0">
        <w:rPr>
          <w:sz w:val="24"/>
          <w:szCs w:val="24"/>
        </w:rPr>
        <w:t xml:space="preserve">Исполнитель обязан </w:t>
      </w:r>
      <w:r>
        <w:rPr>
          <w:sz w:val="24"/>
          <w:szCs w:val="24"/>
        </w:rPr>
        <w:t>п</w:t>
      </w:r>
      <w:r w:rsidR="00D106A2" w:rsidRPr="00180377">
        <w:rPr>
          <w:sz w:val="24"/>
          <w:szCs w:val="24"/>
        </w:rPr>
        <w:t>редоставлять Заказчику по его требованию любую информацию, связанную с исполнением настоящего Договора</w:t>
      </w:r>
      <w:r w:rsidR="00D106A2">
        <w:rPr>
          <w:sz w:val="24"/>
          <w:szCs w:val="24"/>
        </w:rPr>
        <w:t>.</w:t>
      </w:r>
    </w:p>
    <w:p w:rsidR="00D106A2" w:rsidRDefault="00230BF3" w:rsidP="00D8219E">
      <w:pPr>
        <w:numPr>
          <w:ilvl w:val="1"/>
          <w:numId w:val="5"/>
        </w:numPr>
        <w:tabs>
          <w:tab w:val="left" w:pos="0"/>
          <w:tab w:val="left" w:pos="709"/>
        </w:tabs>
        <w:spacing w:line="320" w:lineRule="exact"/>
        <w:jc w:val="both"/>
        <w:rPr>
          <w:sz w:val="24"/>
          <w:szCs w:val="24"/>
        </w:rPr>
      </w:pPr>
      <w:r w:rsidRPr="001742F0">
        <w:rPr>
          <w:sz w:val="24"/>
          <w:szCs w:val="24"/>
        </w:rPr>
        <w:t xml:space="preserve">Исполнитель обязан </w:t>
      </w:r>
      <w:r>
        <w:rPr>
          <w:sz w:val="24"/>
          <w:szCs w:val="24"/>
        </w:rPr>
        <w:t>о</w:t>
      </w:r>
      <w:r w:rsidR="00D106A2" w:rsidRPr="0078218F">
        <w:rPr>
          <w:sz w:val="24"/>
          <w:szCs w:val="24"/>
        </w:rPr>
        <w:t xml:space="preserve">платить за свой счёт ущерб третьим лицам, нанесённый по его вине и/или по вине сотрудников Исполнителя при </w:t>
      </w:r>
      <w:r w:rsidR="00E6494F">
        <w:rPr>
          <w:sz w:val="24"/>
          <w:szCs w:val="24"/>
        </w:rPr>
        <w:t>оказании Услуг</w:t>
      </w:r>
      <w:r w:rsidR="00D106A2">
        <w:rPr>
          <w:sz w:val="24"/>
          <w:szCs w:val="24"/>
        </w:rPr>
        <w:t>.</w:t>
      </w:r>
    </w:p>
    <w:p w:rsidR="003C219D" w:rsidRDefault="00AD6195" w:rsidP="00D8219E">
      <w:pPr>
        <w:numPr>
          <w:ilvl w:val="1"/>
          <w:numId w:val="5"/>
        </w:numPr>
        <w:tabs>
          <w:tab w:val="left" w:pos="0"/>
          <w:tab w:val="left" w:pos="709"/>
        </w:tabs>
        <w:spacing w:line="320" w:lineRule="exact"/>
        <w:jc w:val="both"/>
        <w:rPr>
          <w:sz w:val="24"/>
          <w:szCs w:val="24"/>
        </w:rPr>
      </w:pPr>
      <w:r w:rsidRPr="001742F0">
        <w:rPr>
          <w:sz w:val="24"/>
          <w:szCs w:val="24"/>
        </w:rPr>
        <w:t xml:space="preserve">Исполнитель обязан </w:t>
      </w:r>
      <w:r>
        <w:rPr>
          <w:sz w:val="24"/>
          <w:szCs w:val="24"/>
        </w:rPr>
        <w:t>н</w:t>
      </w:r>
      <w:r w:rsidR="00D106A2" w:rsidRPr="0078218F">
        <w:rPr>
          <w:sz w:val="24"/>
          <w:szCs w:val="24"/>
        </w:rPr>
        <w:t>ести в полном объёме ответственность за ущерб, причинённый Заказчику в результате судебных решений по иску третьих лиц за действия персонала Исполнителя</w:t>
      </w:r>
      <w:r w:rsidR="00E6494F">
        <w:rPr>
          <w:sz w:val="24"/>
          <w:szCs w:val="24"/>
        </w:rPr>
        <w:t xml:space="preserve"> и привлеченных им лиц.</w:t>
      </w:r>
    </w:p>
    <w:p w:rsidR="003C219D" w:rsidRDefault="003C219D" w:rsidP="006E61CA">
      <w:pPr>
        <w:numPr>
          <w:ilvl w:val="0"/>
          <w:numId w:val="5"/>
        </w:numPr>
        <w:tabs>
          <w:tab w:val="left" w:pos="709"/>
        </w:tabs>
        <w:spacing w:before="120" w:after="120" w:line="320" w:lineRule="exact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ОБЯЗАННОСТИ ЗАКАЗЧИКА</w:t>
      </w:r>
    </w:p>
    <w:p w:rsidR="003C219D" w:rsidRDefault="003C219D" w:rsidP="00D8219E">
      <w:pPr>
        <w:numPr>
          <w:ilvl w:val="1"/>
          <w:numId w:val="5"/>
        </w:numPr>
        <w:tabs>
          <w:tab w:val="left" w:pos="709"/>
        </w:tabs>
        <w:spacing w:line="320" w:lineRule="exac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Заказчик обязан ознакомить пассажиров с правилами поведения в </w:t>
      </w:r>
      <w:r w:rsidR="00B514A1">
        <w:rPr>
          <w:sz w:val="24"/>
          <w:szCs w:val="24"/>
        </w:rPr>
        <w:t xml:space="preserve">Транспортных </w:t>
      </w:r>
      <w:r>
        <w:rPr>
          <w:sz w:val="24"/>
          <w:szCs w:val="24"/>
        </w:rPr>
        <w:t xml:space="preserve">средствах путем их размещения </w:t>
      </w:r>
      <w:proofErr w:type="gramStart"/>
      <w:r>
        <w:rPr>
          <w:sz w:val="24"/>
          <w:szCs w:val="24"/>
        </w:rPr>
        <w:t>в</w:t>
      </w:r>
      <w:proofErr w:type="gramEnd"/>
      <w:r>
        <w:rPr>
          <w:sz w:val="24"/>
          <w:szCs w:val="24"/>
        </w:rPr>
        <w:t xml:space="preserve"> ТС либо иным способом.</w:t>
      </w:r>
    </w:p>
    <w:p w:rsidR="003C219D" w:rsidRDefault="003C219D" w:rsidP="00D8219E">
      <w:pPr>
        <w:numPr>
          <w:ilvl w:val="1"/>
          <w:numId w:val="5"/>
        </w:numPr>
        <w:tabs>
          <w:tab w:val="left" w:pos="0"/>
          <w:tab w:val="left" w:pos="709"/>
        </w:tabs>
        <w:spacing w:line="320" w:lineRule="exac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Заказчик несёт расходы по оплате </w:t>
      </w:r>
      <w:r w:rsidR="00074E6E">
        <w:rPr>
          <w:sz w:val="24"/>
          <w:szCs w:val="24"/>
        </w:rPr>
        <w:t>прямых убытков</w:t>
      </w:r>
      <w:r>
        <w:rPr>
          <w:sz w:val="24"/>
          <w:szCs w:val="24"/>
        </w:rPr>
        <w:t xml:space="preserve">, </w:t>
      </w:r>
      <w:proofErr w:type="gramStart"/>
      <w:r>
        <w:rPr>
          <w:sz w:val="24"/>
          <w:szCs w:val="24"/>
        </w:rPr>
        <w:t>нанесённого</w:t>
      </w:r>
      <w:proofErr w:type="gramEnd"/>
      <w:r>
        <w:rPr>
          <w:sz w:val="24"/>
          <w:szCs w:val="24"/>
        </w:rPr>
        <w:t xml:space="preserve"> ТС и</w:t>
      </w:r>
      <w:r w:rsidR="000E4A5B">
        <w:rPr>
          <w:sz w:val="24"/>
          <w:szCs w:val="24"/>
        </w:rPr>
        <w:t xml:space="preserve"> (или)</w:t>
      </w:r>
      <w:r>
        <w:rPr>
          <w:sz w:val="24"/>
          <w:szCs w:val="24"/>
        </w:rPr>
        <w:t xml:space="preserve"> водителям, в случае доказанной вины пассажиров ТС.</w:t>
      </w:r>
      <w:r w:rsidR="00074E6E">
        <w:rPr>
          <w:sz w:val="24"/>
          <w:szCs w:val="24"/>
        </w:rPr>
        <w:t xml:space="preserve"> Заказчик не компенсирует Исполнителю упущенную выгоду.</w:t>
      </w:r>
    </w:p>
    <w:p w:rsidR="003C219D" w:rsidRDefault="003C219D" w:rsidP="00D8219E">
      <w:pPr>
        <w:numPr>
          <w:ilvl w:val="1"/>
          <w:numId w:val="5"/>
        </w:numPr>
        <w:tabs>
          <w:tab w:val="left" w:pos="0"/>
          <w:tab w:val="left" w:pos="709"/>
        </w:tabs>
        <w:spacing w:line="320" w:lineRule="exac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Заказчик обязан </w:t>
      </w:r>
      <w:proofErr w:type="gramStart"/>
      <w:r>
        <w:rPr>
          <w:sz w:val="24"/>
          <w:szCs w:val="24"/>
        </w:rPr>
        <w:t>оплачивать стоимость Услуг</w:t>
      </w:r>
      <w:proofErr w:type="gramEnd"/>
      <w:r>
        <w:rPr>
          <w:sz w:val="24"/>
          <w:szCs w:val="24"/>
        </w:rPr>
        <w:t xml:space="preserve"> Исполнителя в соответствии с</w:t>
      </w:r>
      <w:r w:rsidR="000E4A5B">
        <w:rPr>
          <w:sz w:val="24"/>
          <w:szCs w:val="24"/>
        </w:rPr>
        <w:t xml:space="preserve"> п</w:t>
      </w:r>
      <w:r w:rsidR="00D56E23">
        <w:rPr>
          <w:sz w:val="24"/>
          <w:szCs w:val="24"/>
        </w:rPr>
        <w:t xml:space="preserve">. </w:t>
      </w:r>
      <w:r w:rsidR="000E4A5B">
        <w:rPr>
          <w:sz w:val="24"/>
          <w:szCs w:val="24"/>
        </w:rPr>
        <w:t xml:space="preserve">4.2. </w:t>
      </w:r>
      <w:r>
        <w:rPr>
          <w:sz w:val="24"/>
          <w:szCs w:val="24"/>
        </w:rPr>
        <w:t>настоящего Договора.</w:t>
      </w:r>
    </w:p>
    <w:p w:rsidR="003C219D" w:rsidRDefault="003C219D" w:rsidP="006E61CA">
      <w:pPr>
        <w:numPr>
          <w:ilvl w:val="0"/>
          <w:numId w:val="5"/>
        </w:numPr>
        <w:tabs>
          <w:tab w:val="left" w:pos="0"/>
          <w:tab w:val="left" w:pos="709"/>
        </w:tabs>
        <w:spacing w:before="120" w:after="120" w:line="320" w:lineRule="exact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СРОК ДЕЙСТВИЯ ДОГОВОРА</w:t>
      </w:r>
    </w:p>
    <w:p w:rsidR="003C219D" w:rsidRDefault="003C219D" w:rsidP="00D8219E">
      <w:pPr>
        <w:numPr>
          <w:ilvl w:val="1"/>
          <w:numId w:val="5"/>
        </w:numPr>
        <w:tabs>
          <w:tab w:val="left" w:pos="709"/>
        </w:tabs>
        <w:spacing w:line="320" w:lineRule="exac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Настоящий Договор вступает в силу </w:t>
      </w:r>
      <w:proofErr w:type="gramStart"/>
      <w:r>
        <w:rPr>
          <w:sz w:val="24"/>
          <w:szCs w:val="24"/>
        </w:rPr>
        <w:t>с даты</w:t>
      </w:r>
      <w:proofErr w:type="gramEnd"/>
      <w:r>
        <w:rPr>
          <w:sz w:val="24"/>
          <w:szCs w:val="24"/>
        </w:rPr>
        <w:t xml:space="preserve"> его подписания Сторонами и действует </w:t>
      </w:r>
      <w:r w:rsidR="0041052B">
        <w:rPr>
          <w:sz w:val="24"/>
          <w:szCs w:val="24"/>
        </w:rPr>
        <w:t>в течение 1 (Одного) календарного года</w:t>
      </w:r>
      <w:r w:rsidR="00683728">
        <w:rPr>
          <w:sz w:val="24"/>
          <w:szCs w:val="24"/>
        </w:rPr>
        <w:t xml:space="preserve"> с даты начала оказания услуг</w:t>
      </w:r>
      <w:r w:rsidR="005B3E28">
        <w:rPr>
          <w:sz w:val="24"/>
          <w:szCs w:val="24"/>
        </w:rPr>
        <w:t xml:space="preserve">, а в отношении взаиморасчетов </w:t>
      </w:r>
      <w:r w:rsidR="001106D8">
        <w:rPr>
          <w:sz w:val="24"/>
          <w:szCs w:val="24"/>
        </w:rPr>
        <w:t>–</w:t>
      </w:r>
      <w:r w:rsidR="005B3E28">
        <w:rPr>
          <w:sz w:val="24"/>
          <w:szCs w:val="24"/>
        </w:rPr>
        <w:t xml:space="preserve"> </w:t>
      </w:r>
      <w:r w:rsidR="001106D8">
        <w:rPr>
          <w:sz w:val="24"/>
          <w:szCs w:val="24"/>
        </w:rPr>
        <w:t xml:space="preserve">до </w:t>
      </w:r>
      <w:r w:rsidR="000E4A5B">
        <w:rPr>
          <w:sz w:val="24"/>
          <w:szCs w:val="24"/>
        </w:rPr>
        <w:t>полного исполнения Сторонами своих обязательств</w:t>
      </w:r>
      <w:r w:rsidR="00325E4E">
        <w:rPr>
          <w:sz w:val="24"/>
          <w:szCs w:val="24"/>
        </w:rPr>
        <w:t>.</w:t>
      </w:r>
    </w:p>
    <w:p w:rsidR="00EE1DCC" w:rsidRDefault="00EE1DCC" w:rsidP="00EE1DCC">
      <w:pPr>
        <w:numPr>
          <w:ilvl w:val="1"/>
          <w:numId w:val="5"/>
        </w:numPr>
        <w:tabs>
          <w:tab w:val="left" w:pos="709"/>
        </w:tabs>
        <w:spacing w:line="320" w:lineRule="exact"/>
        <w:jc w:val="both"/>
        <w:rPr>
          <w:sz w:val="24"/>
          <w:szCs w:val="24"/>
        </w:rPr>
      </w:pPr>
      <w:r w:rsidRPr="00EE1DCC">
        <w:rPr>
          <w:sz w:val="24"/>
          <w:szCs w:val="24"/>
        </w:rPr>
        <w:t xml:space="preserve">Заказчик вправе в одностороннем порядке отказаться от исполнения Договора, </w:t>
      </w:r>
      <w:r w:rsidR="00A562E4">
        <w:rPr>
          <w:sz w:val="24"/>
          <w:szCs w:val="24"/>
        </w:rPr>
        <w:t>путем уведомления Исполнителя</w:t>
      </w:r>
      <w:r w:rsidRPr="00EE1DCC">
        <w:rPr>
          <w:sz w:val="24"/>
          <w:szCs w:val="24"/>
        </w:rPr>
        <w:t xml:space="preserve"> не менее чем за 15 (Пятнадцать) Календарных дней до предполагаемой даты </w:t>
      </w:r>
      <w:r w:rsidR="00A562E4">
        <w:rPr>
          <w:sz w:val="24"/>
          <w:szCs w:val="24"/>
        </w:rPr>
        <w:t>отказа (</w:t>
      </w:r>
      <w:r w:rsidRPr="00EE1DCC">
        <w:rPr>
          <w:sz w:val="24"/>
          <w:szCs w:val="24"/>
        </w:rPr>
        <w:t>расторжения Договора</w:t>
      </w:r>
      <w:r w:rsidR="00A562E4">
        <w:rPr>
          <w:sz w:val="24"/>
          <w:szCs w:val="24"/>
        </w:rPr>
        <w:t>)</w:t>
      </w:r>
      <w:r w:rsidRPr="00EE1DCC">
        <w:rPr>
          <w:sz w:val="24"/>
          <w:szCs w:val="24"/>
        </w:rPr>
        <w:t xml:space="preserve">. В </w:t>
      </w:r>
      <w:proofErr w:type="gramStart"/>
      <w:r w:rsidRPr="00EE1DCC">
        <w:rPr>
          <w:sz w:val="24"/>
          <w:szCs w:val="24"/>
        </w:rPr>
        <w:t>этом</w:t>
      </w:r>
      <w:proofErr w:type="gramEnd"/>
      <w:r w:rsidRPr="00EE1DCC">
        <w:rPr>
          <w:sz w:val="24"/>
          <w:szCs w:val="24"/>
        </w:rPr>
        <w:t xml:space="preserve"> случае, Договор будет считаться расторгнутым во внесудебном порядке по истечении 15 (Пятнадцат</w:t>
      </w:r>
      <w:r w:rsidR="00A562E4">
        <w:rPr>
          <w:sz w:val="24"/>
          <w:szCs w:val="24"/>
        </w:rPr>
        <w:t>и</w:t>
      </w:r>
      <w:r w:rsidRPr="00EE1DCC">
        <w:rPr>
          <w:sz w:val="24"/>
          <w:szCs w:val="24"/>
        </w:rPr>
        <w:t>) Календарных дней с даты получения Исполнителем уведомления об отказе от исполнения настоящего Договора</w:t>
      </w:r>
      <w:r w:rsidR="00A562E4">
        <w:rPr>
          <w:sz w:val="24"/>
          <w:szCs w:val="24"/>
        </w:rPr>
        <w:t xml:space="preserve"> (или с даты, в которое данное уведомление должно было быть получено Исполнителем)</w:t>
      </w:r>
      <w:r w:rsidRPr="00EE1DCC">
        <w:rPr>
          <w:sz w:val="24"/>
          <w:szCs w:val="24"/>
        </w:rPr>
        <w:t xml:space="preserve">, если за этот период Стороны не заключат соглашение об ином. </w:t>
      </w:r>
    </w:p>
    <w:p w:rsidR="00EE1DCC" w:rsidRPr="00EE1DCC" w:rsidRDefault="00EE1DCC" w:rsidP="00EE1DCC">
      <w:pPr>
        <w:numPr>
          <w:ilvl w:val="1"/>
          <w:numId w:val="5"/>
        </w:numPr>
        <w:tabs>
          <w:tab w:val="left" w:pos="709"/>
        </w:tabs>
        <w:spacing w:line="320" w:lineRule="exact"/>
        <w:jc w:val="both"/>
        <w:rPr>
          <w:sz w:val="24"/>
          <w:szCs w:val="24"/>
        </w:rPr>
      </w:pPr>
      <w:r w:rsidRPr="00EE1DCC">
        <w:rPr>
          <w:sz w:val="24"/>
          <w:szCs w:val="24"/>
        </w:rPr>
        <w:t>Исполнитель не вправе в одностороннем порядке отказаться от исполнения Дог</w:t>
      </w:r>
      <w:r>
        <w:rPr>
          <w:sz w:val="24"/>
          <w:szCs w:val="24"/>
        </w:rPr>
        <w:t>о</w:t>
      </w:r>
      <w:r w:rsidRPr="00EE1DCC">
        <w:rPr>
          <w:sz w:val="24"/>
          <w:szCs w:val="24"/>
        </w:rPr>
        <w:t>вора.</w:t>
      </w:r>
    </w:p>
    <w:p w:rsidR="003C219D" w:rsidRDefault="003C219D" w:rsidP="00D8219E">
      <w:pPr>
        <w:numPr>
          <w:ilvl w:val="1"/>
          <w:numId w:val="5"/>
        </w:numPr>
        <w:tabs>
          <w:tab w:val="left" w:pos="709"/>
        </w:tabs>
        <w:spacing w:line="320" w:lineRule="exac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Уведомление, указанное в п. </w:t>
      </w:r>
      <w:r w:rsidR="002A3B65">
        <w:rPr>
          <w:sz w:val="24"/>
          <w:szCs w:val="24"/>
        </w:rPr>
        <w:t>8</w:t>
      </w:r>
      <w:r w:rsidR="00A562E4">
        <w:rPr>
          <w:sz w:val="24"/>
          <w:szCs w:val="24"/>
        </w:rPr>
        <w:t>.3.</w:t>
      </w:r>
      <w:r>
        <w:rPr>
          <w:sz w:val="24"/>
          <w:szCs w:val="24"/>
        </w:rPr>
        <w:t xml:space="preserve"> </w:t>
      </w:r>
      <w:r w:rsidR="00AD6195">
        <w:rPr>
          <w:sz w:val="24"/>
          <w:szCs w:val="24"/>
        </w:rPr>
        <w:t xml:space="preserve">настоящего </w:t>
      </w:r>
      <w:r>
        <w:rPr>
          <w:sz w:val="24"/>
          <w:szCs w:val="24"/>
        </w:rPr>
        <w:t xml:space="preserve">Договора, может быть направлено одной Стороной другой Стороне с использованием средств: а) факсимильной связи; б) с курьером и (или) заказным письмом с уведомлением о вручении. </w:t>
      </w:r>
    </w:p>
    <w:p w:rsidR="003C219D" w:rsidRDefault="003C219D" w:rsidP="00D8219E">
      <w:pPr>
        <w:numPr>
          <w:ilvl w:val="1"/>
          <w:numId w:val="5"/>
        </w:numPr>
        <w:tabs>
          <w:tab w:val="left" w:pos="709"/>
        </w:tabs>
        <w:spacing w:line="320" w:lineRule="exac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Исполнитель прекращает оказание Услуг Заказчику в </w:t>
      </w:r>
      <w:r w:rsidR="00034572">
        <w:rPr>
          <w:sz w:val="24"/>
          <w:szCs w:val="24"/>
        </w:rPr>
        <w:t>день</w:t>
      </w:r>
      <w:r>
        <w:rPr>
          <w:sz w:val="24"/>
          <w:szCs w:val="24"/>
        </w:rPr>
        <w:t xml:space="preserve">, </w:t>
      </w:r>
      <w:r w:rsidR="00034572">
        <w:rPr>
          <w:sz w:val="24"/>
          <w:szCs w:val="24"/>
        </w:rPr>
        <w:t xml:space="preserve">с даты которого </w:t>
      </w:r>
      <w:r w:rsidR="00366811">
        <w:rPr>
          <w:sz w:val="24"/>
          <w:szCs w:val="24"/>
        </w:rPr>
        <w:t xml:space="preserve">настоящий </w:t>
      </w:r>
      <w:r>
        <w:rPr>
          <w:sz w:val="24"/>
          <w:szCs w:val="24"/>
        </w:rPr>
        <w:t xml:space="preserve">Договор считается расторгнутым, в соответствии с п. </w:t>
      </w:r>
      <w:r w:rsidR="001D3ADF">
        <w:rPr>
          <w:sz w:val="24"/>
          <w:szCs w:val="24"/>
        </w:rPr>
        <w:t>8</w:t>
      </w:r>
      <w:r>
        <w:rPr>
          <w:sz w:val="24"/>
          <w:szCs w:val="24"/>
        </w:rPr>
        <w:t xml:space="preserve">.2. </w:t>
      </w:r>
      <w:r w:rsidR="00AD6195">
        <w:rPr>
          <w:sz w:val="24"/>
          <w:szCs w:val="24"/>
        </w:rPr>
        <w:t xml:space="preserve">настоящего </w:t>
      </w:r>
      <w:r>
        <w:rPr>
          <w:sz w:val="24"/>
          <w:szCs w:val="24"/>
        </w:rPr>
        <w:t>Договора.</w:t>
      </w:r>
    </w:p>
    <w:p w:rsidR="003C219D" w:rsidRDefault="003C219D" w:rsidP="00D8219E">
      <w:pPr>
        <w:numPr>
          <w:ilvl w:val="1"/>
          <w:numId w:val="5"/>
        </w:numPr>
        <w:tabs>
          <w:tab w:val="left" w:pos="709"/>
        </w:tabs>
        <w:spacing w:line="320" w:lineRule="exac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случае досрочного расторжения </w:t>
      </w:r>
      <w:r w:rsidR="00AD6195">
        <w:rPr>
          <w:sz w:val="24"/>
          <w:szCs w:val="24"/>
        </w:rPr>
        <w:t xml:space="preserve">настоящего </w:t>
      </w:r>
      <w:r>
        <w:rPr>
          <w:sz w:val="24"/>
          <w:szCs w:val="24"/>
        </w:rPr>
        <w:t xml:space="preserve">Договора Заказчик должен уплатить Исполнителю стоимость Услуг, фактически оказанных Исполнителем и не оплаченных до даты расторжения Договора. Стоимость и порядок оплаты Услуг, фактически оказанных до даты расторжения </w:t>
      </w:r>
      <w:r w:rsidR="00366811">
        <w:rPr>
          <w:sz w:val="24"/>
          <w:szCs w:val="24"/>
        </w:rPr>
        <w:t xml:space="preserve">настоящего </w:t>
      </w:r>
      <w:r>
        <w:rPr>
          <w:sz w:val="24"/>
          <w:szCs w:val="24"/>
        </w:rPr>
        <w:t>Договора, определяется в порядке, установленном для определения стоимости Услуг за Отчетный месяц.</w:t>
      </w:r>
    </w:p>
    <w:p w:rsidR="006860E6" w:rsidRDefault="006860E6" w:rsidP="002A3B65">
      <w:pPr>
        <w:pStyle w:val="5"/>
        <w:widowControl/>
        <w:numPr>
          <w:ilvl w:val="0"/>
          <w:numId w:val="5"/>
        </w:numPr>
        <w:overflowPunct w:val="0"/>
        <w:spacing w:before="120" w:after="120"/>
        <w:jc w:val="center"/>
        <w:textAlignment w:val="baseline"/>
        <w:rPr>
          <w:rFonts w:ascii="Times New Roman" w:hAnsi="Times New Roman"/>
          <w:i w:val="0"/>
          <w:iCs w:val="0"/>
          <w:sz w:val="24"/>
          <w:szCs w:val="24"/>
        </w:rPr>
      </w:pPr>
      <w:r>
        <w:rPr>
          <w:rFonts w:ascii="Times New Roman" w:hAnsi="Times New Roman"/>
          <w:i w:val="0"/>
          <w:iCs w:val="0"/>
          <w:sz w:val="24"/>
          <w:szCs w:val="24"/>
        </w:rPr>
        <w:lastRenderedPageBreak/>
        <w:t>ОТВЕТСТВЕННОСТЬ СТОРОН</w:t>
      </w:r>
    </w:p>
    <w:p w:rsidR="006D263B" w:rsidRDefault="006D263B" w:rsidP="006D263B">
      <w:pPr>
        <w:widowControl/>
        <w:autoSpaceDE/>
        <w:autoSpaceDN/>
        <w:adjustRightInd/>
        <w:spacing w:line="276" w:lineRule="auto"/>
        <w:ind w:firstLine="709"/>
        <w:jc w:val="both"/>
        <w:rPr>
          <w:sz w:val="24"/>
          <w:szCs w:val="24"/>
        </w:rPr>
      </w:pPr>
      <w:bookmarkStart w:id="1" w:name="_Ref362602200"/>
      <w:r>
        <w:rPr>
          <w:sz w:val="24"/>
          <w:szCs w:val="24"/>
        </w:rPr>
        <w:t>9.1 Стороны несут ответственность за неисполнение, либо ненадлежащее исполнение обязательств по настоящему Договору, в соответствии с действующим законодательством Российской Федерации и условиями Договора, а именно:</w:t>
      </w:r>
      <w:bookmarkEnd w:id="1"/>
    </w:p>
    <w:p w:rsidR="006D263B" w:rsidRDefault="006D263B" w:rsidP="006D263B">
      <w:pPr>
        <w:spacing w:line="276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в случае задержки подачи ТС (или подачи ТС не соответствующего условиям договора) более чем на </w:t>
      </w:r>
      <w:r w:rsidR="00EE1DCC">
        <w:rPr>
          <w:sz w:val="24"/>
          <w:szCs w:val="24"/>
        </w:rPr>
        <w:t>15</w:t>
      </w:r>
      <w:r>
        <w:rPr>
          <w:sz w:val="24"/>
          <w:szCs w:val="24"/>
        </w:rPr>
        <w:t xml:space="preserve"> (</w:t>
      </w:r>
      <w:r w:rsidR="00EE1DCC">
        <w:rPr>
          <w:sz w:val="24"/>
          <w:szCs w:val="24"/>
        </w:rPr>
        <w:t>Пятнадцать</w:t>
      </w:r>
      <w:r>
        <w:rPr>
          <w:sz w:val="24"/>
          <w:szCs w:val="24"/>
        </w:rPr>
        <w:t xml:space="preserve">) минут Заказчик вправе применить штрафные санкции (пени) в размере часовой ставки за каждые </w:t>
      </w:r>
      <w:r w:rsidR="00EE1DCC">
        <w:rPr>
          <w:sz w:val="24"/>
          <w:szCs w:val="24"/>
        </w:rPr>
        <w:t xml:space="preserve">15 </w:t>
      </w:r>
      <w:r>
        <w:rPr>
          <w:sz w:val="24"/>
          <w:szCs w:val="24"/>
        </w:rPr>
        <w:t>(</w:t>
      </w:r>
      <w:r w:rsidR="00EE1DCC">
        <w:rPr>
          <w:sz w:val="24"/>
          <w:szCs w:val="24"/>
        </w:rPr>
        <w:t>Пятнадцать</w:t>
      </w:r>
      <w:r>
        <w:rPr>
          <w:sz w:val="24"/>
          <w:szCs w:val="24"/>
        </w:rPr>
        <w:t>) минут опоздания</w:t>
      </w:r>
      <w:r w:rsidR="00EE1DCC">
        <w:rPr>
          <w:sz w:val="24"/>
          <w:szCs w:val="24"/>
        </w:rPr>
        <w:t xml:space="preserve"> вплоть до момента фактической подачи ТС (в соответствии с условиями </w:t>
      </w:r>
      <w:r w:rsidR="00936512">
        <w:rPr>
          <w:sz w:val="24"/>
          <w:szCs w:val="24"/>
        </w:rPr>
        <w:t>Д</w:t>
      </w:r>
      <w:r w:rsidR="00EE1DCC">
        <w:rPr>
          <w:sz w:val="24"/>
          <w:szCs w:val="24"/>
        </w:rPr>
        <w:t>оговора)</w:t>
      </w:r>
      <w:r>
        <w:rPr>
          <w:sz w:val="24"/>
          <w:szCs w:val="24"/>
        </w:rPr>
        <w:t>;</w:t>
      </w:r>
    </w:p>
    <w:p w:rsidR="006D263B" w:rsidRDefault="006D263B" w:rsidP="006D263B">
      <w:pPr>
        <w:spacing w:line="276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Сторона не несет ответственность за невыполнение своих обязательств по настоящему Договору, если оно вызвано действием или бездействием другой Стороны, повлекшим невыполнение ей собственных обязательств по настоящему Договору перед другой Стороной.</w:t>
      </w:r>
    </w:p>
    <w:p w:rsidR="00EE1DCC" w:rsidRDefault="00EE1DCC" w:rsidP="00EE1DCC">
      <w:pPr>
        <w:spacing w:line="276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EE1DCC">
        <w:rPr>
          <w:sz w:val="24"/>
          <w:szCs w:val="24"/>
        </w:rPr>
        <w:t>в случае отсутствия диспетчера в месте/(ах</w:t>
      </w:r>
      <w:proofErr w:type="gramStart"/>
      <w:r w:rsidRPr="00EE1DCC">
        <w:rPr>
          <w:sz w:val="24"/>
          <w:szCs w:val="24"/>
        </w:rPr>
        <w:t>)</w:t>
      </w:r>
      <w:r w:rsidR="00BA5DD1">
        <w:rPr>
          <w:sz w:val="24"/>
          <w:szCs w:val="24"/>
        </w:rPr>
        <w:t>и</w:t>
      </w:r>
      <w:proofErr w:type="gramEnd"/>
      <w:r w:rsidR="00BA5DD1">
        <w:rPr>
          <w:sz w:val="24"/>
          <w:szCs w:val="24"/>
        </w:rPr>
        <w:t xml:space="preserve"> во время</w:t>
      </w:r>
      <w:r w:rsidRPr="00EE1DCC">
        <w:rPr>
          <w:sz w:val="24"/>
          <w:szCs w:val="24"/>
        </w:rPr>
        <w:t>, установленн</w:t>
      </w:r>
      <w:r w:rsidR="00936512">
        <w:rPr>
          <w:sz w:val="24"/>
          <w:szCs w:val="24"/>
        </w:rPr>
        <w:t>ых</w:t>
      </w:r>
      <w:r w:rsidRPr="00EE1DCC">
        <w:rPr>
          <w:sz w:val="24"/>
          <w:szCs w:val="24"/>
        </w:rPr>
        <w:t xml:space="preserve">  согласно условиям договора, более 10 (десяти) минут Заказчик вправе применить штрафные санкции (пени) в размере часовой ставки стоимости услуг одного ТС за каждые 10 (десять) минут отсутствия диспетчера вплоть до момента фактического присутствия диспетчера (в соответствии с условиями договора)</w:t>
      </w:r>
      <w:r w:rsidR="00936512">
        <w:rPr>
          <w:sz w:val="24"/>
          <w:szCs w:val="24"/>
        </w:rPr>
        <w:t>.</w:t>
      </w:r>
    </w:p>
    <w:p w:rsidR="006D263B" w:rsidRPr="006E61CA" w:rsidRDefault="006D263B" w:rsidP="006D263B">
      <w:pPr>
        <w:pStyle w:val="a6"/>
        <w:widowControl/>
        <w:numPr>
          <w:ilvl w:val="1"/>
          <w:numId w:val="44"/>
        </w:numPr>
        <w:autoSpaceDE/>
        <w:adjustRightInd/>
        <w:spacing w:after="0" w:line="276" w:lineRule="auto"/>
        <w:ind w:left="0" w:firstLine="709"/>
        <w:jc w:val="both"/>
        <w:rPr>
          <w:sz w:val="24"/>
          <w:szCs w:val="24"/>
        </w:rPr>
      </w:pPr>
      <w:proofErr w:type="gramStart"/>
      <w:r w:rsidRPr="006E61CA">
        <w:rPr>
          <w:sz w:val="24"/>
          <w:szCs w:val="24"/>
        </w:rPr>
        <w:t>При</w:t>
      </w:r>
      <w:proofErr w:type="gramEnd"/>
      <w:r w:rsidRPr="006E61CA">
        <w:rPr>
          <w:sz w:val="24"/>
          <w:szCs w:val="24"/>
        </w:rPr>
        <w:t xml:space="preserve"> </w:t>
      </w:r>
      <w:proofErr w:type="gramStart"/>
      <w:r w:rsidRPr="006E61CA">
        <w:rPr>
          <w:sz w:val="24"/>
          <w:szCs w:val="24"/>
        </w:rPr>
        <w:t>нарушение</w:t>
      </w:r>
      <w:proofErr w:type="gramEnd"/>
      <w:r w:rsidRPr="006E61CA">
        <w:rPr>
          <w:sz w:val="24"/>
          <w:szCs w:val="24"/>
        </w:rPr>
        <w:t xml:space="preserve"> срока оплаты выполненных Услуг, более чем на 10 (десять) рабочих дней, Исполнитель вправе потребовать от Заказчика оплаты неустойки (пени) в размере 0,02% (Ноль целых две сотые процента) от невыплаченной в срок суммы за каждый день просрочки, но не более 10 % </w:t>
      </w:r>
      <w:r w:rsidR="00366811">
        <w:rPr>
          <w:sz w:val="24"/>
          <w:szCs w:val="24"/>
        </w:rPr>
        <w:t xml:space="preserve">(Десяти процентов) </w:t>
      </w:r>
      <w:r w:rsidRPr="006E61CA">
        <w:rPr>
          <w:sz w:val="24"/>
          <w:szCs w:val="24"/>
        </w:rPr>
        <w:t xml:space="preserve">от суммы платежа. Требование об указанной в настоящем пункте неустойке может быть предъявлено Подрядчиком не позднее 30 (Тридцати) Календарных дней </w:t>
      </w:r>
      <w:proofErr w:type="gramStart"/>
      <w:r w:rsidRPr="006E61CA">
        <w:rPr>
          <w:sz w:val="24"/>
          <w:szCs w:val="24"/>
        </w:rPr>
        <w:t>с даты нарушения</w:t>
      </w:r>
      <w:proofErr w:type="gramEnd"/>
      <w:r w:rsidRPr="006E61CA">
        <w:rPr>
          <w:sz w:val="24"/>
          <w:szCs w:val="24"/>
        </w:rPr>
        <w:t xml:space="preserve"> соответствующего обязательства, при нарушении данного срока неустойка уплате не подлежит.</w:t>
      </w:r>
    </w:p>
    <w:p w:rsidR="006D263B" w:rsidRDefault="006D263B" w:rsidP="006D263B">
      <w:pPr>
        <w:pStyle w:val="a6"/>
        <w:widowControl/>
        <w:numPr>
          <w:ilvl w:val="1"/>
          <w:numId w:val="44"/>
        </w:numPr>
        <w:autoSpaceDE/>
        <w:adjustRightInd/>
        <w:spacing w:after="0" w:line="276" w:lineRule="auto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Уплата неустойки и возмещение убытков не освобождает Стороны от выполнения своих обязательств по настоящему Договору.</w:t>
      </w:r>
    </w:p>
    <w:p w:rsidR="006D263B" w:rsidRDefault="006D263B" w:rsidP="006D263B">
      <w:pPr>
        <w:pStyle w:val="a6"/>
        <w:widowControl/>
        <w:numPr>
          <w:ilvl w:val="1"/>
          <w:numId w:val="44"/>
        </w:numPr>
        <w:autoSpaceDE/>
        <w:adjustRightInd/>
        <w:spacing w:line="276" w:lineRule="auto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Сторона, не исполнившая или ненадлежащим образом исполнившая обязательство, несет ответственность, если не докажет, что надлежащее исполнение оказалось невозможным вследствие обстоятельств непреодолимой силы (форс-мажор) или вины другой Стороны.</w:t>
      </w:r>
    </w:p>
    <w:p w:rsidR="003C219D" w:rsidRDefault="003C219D" w:rsidP="006E61CA">
      <w:pPr>
        <w:numPr>
          <w:ilvl w:val="0"/>
          <w:numId w:val="5"/>
        </w:numPr>
        <w:tabs>
          <w:tab w:val="left" w:pos="0"/>
          <w:tab w:val="left" w:pos="709"/>
        </w:tabs>
        <w:spacing w:before="120" w:after="120" w:line="320" w:lineRule="exact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ПРОЧИЕ УСЛОВИЯ</w:t>
      </w:r>
    </w:p>
    <w:p w:rsidR="003C219D" w:rsidRDefault="003C219D" w:rsidP="00D8219E">
      <w:pPr>
        <w:numPr>
          <w:ilvl w:val="1"/>
          <w:numId w:val="5"/>
        </w:numPr>
        <w:tabs>
          <w:tab w:val="left" w:pos="709"/>
        </w:tabs>
        <w:spacing w:line="320" w:lineRule="exac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Все споры и разногласия, возникшие между </w:t>
      </w:r>
      <w:r w:rsidR="00034572">
        <w:rPr>
          <w:sz w:val="24"/>
          <w:szCs w:val="24"/>
        </w:rPr>
        <w:t xml:space="preserve">Сторонами </w:t>
      </w:r>
      <w:r>
        <w:rPr>
          <w:sz w:val="24"/>
          <w:szCs w:val="24"/>
        </w:rPr>
        <w:t>по настоящему Договору, разрешаются путем переговоров. В случае невозможности разрешения разногласий путем переговоров, они подлежат разрешению в Арбитражном суде г. Москвы в соответствии с действующим законодательством Российской Федерации.</w:t>
      </w:r>
    </w:p>
    <w:p w:rsidR="003C219D" w:rsidRDefault="003C219D" w:rsidP="00D8219E">
      <w:pPr>
        <w:numPr>
          <w:ilvl w:val="1"/>
          <w:numId w:val="5"/>
        </w:numPr>
        <w:tabs>
          <w:tab w:val="left" w:pos="709"/>
        </w:tabs>
        <w:spacing w:line="320" w:lineRule="exac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Все изменения и дополнения к настоящему Договору составляются в письменной форме, подписываются обеими Сторонами и являются неотъемлемой частью </w:t>
      </w:r>
      <w:r w:rsidR="00AD6195">
        <w:rPr>
          <w:sz w:val="24"/>
          <w:szCs w:val="24"/>
        </w:rPr>
        <w:t xml:space="preserve">настоящего </w:t>
      </w:r>
      <w:r>
        <w:rPr>
          <w:sz w:val="24"/>
          <w:szCs w:val="24"/>
        </w:rPr>
        <w:t>Договора.</w:t>
      </w:r>
    </w:p>
    <w:p w:rsidR="003C219D" w:rsidRDefault="003C219D" w:rsidP="00D8219E">
      <w:pPr>
        <w:numPr>
          <w:ilvl w:val="1"/>
          <w:numId w:val="5"/>
        </w:numPr>
        <w:tabs>
          <w:tab w:val="left" w:pos="709"/>
        </w:tabs>
        <w:spacing w:line="320" w:lineRule="exact"/>
        <w:jc w:val="both"/>
        <w:rPr>
          <w:sz w:val="24"/>
          <w:szCs w:val="24"/>
        </w:rPr>
      </w:pPr>
      <w:r>
        <w:rPr>
          <w:sz w:val="24"/>
          <w:szCs w:val="24"/>
        </w:rPr>
        <w:t>Все приложения к настоящему Договору являются его неотъемлемой частью:</w:t>
      </w:r>
    </w:p>
    <w:p w:rsidR="001C68DE" w:rsidRPr="006E61CA" w:rsidRDefault="001C68DE" w:rsidP="001C68DE">
      <w:pPr>
        <w:pStyle w:val="afd"/>
        <w:numPr>
          <w:ilvl w:val="0"/>
          <w:numId w:val="39"/>
        </w:numPr>
        <w:tabs>
          <w:tab w:val="left" w:pos="567"/>
        </w:tabs>
        <w:spacing w:line="320" w:lineRule="exact"/>
        <w:ind w:left="0"/>
        <w:jc w:val="both"/>
        <w:rPr>
          <w:sz w:val="24"/>
          <w:szCs w:val="24"/>
        </w:rPr>
      </w:pPr>
      <w:r w:rsidRPr="006E61CA">
        <w:rPr>
          <w:sz w:val="24"/>
          <w:szCs w:val="24"/>
        </w:rPr>
        <w:t>Приложение №1 Характеристики Транспортных средств.</w:t>
      </w:r>
    </w:p>
    <w:p w:rsidR="001C68DE" w:rsidRPr="002C4C7C" w:rsidRDefault="001C68DE" w:rsidP="0041052B">
      <w:pPr>
        <w:pStyle w:val="afd"/>
        <w:numPr>
          <w:ilvl w:val="0"/>
          <w:numId w:val="39"/>
        </w:numPr>
        <w:tabs>
          <w:tab w:val="left" w:pos="567"/>
        </w:tabs>
        <w:spacing w:line="320" w:lineRule="exact"/>
        <w:ind w:left="0"/>
        <w:jc w:val="both"/>
        <w:rPr>
          <w:sz w:val="24"/>
          <w:szCs w:val="24"/>
        </w:rPr>
      </w:pPr>
      <w:r w:rsidRPr="006E61CA">
        <w:rPr>
          <w:sz w:val="24"/>
          <w:szCs w:val="24"/>
        </w:rPr>
        <w:t>Приложение №2 Расписание, Маршруты движения Транспортных средств и Стоимость регулярных Услуг по Транспортному обслуживанию.</w:t>
      </w:r>
    </w:p>
    <w:p w:rsidR="002C4C7C" w:rsidRPr="006E61CA" w:rsidRDefault="002C4C7C" w:rsidP="0041052B">
      <w:pPr>
        <w:pStyle w:val="afd"/>
        <w:numPr>
          <w:ilvl w:val="0"/>
          <w:numId w:val="39"/>
        </w:numPr>
        <w:tabs>
          <w:tab w:val="left" w:pos="567"/>
        </w:tabs>
        <w:spacing w:line="320" w:lineRule="exact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Приложение №3 Форма Заявки.</w:t>
      </w:r>
    </w:p>
    <w:p w:rsidR="008E6EAC" w:rsidRDefault="003C219D" w:rsidP="008E6EAC">
      <w:pPr>
        <w:numPr>
          <w:ilvl w:val="1"/>
          <w:numId w:val="5"/>
        </w:numPr>
        <w:tabs>
          <w:tab w:val="left" w:pos="709"/>
        </w:tabs>
        <w:spacing w:after="240" w:line="320" w:lineRule="exac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Настоящий Договор составлен в 2 (Двух) экземплярах, имеющих равную юридическую силу, по одному экземпляру для каждой </w:t>
      </w:r>
      <w:r w:rsidR="00034572">
        <w:rPr>
          <w:sz w:val="24"/>
          <w:szCs w:val="24"/>
        </w:rPr>
        <w:t xml:space="preserve">из </w:t>
      </w:r>
      <w:r>
        <w:rPr>
          <w:sz w:val="24"/>
          <w:szCs w:val="24"/>
        </w:rPr>
        <w:t>Сторон.</w:t>
      </w:r>
    </w:p>
    <w:p w:rsidR="003C219D" w:rsidRDefault="003C219D" w:rsidP="00675E5E">
      <w:pPr>
        <w:numPr>
          <w:ilvl w:val="0"/>
          <w:numId w:val="5"/>
        </w:numPr>
        <w:tabs>
          <w:tab w:val="left" w:pos="0"/>
          <w:tab w:val="left" w:pos="709"/>
        </w:tabs>
        <w:spacing w:before="120" w:after="120" w:line="320" w:lineRule="exact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РЕКВИЗИТЫ И ПОДПИСИ СТОРОН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011"/>
        <w:gridCol w:w="5012"/>
      </w:tblGrid>
      <w:tr w:rsidR="001C68DE" w:rsidRPr="00E13761"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</w:tcPr>
          <w:p w:rsidR="001C68DE" w:rsidRPr="00DF3BAF" w:rsidRDefault="00A973B2" w:rsidP="006C50E0">
            <w:pPr>
              <w:pStyle w:val="ae"/>
              <w:widowControl/>
              <w:overflowPunct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«</w:t>
            </w:r>
            <w:r w:rsidR="001C68DE" w:rsidRPr="00DF3B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Исполнитель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</w:t>
            </w:r>
            <w:r w:rsidR="001C68DE" w:rsidRPr="00DF3BAF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E313AB" w:rsidRPr="0087344A" w:rsidRDefault="00E313AB" w:rsidP="00E313AB">
            <w:pPr>
              <w:pStyle w:val="ae"/>
              <w:widowControl/>
              <w:spacing w:line="320" w:lineRule="exact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313AB" w:rsidRPr="0087344A" w:rsidRDefault="00E313AB" w:rsidP="00E313AB">
            <w:pPr>
              <w:autoSpaceDE/>
              <w:spacing w:line="320" w:lineRule="exact"/>
              <w:rPr>
                <w:sz w:val="22"/>
                <w:szCs w:val="22"/>
              </w:rPr>
            </w:pPr>
            <w:r w:rsidRPr="0087344A">
              <w:rPr>
                <w:sz w:val="22"/>
                <w:szCs w:val="22"/>
              </w:rPr>
              <w:t>___________________</w:t>
            </w:r>
            <w:r w:rsidR="00E027FC">
              <w:rPr>
                <w:sz w:val="22"/>
                <w:szCs w:val="22"/>
              </w:rPr>
              <w:t>______/_________</w:t>
            </w:r>
            <w:r w:rsidRPr="0087344A">
              <w:rPr>
                <w:sz w:val="22"/>
                <w:szCs w:val="22"/>
              </w:rPr>
              <w:t>/</w:t>
            </w:r>
          </w:p>
          <w:p w:rsidR="001C68DE" w:rsidRPr="00DF3BAF" w:rsidRDefault="00E313AB" w:rsidP="006C50E0">
            <w:pPr>
              <w:pStyle w:val="ae"/>
              <w:widowControl/>
              <w:overflowPunct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94D79">
              <w:rPr>
                <w:sz w:val="24"/>
                <w:szCs w:val="24"/>
              </w:rPr>
              <w:t>м.п</w:t>
            </w:r>
            <w:proofErr w:type="spellEnd"/>
            <w:r w:rsidRPr="00094D79">
              <w:rPr>
                <w:sz w:val="24"/>
                <w:szCs w:val="24"/>
              </w:rPr>
              <w:t>.</w:t>
            </w:r>
          </w:p>
        </w:tc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</w:tcPr>
          <w:p w:rsidR="001C68DE" w:rsidRPr="00DF3BAF" w:rsidRDefault="00A973B2" w:rsidP="006C50E0">
            <w:pPr>
              <w:spacing w:line="300" w:lineRule="auto"/>
              <w:ind w:left="7" w:hanging="7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«</w:t>
            </w:r>
            <w:r w:rsidR="001C68DE" w:rsidRPr="00DF3BAF">
              <w:rPr>
                <w:b/>
                <w:bCs/>
                <w:sz w:val="24"/>
                <w:szCs w:val="24"/>
              </w:rPr>
              <w:t>Заказчик</w:t>
            </w:r>
            <w:r>
              <w:rPr>
                <w:b/>
                <w:bCs/>
                <w:sz w:val="24"/>
                <w:szCs w:val="24"/>
              </w:rPr>
              <w:t>»</w:t>
            </w:r>
          </w:p>
          <w:p w:rsidR="001C68DE" w:rsidRPr="00DF3BAF" w:rsidRDefault="001C68DE" w:rsidP="006C50E0">
            <w:pPr>
              <w:widowControl/>
              <w:autoSpaceDE/>
              <w:autoSpaceDN/>
              <w:jc w:val="both"/>
              <w:rPr>
                <w:b/>
                <w:sz w:val="24"/>
                <w:szCs w:val="24"/>
              </w:rPr>
            </w:pPr>
            <w:r w:rsidRPr="00DF3BAF">
              <w:rPr>
                <w:b/>
                <w:sz w:val="24"/>
                <w:szCs w:val="24"/>
              </w:rPr>
              <w:t>ООО «ОДАС Сколково»</w:t>
            </w:r>
          </w:p>
          <w:p w:rsidR="001C68DE" w:rsidRDefault="001C68DE" w:rsidP="006C50E0">
            <w:pPr>
              <w:pStyle w:val="ConsPlusNonformat"/>
              <w:jc w:val="both"/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</w:pPr>
            <w:r w:rsidRPr="00294213"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t>1430</w:t>
            </w:r>
            <w:r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t>26</w:t>
            </w:r>
            <w:r w:rsidRPr="00294213"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t xml:space="preserve">, </w:t>
            </w:r>
            <w:r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t xml:space="preserve"> г. Москва, территория инновационного центра «Сколково», </w:t>
            </w:r>
            <w:r w:rsidRPr="00294213"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t>Луговая</w:t>
            </w:r>
            <w:r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t xml:space="preserve"> ул., 4, </w:t>
            </w:r>
            <w:proofErr w:type="spellStart"/>
            <w:r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t>кор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t>. 2</w:t>
            </w:r>
          </w:p>
          <w:p w:rsidR="001C68DE" w:rsidRPr="00294213" w:rsidRDefault="001C68DE" w:rsidP="006C50E0">
            <w:pPr>
              <w:pStyle w:val="ConsPlusNonformat"/>
              <w:jc w:val="both"/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</w:pPr>
            <w:r w:rsidRPr="00294213"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t xml:space="preserve">ОГРН 110774694804, ИНН 7701897590, </w:t>
            </w:r>
            <w:r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br/>
            </w:r>
            <w:r w:rsidRPr="00294213"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t xml:space="preserve">КПП </w:t>
            </w:r>
            <w:r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t>7731</w:t>
            </w:r>
            <w:r w:rsidRPr="00294213">
              <w:rPr>
                <w:rFonts w:ascii="Times New Roman" w:hAnsi="Times New Roman" w:cs="Times New Roman"/>
                <w:bCs/>
                <w:color w:val="000000"/>
                <w:sz w:val="22"/>
                <w:szCs w:val="22"/>
              </w:rPr>
              <w:t>01001</w:t>
            </w:r>
          </w:p>
          <w:p w:rsidR="001C68DE" w:rsidRPr="00382EF4" w:rsidRDefault="001C68DE" w:rsidP="006C50E0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Р/с</w:t>
            </w:r>
            <w:r w:rsidRPr="00382EF4">
              <w:rPr>
                <w:sz w:val="22"/>
                <w:szCs w:val="22"/>
              </w:rPr>
              <w:t xml:space="preserve"> 40702810292000015846 в ГПБ (ОАО)</w:t>
            </w:r>
            <w:r>
              <w:rPr>
                <w:sz w:val="22"/>
                <w:szCs w:val="22"/>
              </w:rPr>
              <w:t xml:space="preserve"> </w:t>
            </w:r>
            <w:r w:rsidRPr="00382EF4">
              <w:rPr>
                <w:sz w:val="22"/>
                <w:szCs w:val="22"/>
              </w:rPr>
              <w:t>БИК 044525823</w:t>
            </w:r>
            <w:proofErr w:type="gramStart"/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br/>
              <w:t>К</w:t>
            </w:r>
            <w:proofErr w:type="gramEnd"/>
            <w:r>
              <w:rPr>
                <w:sz w:val="22"/>
                <w:szCs w:val="22"/>
              </w:rPr>
              <w:t>/с</w:t>
            </w:r>
            <w:r w:rsidRPr="00382EF4">
              <w:rPr>
                <w:sz w:val="22"/>
                <w:szCs w:val="22"/>
              </w:rPr>
              <w:t xml:space="preserve"> 30101810200000000823</w:t>
            </w:r>
          </w:p>
          <w:p w:rsidR="001C68DE" w:rsidRDefault="001C68DE" w:rsidP="006C50E0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</w:p>
          <w:p w:rsidR="00E313AB" w:rsidRDefault="00E313AB" w:rsidP="006C50E0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</w:p>
          <w:p w:rsidR="00E313AB" w:rsidRDefault="00E313AB" w:rsidP="006C50E0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</w:p>
          <w:p w:rsidR="00E313AB" w:rsidRDefault="00E313AB" w:rsidP="006C50E0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</w:p>
          <w:p w:rsidR="00E313AB" w:rsidRPr="00DF3BAF" w:rsidRDefault="00E313AB" w:rsidP="006C50E0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</w:p>
          <w:p w:rsidR="00E313AB" w:rsidRPr="0087344A" w:rsidRDefault="00E313AB" w:rsidP="00E313AB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87344A">
              <w:rPr>
                <w:sz w:val="24"/>
                <w:szCs w:val="24"/>
              </w:rPr>
              <w:t>_________________</w:t>
            </w:r>
            <w:r>
              <w:rPr>
                <w:sz w:val="24"/>
                <w:szCs w:val="24"/>
              </w:rPr>
              <w:t>/</w:t>
            </w:r>
            <w:r w:rsidR="00E027FC">
              <w:rPr>
                <w:sz w:val="22"/>
                <w:szCs w:val="24"/>
              </w:rPr>
              <w:t>__________</w:t>
            </w:r>
            <w:r w:rsidRPr="00094D79">
              <w:rPr>
                <w:sz w:val="22"/>
                <w:szCs w:val="24"/>
              </w:rPr>
              <w:t>/</w:t>
            </w:r>
          </w:p>
          <w:p w:rsidR="001C68DE" w:rsidRPr="00F019FC" w:rsidRDefault="00E313AB" w:rsidP="006C50E0">
            <w:pPr>
              <w:pStyle w:val="ae"/>
              <w:widowControl/>
              <w:overflowPunct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344A">
              <w:rPr>
                <w:sz w:val="24"/>
                <w:szCs w:val="24"/>
              </w:rPr>
              <w:t>м</w:t>
            </w:r>
            <w:proofErr w:type="gramStart"/>
            <w:r w:rsidRPr="0087344A">
              <w:rPr>
                <w:sz w:val="24"/>
                <w:szCs w:val="24"/>
              </w:rPr>
              <w:t>.п</w:t>
            </w:r>
            <w:proofErr w:type="spellEnd"/>
            <w:proofErr w:type="gramEnd"/>
          </w:p>
        </w:tc>
      </w:tr>
    </w:tbl>
    <w:p w:rsidR="003C219D" w:rsidRPr="00AD6195" w:rsidRDefault="005C7BC9" w:rsidP="00AD6195">
      <w:pPr>
        <w:tabs>
          <w:tab w:val="left" w:pos="7371"/>
        </w:tabs>
        <w:spacing w:line="320" w:lineRule="exact"/>
        <w:jc w:val="right"/>
        <w:rPr>
          <w:b/>
          <w:sz w:val="24"/>
          <w:szCs w:val="24"/>
        </w:rPr>
      </w:pPr>
      <w:r>
        <w:br w:type="page"/>
      </w:r>
      <w:r w:rsidR="003C219D" w:rsidRPr="00AD6195">
        <w:rPr>
          <w:b/>
          <w:sz w:val="24"/>
          <w:szCs w:val="24"/>
        </w:rPr>
        <w:lastRenderedPageBreak/>
        <w:t xml:space="preserve">Приложение № 1 </w:t>
      </w:r>
    </w:p>
    <w:p w:rsidR="003C219D" w:rsidRPr="00AD6195" w:rsidRDefault="003C219D" w:rsidP="00AD6195">
      <w:pPr>
        <w:tabs>
          <w:tab w:val="left" w:pos="7371"/>
        </w:tabs>
        <w:spacing w:line="320" w:lineRule="exact"/>
        <w:jc w:val="right"/>
        <w:rPr>
          <w:b/>
          <w:sz w:val="24"/>
          <w:szCs w:val="24"/>
        </w:rPr>
      </w:pPr>
      <w:r w:rsidRPr="00AD6195">
        <w:rPr>
          <w:b/>
          <w:sz w:val="24"/>
          <w:szCs w:val="24"/>
        </w:rPr>
        <w:t>к Договору об оказании транспортных услуг</w:t>
      </w:r>
      <w:r w:rsidR="00AD6195">
        <w:rPr>
          <w:b/>
          <w:sz w:val="24"/>
          <w:szCs w:val="24"/>
        </w:rPr>
        <w:t xml:space="preserve"> </w:t>
      </w:r>
      <w:r w:rsidRPr="00AD6195">
        <w:rPr>
          <w:b/>
          <w:sz w:val="24"/>
          <w:szCs w:val="24"/>
        </w:rPr>
        <w:t xml:space="preserve">№________ </w:t>
      </w:r>
      <w:proofErr w:type="gramStart"/>
      <w:r w:rsidRPr="001106D8">
        <w:rPr>
          <w:b/>
          <w:sz w:val="24"/>
          <w:szCs w:val="24"/>
        </w:rPr>
        <w:t>от</w:t>
      </w:r>
      <w:proofErr w:type="gramEnd"/>
      <w:r w:rsidRPr="001106D8">
        <w:rPr>
          <w:b/>
          <w:sz w:val="24"/>
          <w:szCs w:val="24"/>
        </w:rPr>
        <w:t xml:space="preserve"> «</w:t>
      </w:r>
      <w:r w:rsidR="001C68DE">
        <w:rPr>
          <w:b/>
          <w:sz w:val="24"/>
          <w:szCs w:val="24"/>
        </w:rPr>
        <w:t>_»____________</w:t>
      </w:r>
    </w:p>
    <w:p w:rsidR="003C219D" w:rsidRDefault="003C219D" w:rsidP="00D53468">
      <w:pPr>
        <w:tabs>
          <w:tab w:val="left" w:pos="0"/>
        </w:tabs>
        <w:spacing w:line="320" w:lineRule="exact"/>
        <w:jc w:val="both"/>
        <w:rPr>
          <w:sz w:val="24"/>
          <w:szCs w:val="24"/>
        </w:rPr>
      </w:pPr>
    </w:p>
    <w:p w:rsidR="001C68DE" w:rsidRPr="00786E19" w:rsidRDefault="001C68DE" w:rsidP="001C68DE">
      <w:pPr>
        <w:tabs>
          <w:tab w:val="left" w:pos="0"/>
        </w:tabs>
        <w:spacing w:line="320" w:lineRule="exact"/>
        <w:jc w:val="center"/>
        <w:rPr>
          <w:b/>
          <w:bCs/>
          <w:sz w:val="24"/>
          <w:szCs w:val="24"/>
        </w:rPr>
      </w:pPr>
      <w:r w:rsidRPr="00786E19">
        <w:rPr>
          <w:b/>
          <w:bCs/>
          <w:sz w:val="24"/>
          <w:szCs w:val="24"/>
        </w:rPr>
        <w:t>ХАРАКТЕРИСТИКИ ТРАНСПОРТНЫХ СРЕДСТВ</w:t>
      </w:r>
    </w:p>
    <w:p w:rsidR="001C68DE" w:rsidRDefault="001C68DE" w:rsidP="001C68DE">
      <w:pPr>
        <w:tabs>
          <w:tab w:val="left" w:pos="0"/>
        </w:tabs>
        <w:spacing w:line="320" w:lineRule="exact"/>
        <w:jc w:val="both"/>
        <w:rPr>
          <w:sz w:val="24"/>
          <w:szCs w:val="24"/>
        </w:rPr>
      </w:pPr>
    </w:p>
    <w:tbl>
      <w:tblPr>
        <w:tblW w:w="7088" w:type="dxa"/>
        <w:tblInd w:w="1101" w:type="dxa"/>
        <w:tblLayout w:type="fixed"/>
        <w:tblLook w:val="0000" w:firstRow="0" w:lastRow="0" w:firstColumn="0" w:lastColumn="0" w:noHBand="0" w:noVBand="0"/>
      </w:tblPr>
      <w:tblGrid>
        <w:gridCol w:w="882"/>
        <w:gridCol w:w="2606"/>
        <w:gridCol w:w="3600"/>
      </w:tblGrid>
      <w:tr w:rsidR="002A3B65" w:rsidRPr="00AD6195" w:rsidTr="002A3B65">
        <w:trPr>
          <w:trHeight w:val="643"/>
        </w:trPr>
        <w:tc>
          <w:tcPr>
            <w:tcW w:w="8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2A3B65" w:rsidRPr="00AD6195" w:rsidRDefault="002A3B65" w:rsidP="006C50E0">
            <w:pPr>
              <w:tabs>
                <w:tab w:val="left" w:pos="851"/>
              </w:tabs>
              <w:spacing w:line="320" w:lineRule="exact"/>
              <w:jc w:val="center"/>
              <w:rPr>
                <w:b/>
                <w:sz w:val="22"/>
                <w:szCs w:val="22"/>
              </w:rPr>
            </w:pPr>
            <w:r w:rsidRPr="00AD6195">
              <w:rPr>
                <w:b/>
                <w:sz w:val="22"/>
                <w:szCs w:val="22"/>
              </w:rPr>
              <w:t>№</w:t>
            </w:r>
          </w:p>
          <w:p w:rsidR="002A3B65" w:rsidRPr="00AD6195" w:rsidRDefault="002A3B65" w:rsidP="006C50E0">
            <w:pPr>
              <w:tabs>
                <w:tab w:val="left" w:pos="851"/>
              </w:tabs>
              <w:spacing w:line="320" w:lineRule="exact"/>
              <w:jc w:val="center"/>
              <w:rPr>
                <w:b/>
                <w:sz w:val="22"/>
                <w:szCs w:val="22"/>
              </w:rPr>
            </w:pPr>
            <w:proofErr w:type="gramStart"/>
            <w:r w:rsidRPr="00AD6195">
              <w:rPr>
                <w:b/>
                <w:sz w:val="22"/>
                <w:szCs w:val="22"/>
              </w:rPr>
              <w:t>п</w:t>
            </w:r>
            <w:proofErr w:type="gramEnd"/>
            <w:r w:rsidRPr="00AD6195">
              <w:rPr>
                <w:b/>
                <w:sz w:val="22"/>
                <w:szCs w:val="22"/>
              </w:rPr>
              <w:t>/п</w:t>
            </w:r>
          </w:p>
        </w:tc>
        <w:tc>
          <w:tcPr>
            <w:tcW w:w="2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2A3B65" w:rsidRPr="00AD6195" w:rsidRDefault="002A3B65" w:rsidP="006C50E0">
            <w:pPr>
              <w:tabs>
                <w:tab w:val="left" w:pos="851"/>
              </w:tabs>
              <w:spacing w:line="320" w:lineRule="exact"/>
              <w:jc w:val="center"/>
              <w:rPr>
                <w:b/>
                <w:sz w:val="24"/>
                <w:szCs w:val="24"/>
              </w:rPr>
            </w:pPr>
            <w:r w:rsidRPr="00AD6195">
              <w:rPr>
                <w:b/>
                <w:sz w:val="22"/>
                <w:szCs w:val="22"/>
              </w:rPr>
              <w:t>Наименование ТС (марка/модель)</w:t>
            </w:r>
          </w:p>
        </w:tc>
        <w:tc>
          <w:tcPr>
            <w:tcW w:w="3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2A3B65" w:rsidRPr="00AD6195" w:rsidRDefault="002A3B65" w:rsidP="006C50E0">
            <w:pPr>
              <w:tabs>
                <w:tab w:val="left" w:pos="851"/>
              </w:tabs>
              <w:autoSpaceDE/>
              <w:spacing w:after="200" w:line="320" w:lineRule="exact"/>
              <w:jc w:val="center"/>
              <w:rPr>
                <w:b/>
                <w:sz w:val="22"/>
                <w:szCs w:val="22"/>
              </w:rPr>
            </w:pPr>
            <w:r w:rsidRPr="00AD6195">
              <w:rPr>
                <w:b/>
                <w:sz w:val="22"/>
                <w:szCs w:val="22"/>
              </w:rPr>
              <w:t>Дополнительные характеристики</w:t>
            </w:r>
          </w:p>
        </w:tc>
      </w:tr>
      <w:tr w:rsidR="002A3B65" w:rsidRPr="00E13761" w:rsidTr="002A3B65">
        <w:trPr>
          <w:trHeight w:val="1171"/>
        </w:trPr>
        <w:tc>
          <w:tcPr>
            <w:tcW w:w="8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A3B65" w:rsidRPr="00E13761" w:rsidRDefault="002A3B65" w:rsidP="006C50E0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  <w:r w:rsidRPr="00E13761">
              <w:rPr>
                <w:sz w:val="22"/>
                <w:szCs w:val="22"/>
              </w:rPr>
              <w:t>1.</w:t>
            </w:r>
          </w:p>
        </w:tc>
        <w:tc>
          <w:tcPr>
            <w:tcW w:w="2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A3B65" w:rsidRPr="00E027FC" w:rsidRDefault="002A3B65" w:rsidP="006C50E0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______</w:t>
            </w:r>
          </w:p>
        </w:tc>
        <w:tc>
          <w:tcPr>
            <w:tcW w:w="36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A3B65" w:rsidRPr="00E13761" w:rsidRDefault="002A3B65" w:rsidP="00E027FC">
            <w:pPr>
              <w:numPr>
                <w:ilvl w:val="0"/>
                <w:numId w:val="16"/>
              </w:numPr>
              <w:tabs>
                <w:tab w:val="left" w:pos="288"/>
              </w:tabs>
              <w:autoSpaceDE/>
              <w:spacing w:after="200" w:line="320" w:lineRule="exact"/>
              <w:ind w:left="0" w:firstLine="0"/>
              <w:jc w:val="both"/>
              <w:rPr>
                <w:sz w:val="22"/>
                <w:szCs w:val="22"/>
              </w:rPr>
            </w:pPr>
          </w:p>
        </w:tc>
      </w:tr>
    </w:tbl>
    <w:p w:rsidR="003C219D" w:rsidRDefault="003C219D" w:rsidP="00D53468">
      <w:pPr>
        <w:tabs>
          <w:tab w:val="left" w:pos="0"/>
        </w:tabs>
        <w:spacing w:line="320" w:lineRule="exact"/>
        <w:jc w:val="both"/>
        <w:rPr>
          <w:sz w:val="24"/>
          <w:szCs w:val="24"/>
        </w:rPr>
      </w:pPr>
    </w:p>
    <w:p w:rsidR="003C219D" w:rsidRDefault="003C219D" w:rsidP="00D53468">
      <w:pPr>
        <w:tabs>
          <w:tab w:val="left" w:pos="0"/>
        </w:tabs>
        <w:spacing w:line="320" w:lineRule="exact"/>
        <w:jc w:val="both"/>
        <w:rPr>
          <w:sz w:val="24"/>
          <w:szCs w:val="24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011"/>
        <w:gridCol w:w="5012"/>
      </w:tblGrid>
      <w:tr w:rsidR="00EB76B7" w:rsidRPr="00E13761" w:rsidTr="00EE1CBE"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</w:tcPr>
          <w:p w:rsidR="00EB76B7" w:rsidRPr="00FF212E" w:rsidRDefault="00EB76B7" w:rsidP="008B152C">
            <w:pPr>
              <w:pStyle w:val="ae"/>
              <w:overflowPunct/>
              <w:spacing w:after="120" w:line="320" w:lineRule="exact"/>
              <w:textAlignment w:val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F212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Заказчик</w:t>
            </w:r>
            <w:r w:rsidRPr="00FF212E">
              <w:rPr>
                <w:rFonts w:ascii="Times New Roman" w:hAnsi="Times New Roman" w:cs="Times New Roman"/>
                <w:sz w:val="22"/>
                <w:szCs w:val="22"/>
              </w:rPr>
              <w:t>:</w:t>
            </w:r>
          </w:p>
          <w:p w:rsidR="00EB76B7" w:rsidRPr="00FF212E" w:rsidRDefault="00EB76B7" w:rsidP="008B152C">
            <w:pPr>
              <w:autoSpaceDE/>
              <w:spacing w:line="320" w:lineRule="exact"/>
              <w:jc w:val="both"/>
              <w:rPr>
                <w:b/>
                <w:bCs/>
                <w:sz w:val="22"/>
                <w:szCs w:val="22"/>
              </w:rPr>
            </w:pPr>
            <w:r w:rsidRPr="00FF212E">
              <w:rPr>
                <w:b/>
                <w:bCs/>
                <w:sz w:val="22"/>
                <w:szCs w:val="22"/>
              </w:rPr>
              <w:t>ООО «ОДАС Сколково»</w:t>
            </w:r>
          </w:p>
          <w:p w:rsidR="00EB76B7" w:rsidRPr="00FF212E" w:rsidRDefault="00EB76B7" w:rsidP="008B152C">
            <w:pPr>
              <w:autoSpaceDE/>
              <w:spacing w:line="320" w:lineRule="exact"/>
              <w:rPr>
                <w:sz w:val="22"/>
                <w:szCs w:val="22"/>
              </w:rPr>
            </w:pPr>
            <w:r w:rsidRPr="00FF212E">
              <w:rPr>
                <w:sz w:val="22"/>
                <w:szCs w:val="22"/>
              </w:rPr>
              <w:t>Директор Дирекции</w:t>
            </w:r>
            <w:r w:rsidR="00E027FC">
              <w:rPr>
                <w:sz w:val="22"/>
                <w:szCs w:val="22"/>
              </w:rPr>
              <w:t xml:space="preserve"> по управлению объектами недвижимости</w:t>
            </w:r>
          </w:p>
          <w:p w:rsidR="00EB76B7" w:rsidRPr="00FF212E" w:rsidRDefault="00EB76B7" w:rsidP="008B152C">
            <w:pPr>
              <w:autoSpaceDE/>
              <w:spacing w:line="320" w:lineRule="exact"/>
              <w:rPr>
                <w:sz w:val="22"/>
                <w:szCs w:val="22"/>
              </w:rPr>
            </w:pPr>
          </w:p>
          <w:p w:rsidR="00EB76B7" w:rsidRPr="00FF212E" w:rsidRDefault="00EB76B7" w:rsidP="008B152C">
            <w:pPr>
              <w:autoSpaceDE/>
              <w:spacing w:line="320" w:lineRule="exact"/>
              <w:rPr>
                <w:sz w:val="22"/>
                <w:szCs w:val="22"/>
              </w:rPr>
            </w:pPr>
            <w:r w:rsidRPr="00FF212E">
              <w:rPr>
                <w:sz w:val="22"/>
                <w:szCs w:val="22"/>
              </w:rPr>
              <w:t>_____________________/</w:t>
            </w:r>
            <w:r w:rsidR="00E027FC">
              <w:rPr>
                <w:sz w:val="22"/>
                <w:szCs w:val="22"/>
              </w:rPr>
              <w:t xml:space="preserve">Д. </w:t>
            </w:r>
            <w:proofErr w:type="spellStart"/>
            <w:r w:rsidR="00E027FC">
              <w:rPr>
                <w:sz w:val="22"/>
                <w:szCs w:val="22"/>
              </w:rPr>
              <w:t>Лукьянска</w:t>
            </w:r>
            <w:proofErr w:type="spellEnd"/>
            <w:r w:rsidRPr="00FF212E">
              <w:rPr>
                <w:sz w:val="22"/>
                <w:szCs w:val="22"/>
              </w:rPr>
              <w:t>/</w:t>
            </w:r>
          </w:p>
          <w:p w:rsidR="00EB76B7" w:rsidRPr="00E13761" w:rsidRDefault="00EB76B7" w:rsidP="00EE1CBE">
            <w:pPr>
              <w:pStyle w:val="ae"/>
              <w:overflowPunct/>
              <w:spacing w:line="320" w:lineRule="exact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212E">
              <w:rPr>
                <w:rFonts w:ascii="Times New Roman" w:hAnsi="Times New Roman" w:cs="Times New Roman"/>
                <w:sz w:val="22"/>
                <w:szCs w:val="22"/>
              </w:rPr>
              <w:t>м</w:t>
            </w:r>
            <w:proofErr w:type="gramStart"/>
            <w:r w:rsidRPr="00FF212E">
              <w:rPr>
                <w:rFonts w:ascii="Times New Roman" w:hAnsi="Times New Roman" w:cs="Times New Roman"/>
                <w:sz w:val="22"/>
                <w:szCs w:val="22"/>
              </w:rPr>
              <w:t>.п</w:t>
            </w:r>
            <w:proofErr w:type="spellEnd"/>
            <w:proofErr w:type="gramEnd"/>
          </w:p>
        </w:tc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</w:tcPr>
          <w:p w:rsidR="00EB76B7" w:rsidRPr="00FF212E" w:rsidRDefault="00EB76B7" w:rsidP="008B152C">
            <w:pPr>
              <w:autoSpaceDE/>
              <w:spacing w:after="120" w:line="320" w:lineRule="exact"/>
              <w:rPr>
                <w:b/>
                <w:bCs/>
                <w:sz w:val="22"/>
                <w:szCs w:val="22"/>
              </w:rPr>
            </w:pPr>
            <w:r w:rsidRPr="00FF212E">
              <w:rPr>
                <w:b/>
                <w:bCs/>
                <w:sz w:val="22"/>
                <w:szCs w:val="22"/>
              </w:rPr>
              <w:t>Исполнитель:</w:t>
            </w:r>
          </w:p>
          <w:p w:rsidR="00EB76B7" w:rsidRPr="00FF212E" w:rsidRDefault="00E027FC" w:rsidP="008B152C">
            <w:pPr>
              <w:pStyle w:val="ae"/>
              <w:widowControl/>
              <w:overflowPunct/>
              <w:spacing w:line="320" w:lineRule="exact"/>
              <w:textAlignment w:val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___________________</w:t>
            </w:r>
          </w:p>
          <w:p w:rsidR="00EB76B7" w:rsidRPr="00FF212E" w:rsidRDefault="00E027FC" w:rsidP="008B152C">
            <w:pPr>
              <w:pStyle w:val="ae"/>
              <w:widowControl/>
              <w:spacing w:line="320" w:lineRule="exac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______________________</w:t>
            </w:r>
          </w:p>
          <w:p w:rsidR="00EB76B7" w:rsidRPr="00FF212E" w:rsidRDefault="00EB76B7" w:rsidP="008B152C">
            <w:pPr>
              <w:pStyle w:val="ae"/>
              <w:widowControl/>
              <w:spacing w:line="320" w:lineRule="exact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B76B7" w:rsidRPr="00FF212E" w:rsidRDefault="00EB76B7" w:rsidP="008B152C">
            <w:pPr>
              <w:pStyle w:val="ae"/>
              <w:widowControl/>
              <w:spacing w:line="320" w:lineRule="exact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B76B7" w:rsidRPr="00FF212E" w:rsidRDefault="00EB76B7" w:rsidP="008B152C">
            <w:pPr>
              <w:autoSpaceDE/>
              <w:spacing w:line="320" w:lineRule="exact"/>
              <w:rPr>
                <w:sz w:val="22"/>
                <w:szCs w:val="22"/>
              </w:rPr>
            </w:pPr>
            <w:r w:rsidRPr="00FF212E">
              <w:rPr>
                <w:sz w:val="22"/>
                <w:szCs w:val="22"/>
              </w:rPr>
              <w:t>______</w:t>
            </w:r>
            <w:r w:rsidR="00E027FC">
              <w:rPr>
                <w:sz w:val="22"/>
                <w:szCs w:val="22"/>
              </w:rPr>
              <w:t>___________________/____________</w:t>
            </w:r>
            <w:r w:rsidRPr="00FF212E">
              <w:rPr>
                <w:sz w:val="22"/>
                <w:szCs w:val="22"/>
              </w:rPr>
              <w:t>/</w:t>
            </w:r>
          </w:p>
          <w:p w:rsidR="00EB76B7" w:rsidRPr="00E13761" w:rsidRDefault="00EB76B7" w:rsidP="00EE1CBE">
            <w:pPr>
              <w:pStyle w:val="ae"/>
              <w:overflowPunct/>
              <w:spacing w:line="320" w:lineRule="exact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212E">
              <w:rPr>
                <w:sz w:val="22"/>
                <w:szCs w:val="22"/>
              </w:rPr>
              <w:t>м</w:t>
            </w:r>
            <w:proofErr w:type="gramStart"/>
            <w:r w:rsidRPr="00FF212E">
              <w:rPr>
                <w:sz w:val="22"/>
                <w:szCs w:val="22"/>
              </w:rPr>
              <w:t>.п</w:t>
            </w:r>
            <w:proofErr w:type="spellEnd"/>
            <w:proofErr w:type="gramEnd"/>
          </w:p>
        </w:tc>
      </w:tr>
    </w:tbl>
    <w:p w:rsidR="005F4947" w:rsidRPr="00FF212E" w:rsidRDefault="003C219D" w:rsidP="005F4947">
      <w:pPr>
        <w:tabs>
          <w:tab w:val="left" w:pos="7371"/>
        </w:tabs>
        <w:spacing w:line="320" w:lineRule="exact"/>
        <w:jc w:val="right"/>
        <w:rPr>
          <w:b/>
          <w:sz w:val="22"/>
          <w:szCs w:val="22"/>
        </w:rPr>
      </w:pPr>
      <w:r>
        <w:rPr>
          <w:sz w:val="24"/>
          <w:szCs w:val="24"/>
        </w:rPr>
        <w:br w:type="page"/>
      </w:r>
      <w:r w:rsidR="005F4947" w:rsidRPr="00FF212E">
        <w:rPr>
          <w:b/>
          <w:sz w:val="22"/>
          <w:szCs w:val="22"/>
        </w:rPr>
        <w:lastRenderedPageBreak/>
        <w:t xml:space="preserve">Приложение № </w:t>
      </w:r>
      <w:r w:rsidR="005F4947">
        <w:rPr>
          <w:b/>
          <w:sz w:val="22"/>
          <w:szCs w:val="22"/>
        </w:rPr>
        <w:t>2</w:t>
      </w:r>
      <w:r w:rsidR="005F4947" w:rsidRPr="00FF212E">
        <w:rPr>
          <w:b/>
          <w:sz w:val="22"/>
          <w:szCs w:val="22"/>
        </w:rPr>
        <w:t xml:space="preserve"> </w:t>
      </w:r>
    </w:p>
    <w:p w:rsidR="00B6751A" w:rsidRPr="00AD6195" w:rsidRDefault="00B6751A" w:rsidP="00B6751A">
      <w:pPr>
        <w:tabs>
          <w:tab w:val="left" w:pos="7371"/>
        </w:tabs>
        <w:spacing w:line="320" w:lineRule="exact"/>
        <w:jc w:val="right"/>
        <w:rPr>
          <w:b/>
          <w:sz w:val="24"/>
          <w:szCs w:val="24"/>
        </w:rPr>
      </w:pPr>
      <w:r w:rsidRPr="00AD6195">
        <w:rPr>
          <w:b/>
          <w:sz w:val="24"/>
          <w:szCs w:val="24"/>
        </w:rPr>
        <w:t>к Договору об оказании транспортных услуг</w:t>
      </w:r>
      <w:r>
        <w:rPr>
          <w:b/>
          <w:sz w:val="24"/>
          <w:szCs w:val="24"/>
        </w:rPr>
        <w:t xml:space="preserve"> </w:t>
      </w:r>
      <w:r w:rsidRPr="00AD6195">
        <w:rPr>
          <w:b/>
          <w:sz w:val="24"/>
          <w:szCs w:val="24"/>
        </w:rPr>
        <w:t xml:space="preserve">№________ </w:t>
      </w:r>
      <w:proofErr w:type="gramStart"/>
      <w:r w:rsidRPr="001106D8">
        <w:rPr>
          <w:b/>
          <w:sz w:val="24"/>
          <w:szCs w:val="24"/>
        </w:rPr>
        <w:t>от</w:t>
      </w:r>
      <w:proofErr w:type="gramEnd"/>
      <w:r w:rsidRPr="001106D8">
        <w:rPr>
          <w:b/>
          <w:sz w:val="24"/>
          <w:szCs w:val="24"/>
        </w:rPr>
        <w:t xml:space="preserve"> «</w:t>
      </w:r>
      <w:r w:rsidR="00F47329">
        <w:rPr>
          <w:b/>
          <w:sz w:val="24"/>
          <w:szCs w:val="24"/>
        </w:rPr>
        <w:t>___</w:t>
      </w:r>
      <w:r>
        <w:rPr>
          <w:b/>
          <w:sz w:val="24"/>
          <w:szCs w:val="24"/>
        </w:rPr>
        <w:t>_»____________</w:t>
      </w:r>
    </w:p>
    <w:p w:rsidR="005F4947" w:rsidRPr="00FF212E" w:rsidRDefault="005F4947" w:rsidP="005F4947">
      <w:pPr>
        <w:tabs>
          <w:tab w:val="left" w:pos="7371"/>
        </w:tabs>
        <w:spacing w:before="120" w:after="120" w:line="320" w:lineRule="exact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РАСПИСАНИЕ,</w:t>
      </w:r>
      <w:r w:rsidRPr="00FF212E">
        <w:rPr>
          <w:b/>
          <w:bCs/>
          <w:sz w:val="22"/>
          <w:szCs w:val="22"/>
        </w:rPr>
        <w:t xml:space="preserve"> МАРШРУТ ДВИЖЕНИЯ ТРАНСПОРТНЫХ СРЕДСТВ</w:t>
      </w:r>
      <w:r>
        <w:rPr>
          <w:b/>
          <w:bCs/>
          <w:sz w:val="22"/>
          <w:szCs w:val="22"/>
        </w:rPr>
        <w:t xml:space="preserve"> И СТОИМОСТЬ РЕГУЛЯРНЫХ УСЛУГ ПО ТРАНСПОРТНОМУ ОБСЛУЖИВАНИЮ</w:t>
      </w:r>
      <w:r w:rsidR="00E04B75">
        <w:rPr>
          <w:rStyle w:val="aff0"/>
          <w:b/>
          <w:bCs/>
          <w:sz w:val="22"/>
          <w:szCs w:val="22"/>
        </w:rPr>
        <w:footnoteReference w:customMarkFollows="1" w:id="1"/>
        <w:t>1</w:t>
      </w:r>
      <w:r>
        <w:rPr>
          <w:b/>
          <w:bCs/>
          <w:sz w:val="22"/>
          <w:szCs w:val="22"/>
        </w:rPr>
        <w:t>.</w:t>
      </w:r>
    </w:p>
    <w:p w:rsidR="009B67FC" w:rsidRDefault="005F4947" w:rsidP="009B67FC">
      <w:pPr>
        <w:numPr>
          <w:ilvl w:val="0"/>
          <w:numId w:val="29"/>
        </w:numPr>
        <w:tabs>
          <w:tab w:val="left" w:pos="567"/>
          <w:tab w:val="left" w:pos="7371"/>
        </w:tabs>
        <w:spacing w:line="320" w:lineRule="exact"/>
        <w:ind w:left="0" w:firstLine="0"/>
        <w:jc w:val="both"/>
        <w:rPr>
          <w:b/>
          <w:bCs/>
          <w:sz w:val="22"/>
          <w:szCs w:val="22"/>
        </w:rPr>
      </w:pPr>
      <w:r w:rsidRPr="00FF212E">
        <w:rPr>
          <w:b/>
          <w:bCs/>
          <w:sz w:val="22"/>
          <w:szCs w:val="22"/>
        </w:rPr>
        <w:t>Маршрут</w:t>
      </w:r>
      <w:r w:rsidR="005A7A16">
        <w:rPr>
          <w:b/>
          <w:bCs/>
          <w:sz w:val="22"/>
          <w:szCs w:val="22"/>
        </w:rPr>
        <w:t>ы</w:t>
      </w:r>
      <w:r w:rsidRPr="00FF212E">
        <w:rPr>
          <w:b/>
          <w:bCs/>
          <w:sz w:val="22"/>
          <w:szCs w:val="22"/>
        </w:rPr>
        <w:t xml:space="preserve"> движения ТС:</w:t>
      </w:r>
    </w:p>
    <w:p w:rsidR="005A7A16" w:rsidRDefault="005A7A16" w:rsidP="00B67477">
      <w:pPr>
        <w:tabs>
          <w:tab w:val="left" w:pos="567"/>
          <w:tab w:val="left" w:pos="7371"/>
        </w:tabs>
        <w:spacing w:line="320" w:lineRule="exact"/>
        <w:jc w:val="both"/>
        <w:rPr>
          <w:b/>
          <w:bCs/>
          <w:sz w:val="22"/>
          <w:szCs w:val="22"/>
        </w:rPr>
      </w:pPr>
    </w:p>
    <w:p w:rsidR="009B67FC" w:rsidRDefault="005A7A16" w:rsidP="00B67477">
      <w:pPr>
        <w:pStyle w:val="afd"/>
        <w:numPr>
          <w:ilvl w:val="0"/>
          <w:numId w:val="48"/>
        </w:numPr>
        <w:tabs>
          <w:tab w:val="left" w:pos="567"/>
          <w:tab w:val="left" w:pos="7371"/>
        </w:tabs>
        <w:spacing w:line="320" w:lineRule="exact"/>
        <w:jc w:val="both"/>
        <w:rPr>
          <w:b/>
          <w:bCs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58CB3228" wp14:editId="0650072B">
            <wp:simplePos x="0" y="0"/>
            <wp:positionH relativeFrom="column">
              <wp:posOffset>213995</wp:posOffset>
            </wp:positionH>
            <wp:positionV relativeFrom="paragraph">
              <wp:posOffset>253365</wp:posOffset>
            </wp:positionV>
            <wp:extent cx="5832475" cy="6067425"/>
            <wp:effectExtent l="0" t="0" r="0" b="9525"/>
            <wp:wrapTopAndBottom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2475" cy="6067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12D4C">
        <w:rPr>
          <w:b/>
          <w:bCs/>
          <w:sz w:val="22"/>
          <w:szCs w:val="22"/>
        </w:rPr>
        <w:t>Внешний Маршрут движения ТС</w:t>
      </w:r>
      <w:r>
        <w:rPr>
          <w:b/>
          <w:bCs/>
          <w:sz w:val="22"/>
          <w:szCs w:val="22"/>
        </w:rPr>
        <w:t>:</w:t>
      </w:r>
    </w:p>
    <w:p w:rsidR="005A7A16" w:rsidRDefault="005A7A16" w:rsidP="00B67477">
      <w:pPr>
        <w:pStyle w:val="afd"/>
        <w:tabs>
          <w:tab w:val="left" w:pos="567"/>
          <w:tab w:val="left" w:pos="7371"/>
        </w:tabs>
        <w:spacing w:line="320" w:lineRule="exact"/>
        <w:ind w:left="1440"/>
        <w:jc w:val="both"/>
        <w:rPr>
          <w:b/>
          <w:bCs/>
          <w:sz w:val="22"/>
          <w:szCs w:val="22"/>
        </w:rPr>
      </w:pPr>
    </w:p>
    <w:p w:rsidR="005A7A16" w:rsidRDefault="005A7A16" w:rsidP="00B67477">
      <w:pPr>
        <w:pStyle w:val="afd"/>
        <w:tabs>
          <w:tab w:val="left" w:pos="567"/>
          <w:tab w:val="left" w:pos="7371"/>
        </w:tabs>
        <w:spacing w:line="320" w:lineRule="exact"/>
        <w:ind w:left="1440"/>
        <w:jc w:val="both"/>
        <w:rPr>
          <w:b/>
          <w:bCs/>
          <w:sz w:val="22"/>
          <w:szCs w:val="22"/>
        </w:rPr>
      </w:pPr>
    </w:p>
    <w:p w:rsidR="005A7A16" w:rsidRDefault="005A7A16" w:rsidP="00B67477">
      <w:pPr>
        <w:pStyle w:val="afd"/>
        <w:tabs>
          <w:tab w:val="left" w:pos="567"/>
          <w:tab w:val="left" w:pos="7371"/>
        </w:tabs>
        <w:spacing w:line="320" w:lineRule="exact"/>
        <w:ind w:left="1440"/>
        <w:jc w:val="both"/>
        <w:rPr>
          <w:b/>
          <w:bCs/>
          <w:sz w:val="22"/>
          <w:szCs w:val="22"/>
        </w:rPr>
      </w:pPr>
    </w:p>
    <w:p w:rsidR="005A7A16" w:rsidRDefault="005A7A16" w:rsidP="00B67477">
      <w:pPr>
        <w:pStyle w:val="afd"/>
        <w:tabs>
          <w:tab w:val="left" w:pos="567"/>
          <w:tab w:val="left" w:pos="7371"/>
        </w:tabs>
        <w:spacing w:line="320" w:lineRule="exact"/>
        <w:ind w:left="1440"/>
        <w:jc w:val="both"/>
        <w:rPr>
          <w:b/>
          <w:bCs/>
          <w:sz w:val="22"/>
          <w:szCs w:val="22"/>
        </w:rPr>
      </w:pPr>
    </w:p>
    <w:p w:rsidR="005A7A16" w:rsidRDefault="005A7A16" w:rsidP="00B67477">
      <w:pPr>
        <w:pStyle w:val="afd"/>
        <w:tabs>
          <w:tab w:val="left" w:pos="567"/>
          <w:tab w:val="left" w:pos="7371"/>
        </w:tabs>
        <w:spacing w:line="320" w:lineRule="exact"/>
        <w:ind w:left="1440"/>
        <w:jc w:val="both"/>
        <w:rPr>
          <w:b/>
          <w:bCs/>
          <w:sz w:val="22"/>
          <w:szCs w:val="22"/>
        </w:rPr>
      </w:pPr>
    </w:p>
    <w:p w:rsidR="005A7A16" w:rsidRDefault="005A7A16" w:rsidP="00B67477">
      <w:pPr>
        <w:pStyle w:val="afd"/>
        <w:tabs>
          <w:tab w:val="left" w:pos="567"/>
          <w:tab w:val="left" w:pos="7371"/>
        </w:tabs>
        <w:spacing w:line="320" w:lineRule="exact"/>
        <w:ind w:left="1440"/>
        <w:jc w:val="both"/>
        <w:rPr>
          <w:b/>
          <w:bCs/>
          <w:sz w:val="22"/>
          <w:szCs w:val="22"/>
        </w:rPr>
      </w:pPr>
    </w:p>
    <w:p w:rsidR="005A7A16" w:rsidRDefault="005A7A16" w:rsidP="00B67477">
      <w:pPr>
        <w:pStyle w:val="afd"/>
        <w:numPr>
          <w:ilvl w:val="0"/>
          <w:numId w:val="48"/>
        </w:numPr>
        <w:tabs>
          <w:tab w:val="left" w:pos="567"/>
          <w:tab w:val="left" w:pos="7371"/>
        </w:tabs>
        <w:spacing w:line="320" w:lineRule="exact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Внутренний Маршрут движения ТС:</w:t>
      </w:r>
    </w:p>
    <w:p w:rsidR="005A7A16" w:rsidRDefault="005A7A16" w:rsidP="00B67477">
      <w:pPr>
        <w:pStyle w:val="afd"/>
        <w:tabs>
          <w:tab w:val="left" w:pos="567"/>
          <w:tab w:val="left" w:pos="7371"/>
        </w:tabs>
        <w:spacing w:line="320" w:lineRule="exact"/>
        <w:ind w:left="1440"/>
        <w:jc w:val="both"/>
        <w:rPr>
          <w:b/>
          <w:bCs/>
          <w:sz w:val="22"/>
          <w:szCs w:val="22"/>
        </w:rPr>
      </w:pPr>
      <w:r>
        <w:rPr>
          <w:noProof/>
        </w:rPr>
        <w:lastRenderedPageBreak/>
        <w:drawing>
          <wp:anchor distT="0" distB="0" distL="114300" distR="114300" simplePos="0" relativeHeight="251674624" behindDoc="0" locked="0" layoutInCell="1" allowOverlap="1" wp14:anchorId="26EA6357" wp14:editId="08F1C9BD">
            <wp:simplePos x="0" y="0"/>
            <wp:positionH relativeFrom="column">
              <wp:posOffset>236220</wp:posOffset>
            </wp:positionH>
            <wp:positionV relativeFrom="paragraph">
              <wp:posOffset>549910</wp:posOffset>
            </wp:positionV>
            <wp:extent cx="6052185" cy="6290310"/>
            <wp:effectExtent l="0" t="0" r="5715" b="0"/>
            <wp:wrapTopAndBottom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52185" cy="6290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A7A16" w:rsidRDefault="005A7A16" w:rsidP="00B67477">
      <w:pPr>
        <w:pStyle w:val="afd"/>
        <w:tabs>
          <w:tab w:val="left" w:pos="567"/>
          <w:tab w:val="left" w:pos="7371"/>
        </w:tabs>
        <w:spacing w:line="320" w:lineRule="exact"/>
        <w:ind w:left="1440"/>
        <w:jc w:val="both"/>
        <w:rPr>
          <w:b/>
          <w:bCs/>
          <w:sz w:val="22"/>
          <w:szCs w:val="22"/>
        </w:rPr>
      </w:pPr>
    </w:p>
    <w:p w:rsidR="005A7A16" w:rsidRDefault="005A7A16" w:rsidP="00B67477">
      <w:pPr>
        <w:pStyle w:val="afd"/>
        <w:tabs>
          <w:tab w:val="left" w:pos="567"/>
          <w:tab w:val="left" w:pos="7371"/>
        </w:tabs>
        <w:spacing w:line="320" w:lineRule="exact"/>
        <w:ind w:left="1440"/>
        <w:jc w:val="both"/>
        <w:rPr>
          <w:b/>
          <w:bCs/>
          <w:sz w:val="22"/>
          <w:szCs w:val="22"/>
        </w:rPr>
      </w:pPr>
    </w:p>
    <w:p w:rsidR="005A7A16" w:rsidRDefault="005A7A16" w:rsidP="00B67477">
      <w:pPr>
        <w:pStyle w:val="afd"/>
        <w:tabs>
          <w:tab w:val="left" w:pos="567"/>
          <w:tab w:val="left" w:pos="7371"/>
        </w:tabs>
        <w:spacing w:line="320" w:lineRule="exact"/>
        <w:ind w:left="1440"/>
        <w:jc w:val="both"/>
        <w:rPr>
          <w:b/>
          <w:bCs/>
          <w:sz w:val="22"/>
          <w:szCs w:val="22"/>
        </w:rPr>
      </w:pPr>
    </w:p>
    <w:p w:rsidR="005A7A16" w:rsidRDefault="005A7A16" w:rsidP="00B67477">
      <w:pPr>
        <w:pStyle w:val="afd"/>
        <w:tabs>
          <w:tab w:val="left" w:pos="567"/>
          <w:tab w:val="left" w:pos="7371"/>
        </w:tabs>
        <w:spacing w:line="320" w:lineRule="exact"/>
        <w:ind w:left="1440"/>
        <w:jc w:val="both"/>
        <w:rPr>
          <w:b/>
          <w:bCs/>
          <w:sz w:val="22"/>
          <w:szCs w:val="22"/>
        </w:rPr>
      </w:pPr>
    </w:p>
    <w:p w:rsidR="005A7A16" w:rsidRDefault="005A7A16" w:rsidP="00B67477">
      <w:pPr>
        <w:pStyle w:val="afd"/>
        <w:tabs>
          <w:tab w:val="left" w:pos="567"/>
          <w:tab w:val="left" w:pos="7371"/>
        </w:tabs>
        <w:spacing w:line="320" w:lineRule="exact"/>
        <w:ind w:left="1440"/>
        <w:jc w:val="both"/>
        <w:rPr>
          <w:b/>
          <w:bCs/>
          <w:sz w:val="22"/>
          <w:szCs w:val="22"/>
        </w:rPr>
      </w:pPr>
    </w:p>
    <w:p w:rsidR="005A7A16" w:rsidRDefault="005A7A16" w:rsidP="00B67477">
      <w:pPr>
        <w:pStyle w:val="afd"/>
        <w:tabs>
          <w:tab w:val="left" w:pos="567"/>
          <w:tab w:val="left" w:pos="7371"/>
        </w:tabs>
        <w:spacing w:line="320" w:lineRule="exact"/>
        <w:ind w:left="1440"/>
        <w:jc w:val="both"/>
        <w:rPr>
          <w:b/>
          <w:bCs/>
          <w:sz w:val="22"/>
          <w:szCs w:val="22"/>
        </w:rPr>
      </w:pPr>
    </w:p>
    <w:p w:rsidR="005A7A16" w:rsidRDefault="005A7A16" w:rsidP="00B67477">
      <w:pPr>
        <w:pStyle w:val="afd"/>
        <w:tabs>
          <w:tab w:val="left" w:pos="567"/>
          <w:tab w:val="left" w:pos="7371"/>
        </w:tabs>
        <w:spacing w:line="320" w:lineRule="exact"/>
        <w:ind w:left="1440"/>
        <w:jc w:val="both"/>
        <w:rPr>
          <w:b/>
          <w:bCs/>
          <w:sz w:val="22"/>
          <w:szCs w:val="22"/>
        </w:rPr>
      </w:pPr>
    </w:p>
    <w:p w:rsidR="005A7A16" w:rsidRDefault="005A7A16" w:rsidP="00B67477">
      <w:pPr>
        <w:pStyle w:val="afd"/>
        <w:tabs>
          <w:tab w:val="left" w:pos="567"/>
          <w:tab w:val="left" w:pos="7371"/>
        </w:tabs>
        <w:spacing w:line="320" w:lineRule="exact"/>
        <w:ind w:left="1440"/>
        <w:jc w:val="both"/>
        <w:rPr>
          <w:b/>
          <w:bCs/>
          <w:sz w:val="22"/>
          <w:szCs w:val="22"/>
        </w:rPr>
      </w:pPr>
    </w:p>
    <w:p w:rsidR="005A7A16" w:rsidRDefault="005A7A16" w:rsidP="00B67477">
      <w:pPr>
        <w:pStyle w:val="afd"/>
        <w:tabs>
          <w:tab w:val="left" w:pos="567"/>
          <w:tab w:val="left" w:pos="7371"/>
        </w:tabs>
        <w:spacing w:line="320" w:lineRule="exact"/>
        <w:ind w:left="1440"/>
        <w:jc w:val="both"/>
        <w:rPr>
          <w:b/>
          <w:bCs/>
          <w:sz w:val="22"/>
          <w:szCs w:val="22"/>
        </w:rPr>
      </w:pPr>
    </w:p>
    <w:p w:rsidR="005A7A16" w:rsidRDefault="005A7A16" w:rsidP="00B67477">
      <w:pPr>
        <w:pStyle w:val="afd"/>
        <w:tabs>
          <w:tab w:val="left" w:pos="567"/>
          <w:tab w:val="left" w:pos="7371"/>
        </w:tabs>
        <w:spacing w:line="320" w:lineRule="exact"/>
        <w:ind w:left="1440"/>
        <w:jc w:val="both"/>
        <w:rPr>
          <w:b/>
          <w:bCs/>
          <w:sz w:val="22"/>
          <w:szCs w:val="22"/>
        </w:rPr>
      </w:pPr>
    </w:p>
    <w:p w:rsidR="005A7A16" w:rsidRDefault="005A7A16" w:rsidP="00B67477">
      <w:pPr>
        <w:pStyle w:val="afd"/>
        <w:tabs>
          <w:tab w:val="left" w:pos="567"/>
          <w:tab w:val="left" w:pos="7371"/>
        </w:tabs>
        <w:spacing w:line="320" w:lineRule="exact"/>
        <w:ind w:left="1440"/>
        <w:jc w:val="both"/>
        <w:rPr>
          <w:b/>
          <w:bCs/>
          <w:sz w:val="22"/>
          <w:szCs w:val="22"/>
        </w:rPr>
      </w:pPr>
    </w:p>
    <w:p w:rsidR="005A7A16" w:rsidRDefault="005A7A16" w:rsidP="00B67477">
      <w:pPr>
        <w:pStyle w:val="afd"/>
        <w:tabs>
          <w:tab w:val="left" w:pos="567"/>
          <w:tab w:val="left" w:pos="7371"/>
        </w:tabs>
        <w:spacing w:line="320" w:lineRule="exact"/>
        <w:ind w:left="1440"/>
        <w:jc w:val="both"/>
        <w:rPr>
          <w:b/>
          <w:bCs/>
          <w:sz w:val="22"/>
          <w:szCs w:val="22"/>
        </w:rPr>
      </w:pPr>
    </w:p>
    <w:p w:rsidR="005A7A16" w:rsidRDefault="005A7A16" w:rsidP="00B67477">
      <w:pPr>
        <w:pStyle w:val="afd"/>
        <w:tabs>
          <w:tab w:val="left" w:pos="567"/>
          <w:tab w:val="left" w:pos="7371"/>
        </w:tabs>
        <w:spacing w:line="320" w:lineRule="exact"/>
        <w:ind w:left="1440"/>
        <w:jc w:val="both"/>
        <w:rPr>
          <w:b/>
          <w:bCs/>
          <w:sz w:val="22"/>
          <w:szCs w:val="22"/>
        </w:rPr>
      </w:pPr>
    </w:p>
    <w:p w:rsidR="005A7A16" w:rsidRPr="00B67477" w:rsidRDefault="005A7A16" w:rsidP="00B67477">
      <w:pPr>
        <w:pStyle w:val="afd"/>
        <w:tabs>
          <w:tab w:val="left" w:pos="567"/>
          <w:tab w:val="left" w:pos="7371"/>
        </w:tabs>
        <w:spacing w:line="320" w:lineRule="exact"/>
        <w:ind w:left="1440"/>
        <w:jc w:val="both"/>
        <w:rPr>
          <w:b/>
          <w:bCs/>
          <w:sz w:val="22"/>
          <w:szCs w:val="22"/>
        </w:rPr>
      </w:pPr>
    </w:p>
    <w:p w:rsidR="005F4947" w:rsidRPr="009B67FC" w:rsidRDefault="005F4947" w:rsidP="00B67477">
      <w:pPr>
        <w:numPr>
          <w:ilvl w:val="0"/>
          <w:numId w:val="29"/>
        </w:numPr>
        <w:tabs>
          <w:tab w:val="left" w:pos="567"/>
          <w:tab w:val="left" w:pos="7371"/>
        </w:tabs>
        <w:spacing w:line="320" w:lineRule="exact"/>
        <w:ind w:left="0" w:firstLine="0"/>
        <w:jc w:val="both"/>
        <w:rPr>
          <w:sz w:val="22"/>
          <w:szCs w:val="22"/>
        </w:rPr>
      </w:pPr>
      <w:r w:rsidRPr="009B67FC">
        <w:rPr>
          <w:sz w:val="22"/>
          <w:szCs w:val="22"/>
        </w:rPr>
        <w:lastRenderedPageBreak/>
        <w:t>М</w:t>
      </w:r>
      <w:r w:rsidRPr="009B67FC">
        <w:rPr>
          <w:b/>
          <w:bCs/>
          <w:sz w:val="22"/>
          <w:szCs w:val="22"/>
        </w:rPr>
        <w:t>еста остановки ТС:</w:t>
      </w:r>
      <w:r w:rsidRPr="009B67FC">
        <w:rPr>
          <w:sz w:val="22"/>
          <w:szCs w:val="22"/>
        </w:rPr>
        <w:t xml:space="preserve"> </w:t>
      </w:r>
    </w:p>
    <w:p w:rsidR="005F4947" w:rsidRPr="00FF212E" w:rsidRDefault="005F4947" w:rsidP="005F4947">
      <w:pPr>
        <w:tabs>
          <w:tab w:val="left" w:pos="709"/>
          <w:tab w:val="left" w:pos="7371"/>
        </w:tabs>
        <w:spacing w:line="320" w:lineRule="exact"/>
        <w:jc w:val="both"/>
        <w:rPr>
          <w:sz w:val="22"/>
          <w:szCs w:val="22"/>
        </w:rPr>
      </w:pPr>
      <w:r w:rsidRPr="00FF212E">
        <w:rPr>
          <w:sz w:val="22"/>
          <w:szCs w:val="22"/>
        </w:rPr>
        <w:tab/>
        <w:t xml:space="preserve">Адреса мест остановки ТС для посадки и высадки пассажиров: </w:t>
      </w:r>
    </w:p>
    <w:p w:rsidR="005F4947" w:rsidRPr="002C71CA" w:rsidRDefault="005A7A16" w:rsidP="005F4947">
      <w:pPr>
        <w:numPr>
          <w:ilvl w:val="0"/>
          <w:numId w:val="30"/>
        </w:numPr>
        <w:tabs>
          <w:tab w:val="left" w:pos="709"/>
        </w:tabs>
        <w:spacing w:after="120"/>
        <w:ind w:left="0" w:firstLine="0"/>
        <w:jc w:val="both"/>
        <w:rPr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2796D658" wp14:editId="60A9BE71">
            <wp:simplePos x="0" y="0"/>
            <wp:positionH relativeFrom="column">
              <wp:posOffset>20320</wp:posOffset>
            </wp:positionH>
            <wp:positionV relativeFrom="paragraph">
              <wp:posOffset>732790</wp:posOffset>
            </wp:positionV>
            <wp:extent cx="6152515" cy="2737485"/>
            <wp:effectExtent l="0" t="0" r="635" b="5715"/>
            <wp:wrapTopAndBottom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27374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F4947" w:rsidRPr="00FF212E">
        <w:rPr>
          <w:sz w:val="22"/>
          <w:szCs w:val="22"/>
        </w:rPr>
        <w:t xml:space="preserve">Станция метро «Славянский бульвар» - остановка около станции метро «Славянский бульвар», </w:t>
      </w:r>
      <w:r w:rsidR="005F4947">
        <w:rPr>
          <w:sz w:val="22"/>
          <w:szCs w:val="22"/>
        </w:rPr>
        <w:t xml:space="preserve"> </w:t>
      </w:r>
      <w:r w:rsidR="005F4947" w:rsidRPr="00FF212E">
        <w:rPr>
          <w:sz w:val="22"/>
          <w:szCs w:val="22"/>
        </w:rPr>
        <w:t>г. Москва (со стороны Старого Рублевского шоссе). Точное место расположения остановки у станции метро «Славянский бульвар» указано на схеме ниже.</w:t>
      </w:r>
    </w:p>
    <w:p w:rsidR="005F4947" w:rsidRDefault="005F4947" w:rsidP="005F4947">
      <w:pPr>
        <w:spacing w:line="320" w:lineRule="exact"/>
        <w:jc w:val="both"/>
        <w:rPr>
          <w:sz w:val="22"/>
          <w:szCs w:val="22"/>
        </w:rPr>
      </w:pPr>
    </w:p>
    <w:p w:rsidR="00C254CC" w:rsidRPr="00284A59" w:rsidRDefault="00284A59" w:rsidP="00284A59">
      <w:pPr>
        <w:numPr>
          <w:ilvl w:val="0"/>
          <w:numId w:val="30"/>
        </w:numPr>
        <w:tabs>
          <w:tab w:val="left" w:pos="709"/>
        </w:tabs>
        <w:spacing w:after="120"/>
        <w:ind w:left="0" w:firstLine="0"/>
        <w:jc w:val="both"/>
        <w:rPr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6AFBD209" wp14:editId="59B58D11">
            <wp:simplePos x="0" y="0"/>
            <wp:positionH relativeFrom="column">
              <wp:posOffset>1047115</wp:posOffset>
            </wp:positionH>
            <wp:positionV relativeFrom="paragraph">
              <wp:posOffset>398145</wp:posOffset>
            </wp:positionV>
            <wp:extent cx="4359910" cy="3131820"/>
            <wp:effectExtent l="0" t="0" r="2540" b="0"/>
            <wp:wrapTopAndBottom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9910" cy="3131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254CC">
        <w:rPr>
          <w:sz w:val="22"/>
          <w:szCs w:val="22"/>
        </w:rPr>
        <w:t xml:space="preserve">Железнодорожная </w:t>
      </w:r>
      <w:r w:rsidR="00C254CC" w:rsidRPr="00FF212E">
        <w:rPr>
          <w:sz w:val="22"/>
          <w:szCs w:val="22"/>
        </w:rPr>
        <w:t xml:space="preserve">Станция </w:t>
      </w:r>
      <w:proofErr w:type="spellStart"/>
      <w:r w:rsidR="00C254CC">
        <w:rPr>
          <w:sz w:val="22"/>
          <w:szCs w:val="22"/>
        </w:rPr>
        <w:t>Трехгорка</w:t>
      </w:r>
      <w:proofErr w:type="spellEnd"/>
      <w:r w:rsidR="00C254CC">
        <w:rPr>
          <w:sz w:val="22"/>
          <w:szCs w:val="22"/>
        </w:rPr>
        <w:t xml:space="preserve"> </w:t>
      </w:r>
      <w:r w:rsidR="00C254CC" w:rsidRPr="00FF212E">
        <w:rPr>
          <w:sz w:val="22"/>
          <w:szCs w:val="22"/>
        </w:rPr>
        <w:t xml:space="preserve">- Точное место расположения остановки у </w:t>
      </w:r>
      <w:r w:rsidR="00C254CC">
        <w:rPr>
          <w:sz w:val="22"/>
          <w:szCs w:val="22"/>
        </w:rPr>
        <w:t xml:space="preserve">железнодорожной </w:t>
      </w:r>
      <w:r w:rsidR="00C254CC" w:rsidRPr="00FF212E">
        <w:rPr>
          <w:sz w:val="22"/>
          <w:szCs w:val="22"/>
        </w:rPr>
        <w:t>станции указано на схеме ниже.</w:t>
      </w:r>
    </w:p>
    <w:p w:rsidR="00C254CC" w:rsidRPr="002C71CA" w:rsidRDefault="00C254CC" w:rsidP="005F4947">
      <w:pPr>
        <w:spacing w:line="320" w:lineRule="exact"/>
        <w:jc w:val="both"/>
        <w:rPr>
          <w:sz w:val="22"/>
          <w:szCs w:val="22"/>
        </w:rPr>
      </w:pPr>
    </w:p>
    <w:p w:rsidR="005F4947" w:rsidRPr="00FF212E" w:rsidRDefault="00284A59" w:rsidP="005F4947">
      <w:pPr>
        <w:numPr>
          <w:ilvl w:val="0"/>
          <w:numId w:val="30"/>
        </w:numPr>
        <w:tabs>
          <w:tab w:val="left" w:pos="709"/>
        </w:tabs>
        <w:spacing w:line="320" w:lineRule="exact"/>
        <w:ind w:left="0" w:firstLine="0"/>
        <w:jc w:val="both"/>
        <w:rPr>
          <w:sz w:val="22"/>
          <w:szCs w:val="22"/>
        </w:rPr>
      </w:pPr>
      <w:r>
        <w:rPr>
          <w:noProof/>
        </w:rPr>
        <w:lastRenderedPageBreak/>
        <w:drawing>
          <wp:anchor distT="0" distB="0" distL="114300" distR="114300" simplePos="0" relativeHeight="251669504" behindDoc="0" locked="0" layoutInCell="1" allowOverlap="1" wp14:anchorId="24F1B14D" wp14:editId="672B8E91">
            <wp:simplePos x="0" y="0"/>
            <wp:positionH relativeFrom="column">
              <wp:posOffset>315595</wp:posOffset>
            </wp:positionH>
            <wp:positionV relativeFrom="paragraph">
              <wp:posOffset>429895</wp:posOffset>
            </wp:positionV>
            <wp:extent cx="6152515" cy="2947670"/>
            <wp:effectExtent l="0" t="0" r="635" b="5080"/>
            <wp:wrapTopAndBottom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2947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25AF">
        <w:rPr>
          <w:noProof/>
          <w:sz w:val="22"/>
          <w:szCs w:val="22"/>
        </w:rPr>
        <w:t>Штаб строительства</w:t>
      </w:r>
      <w:r w:rsidR="005F4947" w:rsidRPr="00FF212E">
        <w:rPr>
          <w:sz w:val="22"/>
          <w:szCs w:val="22"/>
        </w:rPr>
        <w:t xml:space="preserve"> - </w:t>
      </w:r>
      <w:r w:rsidR="00D325AF" w:rsidRPr="00F019FC">
        <w:rPr>
          <w:sz w:val="24"/>
          <w:szCs w:val="24"/>
        </w:rPr>
        <w:t xml:space="preserve">комплекс зданий, расположенных по адресу: </w:t>
      </w:r>
      <w:r w:rsidR="00D325AF">
        <w:rPr>
          <w:bCs/>
          <w:color w:val="000000"/>
          <w:sz w:val="22"/>
          <w:szCs w:val="22"/>
        </w:rPr>
        <w:t xml:space="preserve">г. Москва, территория инновационного центра «Сколково», </w:t>
      </w:r>
      <w:r w:rsidR="00D325AF" w:rsidRPr="00294213">
        <w:rPr>
          <w:bCs/>
          <w:color w:val="000000"/>
          <w:sz w:val="22"/>
          <w:szCs w:val="22"/>
        </w:rPr>
        <w:t>Луговая</w:t>
      </w:r>
      <w:r w:rsidR="00D325AF">
        <w:rPr>
          <w:bCs/>
          <w:color w:val="000000"/>
          <w:sz w:val="22"/>
          <w:szCs w:val="22"/>
        </w:rPr>
        <w:t xml:space="preserve"> ул., 4, </w:t>
      </w:r>
      <w:proofErr w:type="spellStart"/>
      <w:r w:rsidR="00D325AF">
        <w:rPr>
          <w:bCs/>
          <w:color w:val="000000"/>
          <w:sz w:val="22"/>
          <w:szCs w:val="22"/>
        </w:rPr>
        <w:t>кор</w:t>
      </w:r>
      <w:proofErr w:type="spellEnd"/>
      <w:r w:rsidR="00D325AF">
        <w:rPr>
          <w:bCs/>
          <w:color w:val="000000"/>
          <w:sz w:val="22"/>
          <w:szCs w:val="22"/>
        </w:rPr>
        <w:t xml:space="preserve">. 2. </w:t>
      </w:r>
    </w:p>
    <w:p w:rsidR="005F4947" w:rsidRPr="002C71CA" w:rsidRDefault="00284A59" w:rsidP="005F4947">
      <w:pPr>
        <w:spacing w:line="320" w:lineRule="exact"/>
        <w:jc w:val="both"/>
        <w:rPr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71552" behindDoc="0" locked="0" layoutInCell="1" allowOverlap="1" wp14:anchorId="0D094857" wp14:editId="3828E827">
            <wp:simplePos x="0" y="0"/>
            <wp:positionH relativeFrom="column">
              <wp:posOffset>796290</wp:posOffset>
            </wp:positionH>
            <wp:positionV relativeFrom="paragraph">
              <wp:posOffset>4304665</wp:posOffset>
            </wp:positionV>
            <wp:extent cx="3779520" cy="4104005"/>
            <wp:effectExtent l="0" t="0" r="0" b="0"/>
            <wp:wrapTopAndBottom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9520" cy="41040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E61CA" w:rsidRDefault="006E61CA" w:rsidP="006E61CA">
      <w:pPr>
        <w:tabs>
          <w:tab w:val="left" w:pos="567"/>
          <w:tab w:val="left" w:pos="7371"/>
        </w:tabs>
        <w:spacing w:line="320" w:lineRule="exact"/>
        <w:jc w:val="both"/>
        <w:rPr>
          <w:b/>
          <w:bCs/>
          <w:sz w:val="22"/>
          <w:szCs w:val="22"/>
        </w:rPr>
      </w:pPr>
    </w:p>
    <w:p w:rsidR="00284A59" w:rsidRPr="00284A59" w:rsidRDefault="006E61CA" w:rsidP="00284A59">
      <w:pPr>
        <w:numPr>
          <w:ilvl w:val="0"/>
          <w:numId w:val="30"/>
        </w:numPr>
        <w:tabs>
          <w:tab w:val="left" w:pos="709"/>
        </w:tabs>
        <w:spacing w:line="320" w:lineRule="exact"/>
        <w:ind w:left="0" w:firstLine="0"/>
        <w:jc w:val="both"/>
        <w:rPr>
          <w:sz w:val="22"/>
          <w:szCs w:val="22"/>
        </w:rPr>
      </w:pPr>
      <w:r w:rsidRPr="00FF212E">
        <w:rPr>
          <w:sz w:val="22"/>
          <w:szCs w:val="22"/>
        </w:rPr>
        <w:t>Здание Гиперкуб - остановка на территории ИЦ «Сколково». Точное место расположения остановки у здания Гиперкуба указано на схеме ниже.</w:t>
      </w:r>
    </w:p>
    <w:p w:rsidR="006E61CA" w:rsidRDefault="006E61CA" w:rsidP="006E61CA">
      <w:pPr>
        <w:tabs>
          <w:tab w:val="left" w:pos="567"/>
          <w:tab w:val="left" w:pos="7371"/>
        </w:tabs>
        <w:spacing w:line="320" w:lineRule="exact"/>
        <w:jc w:val="both"/>
        <w:rPr>
          <w:b/>
          <w:bCs/>
          <w:sz w:val="22"/>
          <w:szCs w:val="22"/>
        </w:rPr>
      </w:pPr>
    </w:p>
    <w:p w:rsidR="006E61CA" w:rsidRPr="006E61CA" w:rsidRDefault="006E61CA" w:rsidP="006E61CA">
      <w:pPr>
        <w:rPr>
          <w:sz w:val="22"/>
          <w:szCs w:val="22"/>
        </w:rPr>
      </w:pPr>
    </w:p>
    <w:p w:rsidR="00C254CC" w:rsidRDefault="00C254CC" w:rsidP="00C254CC">
      <w:pPr>
        <w:numPr>
          <w:ilvl w:val="0"/>
          <w:numId w:val="30"/>
        </w:numPr>
        <w:tabs>
          <w:tab w:val="left" w:pos="709"/>
        </w:tabs>
        <w:spacing w:line="320" w:lineRule="exact"/>
        <w:ind w:left="0" w:firstLine="0"/>
        <w:jc w:val="both"/>
        <w:rPr>
          <w:sz w:val="22"/>
          <w:szCs w:val="22"/>
        </w:rPr>
      </w:pPr>
      <w:r>
        <w:rPr>
          <w:noProof/>
          <w:sz w:val="22"/>
          <w:szCs w:val="22"/>
        </w:rPr>
        <w:t>Офисный центр Технопарк</w:t>
      </w:r>
      <w:r w:rsidRPr="00FF212E">
        <w:rPr>
          <w:sz w:val="22"/>
          <w:szCs w:val="22"/>
        </w:rPr>
        <w:t xml:space="preserve"> - остановка на территории ИЦ «Сколково». Точное </w:t>
      </w:r>
      <w:r>
        <w:rPr>
          <w:sz w:val="22"/>
          <w:szCs w:val="22"/>
        </w:rPr>
        <w:t>место расположения остановки у Офисного центра Технопарк</w:t>
      </w:r>
      <w:r w:rsidRPr="00FF212E">
        <w:rPr>
          <w:sz w:val="22"/>
          <w:szCs w:val="22"/>
        </w:rPr>
        <w:t xml:space="preserve"> указано на схеме ниже.</w:t>
      </w:r>
    </w:p>
    <w:p w:rsidR="0091673B" w:rsidRDefault="0091673B" w:rsidP="0091673B">
      <w:pPr>
        <w:tabs>
          <w:tab w:val="left" w:pos="709"/>
        </w:tabs>
        <w:spacing w:line="320" w:lineRule="exact"/>
        <w:jc w:val="both"/>
        <w:rPr>
          <w:sz w:val="22"/>
          <w:szCs w:val="22"/>
        </w:rPr>
      </w:pPr>
      <w:r>
        <w:rPr>
          <w:noProof/>
        </w:rPr>
        <w:lastRenderedPageBreak/>
        <w:drawing>
          <wp:anchor distT="0" distB="0" distL="114300" distR="114300" simplePos="0" relativeHeight="251668480" behindDoc="0" locked="0" layoutInCell="1" allowOverlap="1" wp14:anchorId="145F0300" wp14:editId="1C02E0E2">
            <wp:simplePos x="0" y="0"/>
            <wp:positionH relativeFrom="column">
              <wp:posOffset>184785</wp:posOffset>
            </wp:positionH>
            <wp:positionV relativeFrom="paragraph">
              <wp:posOffset>33020</wp:posOffset>
            </wp:positionV>
            <wp:extent cx="6152515" cy="2954655"/>
            <wp:effectExtent l="0" t="0" r="635" b="0"/>
            <wp:wrapTopAndBottom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2954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1673B" w:rsidRDefault="0091673B" w:rsidP="0091673B">
      <w:pPr>
        <w:tabs>
          <w:tab w:val="left" w:pos="709"/>
        </w:tabs>
        <w:spacing w:line="320" w:lineRule="exact"/>
        <w:jc w:val="both"/>
        <w:rPr>
          <w:sz w:val="22"/>
          <w:szCs w:val="22"/>
        </w:rPr>
      </w:pPr>
    </w:p>
    <w:p w:rsidR="0091673B" w:rsidRDefault="00ED5396" w:rsidP="0091673B">
      <w:pPr>
        <w:numPr>
          <w:ilvl w:val="0"/>
          <w:numId w:val="30"/>
        </w:numPr>
        <w:tabs>
          <w:tab w:val="left" w:pos="709"/>
        </w:tabs>
        <w:spacing w:line="320" w:lineRule="exact"/>
        <w:ind w:left="0" w:firstLine="0"/>
        <w:jc w:val="both"/>
        <w:rPr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75648" behindDoc="0" locked="0" layoutInCell="1" allowOverlap="1" wp14:anchorId="3579F553" wp14:editId="22C545F9">
            <wp:simplePos x="0" y="0"/>
            <wp:positionH relativeFrom="column">
              <wp:posOffset>978535</wp:posOffset>
            </wp:positionH>
            <wp:positionV relativeFrom="paragraph">
              <wp:posOffset>516255</wp:posOffset>
            </wp:positionV>
            <wp:extent cx="3888740" cy="5589905"/>
            <wp:effectExtent l="0" t="0" r="0" b="0"/>
            <wp:wrapTopAndBottom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88740" cy="5589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1673B">
        <w:rPr>
          <w:noProof/>
          <w:sz w:val="22"/>
          <w:szCs w:val="22"/>
        </w:rPr>
        <w:t>Перехватывающая парковка (</w:t>
      </w:r>
      <w:r w:rsidR="0091673B">
        <w:rPr>
          <w:noProof/>
          <w:sz w:val="22"/>
          <w:szCs w:val="22"/>
          <w:lang w:val="en-US"/>
        </w:rPr>
        <w:t>P</w:t>
      </w:r>
      <w:r w:rsidR="0091673B" w:rsidRPr="0091673B">
        <w:rPr>
          <w:noProof/>
          <w:sz w:val="22"/>
          <w:szCs w:val="22"/>
        </w:rPr>
        <w:t>3</w:t>
      </w:r>
      <w:r w:rsidR="0091673B">
        <w:rPr>
          <w:noProof/>
          <w:sz w:val="22"/>
          <w:szCs w:val="22"/>
        </w:rPr>
        <w:t>)</w:t>
      </w:r>
      <w:r w:rsidR="0091673B" w:rsidRPr="00FF212E">
        <w:rPr>
          <w:sz w:val="22"/>
          <w:szCs w:val="22"/>
        </w:rPr>
        <w:t xml:space="preserve"> - остановка на территории ИЦ «Сколково». Точное </w:t>
      </w:r>
      <w:r w:rsidR="0091673B">
        <w:rPr>
          <w:sz w:val="22"/>
          <w:szCs w:val="22"/>
        </w:rPr>
        <w:t>место расположения остановки у Офисного центра Технопарк</w:t>
      </w:r>
      <w:r w:rsidR="0091673B" w:rsidRPr="00FF212E">
        <w:rPr>
          <w:sz w:val="22"/>
          <w:szCs w:val="22"/>
        </w:rPr>
        <w:t xml:space="preserve"> указано на схеме ниже.</w:t>
      </w:r>
    </w:p>
    <w:p w:rsidR="007F53CC" w:rsidRPr="002D2D6B" w:rsidRDefault="007F53CC" w:rsidP="002D2D6B">
      <w:pPr>
        <w:rPr>
          <w:sz w:val="22"/>
          <w:szCs w:val="22"/>
        </w:rPr>
        <w:sectPr w:rsidR="007F53CC" w:rsidRPr="002D2D6B" w:rsidSect="00366811">
          <w:footerReference w:type="default" r:id="rId18"/>
          <w:footnotePr>
            <w:numRestart w:val="eachSect"/>
          </w:footnotePr>
          <w:pgSz w:w="11900" w:h="16820"/>
          <w:pgMar w:top="851" w:right="992" w:bottom="567" w:left="992" w:header="720" w:footer="709" w:gutter="0"/>
          <w:cols w:space="720"/>
          <w:noEndnote/>
          <w:docGrid w:linePitch="272"/>
        </w:sectPr>
      </w:pPr>
    </w:p>
    <w:p w:rsidR="005F4947" w:rsidRDefault="005F4947" w:rsidP="005F4947">
      <w:pPr>
        <w:numPr>
          <w:ilvl w:val="0"/>
          <w:numId w:val="29"/>
        </w:numPr>
        <w:tabs>
          <w:tab w:val="left" w:pos="709"/>
          <w:tab w:val="left" w:pos="7371"/>
        </w:tabs>
        <w:spacing w:line="320" w:lineRule="exact"/>
        <w:jc w:val="both"/>
        <w:rPr>
          <w:b/>
          <w:bCs/>
          <w:sz w:val="22"/>
          <w:szCs w:val="22"/>
        </w:rPr>
      </w:pPr>
      <w:r w:rsidRPr="00FF212E">
        <w:rPr>
          <w:b/>
          <w:bCs/>
          <w:sz w:val="22"/>
          <w:szCs w:val="22"/>
        </w:rPr>
        <w:lastRenderedPageBreak/>
        <w:t>Расписание</w:t>
      </w:r>
      <w:r>
        <w:rPr>
          <w:b/>
          <w:bCs/>
          <w:sz w:val="22"/>
          <w:szCs w:val="22"/>
        </w:rPr>
        <w:t xml:space="preserve">, </w:t>
      </w:r>
      <w:r w:rsidRPr="00FF212E">
        <w:rPr>
          <w:b/>
          <w:bCs/>
          <w:sz w:val="22"/>
          <w:szCs w:val="22"/>
        </w:rPr>
        <w:t>Маршрут движения ТС</w:t>
      </w:r>
      <w:r>
        <w:rPr>
          <w:b/>
          <w:bCs/>
          <w:sz w:val="22"/>
          <w:szCs w:val="22"/>
        </w:rPr>
        <w:t xml:space="preserve"> и </w:t>
      </w:r>
      <w:r w:rsidRPr="00F81EE2">
        <w:rPr>
          <w:b/>
          <w:bCs/>
          <w:sz w:val="22"/>
          <w:szCs w:val="22"/>
        </w:rPr>
        <w:t>Стоимость регулярных Услуг по Транспортному обслуживанию за 1(Один) день работы ТС</w:t>
      </w:r>
      <w:r w:rsidRPr="00FF212E">
        <w:rPr>
          <w:b/>
          <w:bCs/>
          <w:sz w:val="22"/>
          <w:szCs w:val="22"/>
        </w:rPr>
        <w:t>:</w:t>
      </w:r>
    </w:p>
    <w:p w:rsidR="005F4947" w:rsidRDefault="005F4947" w:rsidP="005F4947">
      <w:pPr>
        <w:tabs>
          <w:tab w:val="left" w:pos="709"/>
          <w:tab w:val="left" w:pos="7371"/>
        </w:tabs>
        <w:spacing w:line="320" w:lineRule="exact"/>
        <w:jc w:val="both"/>
        <w:rPr>
          <w:b/>
          <w:bCs/>
          <w:sz w:val="22"/>
          <w:szCs w:val="22"/>
        </w:rPr>
      </w:pPr>
    </w:p>
    <w:p w:rsidR="00CE0F74" w:rsidRPr="00F019FC" w:rsidRDefault="00CE0F74" w:rsidP="00CE0F74">
      <w:pPr>
        <w:tabs>
          <w:tab w:val="left" w:pos="851"/>
        </w:tabs>
        <w:spacing w:line="300" w:lineRule="auto"/>
        <w:ind w:left="426" w:right="842"/>
        <w:jc w:val="both"/>
        <w:rPr>
          <w:b/>
          <w:sz w:val="24"/>
          <w:szCs w:val="24"/>
        </w:rPr>
      </w:pPr>
      <w:r w:rsidRPr="00F019FC">
        <w:rPr>
          <w:b/>
          <w:sz w:val="24"/>
          <w:szCs w:val="24"/>
        </w:rPr>
        <w:t>Расписание и маршрут движения Микроавтобус</w:t>
      </w:r>
      <w:r w:rsidR="008E6EAC">
        <w:rPr>
          <w:b/>
          <w:sz w:val="24"/>
          <w:szCs w:val="24"/>
        </w:rPr>
        <w:t>ов</w:t>
      </w:r>
      <w:r w:rsidRPr="00F019FC">
        <w:rPr>
          <w:b/>
          <w:sz w:val="24"/>
          <w:szCs w:val="24"/>
        </w:rPr>
        <w:t>.</w:t>
      </w:r>
    </w:p>
    <w:p w:rsidR="00CE0F74" w:rsidRPr="00F019FC" w:rsidRDefault="00CE0F74" w:rsidP="00CE0F74">
      <w:pPr>
        <w:tabs>
          <w:tab w:val="left" w:pos="851"/>
        </w:tabs>
        <w:spacing w:line="300" w:lineRule="auto"/>
        <w:ind w:left="426" w:right="842"/>
        <w:jc w:val="both"/>
        <w:rPr>
          <w:sz w:val="24"/>
          <w:szCs w:val="24"/>
        </w:rPr>
      </w:pPr>
      <w:r w:rsidRPr="00F019FC">
        <w:rPr>
          <w:sz w:val="24"/>
          <w:szCs w:val="24"/>
        </w:rPr>
        <w:t xml:space="preserve">Время отправления – московское, Услуги оказываются только в рабочие дни. </w:t>
      </w:r>
    </w:p>
    <w:tbl>
      <w:tblPr>
        <w:tblW w:w="10632" w:type="dxa"/>
        <w:jc w:val="center"/>
        <w:tblInd w:w="39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01"/>
        <w:gridCol w:w="4820"/>
        <w:gridCol w:w="4111"/>
      </w:tblGrid>
      <w:tr w:rsidR="00CE0F74" w:rsidRPr="00F019FC" w:rsidTr="006E61CA">
        <w:trPr>
          <w:trHeight w:val="535"/>
          <w:jc w:val="center"/>
        </w:trPr>
        <w:tc>
          <w:tcPr>
            <w:tcW w:w="1701" w:type="dxa"/>
            <w:vAlign w:val="center"/>
          </w:tcPr>
          <w:p w:rsidR="00CE0F74" w:rsidRPr="00F019FC" w:rsidRDefault="00CE0F74" w:rsidP="001E4D6D">
            <w:pPr>
              <w:spacing w:line="320" w:lineRule="exact"/>
              <w:ind w:left="34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820" w:type="dxa"/>
            <w:vAlign w:val="center"/>
          </w:tcPr>
          <w:p w:rsidR="00CE0F74" w:rsidRPr="00F019FC" w:rsidRDefault="00CE0F74" w:rsidP="001E4D6D">
            <w:pPr>
              <w:spacing w:line="320" w:lineRule="exact"/>
              <w:ind w:left="34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111" w:type="dxa"/>
            <w:vAlign w:val="center"/>
          </w:tcPr>
          <w:p w:rsidR="00CE0F74" w:rsidRPr="00F019FC" w:rsidRDefault="00CE0F74" w:rsidP="001E4D6D">
            <w:pPr>
              <w:spacing w:after="200" w:line="320" w:lineRule="exact"/>
              <w:ind w:left="34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CE0F74" w:rsidRPr="00F019FC" w:rsidTr="006E61CA">
        <w:trPr>
          <w:jc w:val="center"/>
        </w:trPr>
        <w:tc>
          <w:tcPr>
            <w:tcW w:w="1701" w:type="dxa"/>
            <w:vAlign w:val="center"/>
          </w:tcPr>
          <w:p w:rsidR="00CE0F74" w:rsidRPr="00F019FC" w:rsidRDefault="00CE0F74" w:rsidP="001E4D6D">
            <w:pPr>
              <w:spacing w:line="320" w:lineRule="exact"/>
              <w:ind w:left="3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vAlign w:val="center"/>
          </w:tcPr>
          <w:p w:rsidR="00CE0F74" w:rsidRPr="00F019FC" w:rsidRDefault="00CE0F74" w:rsidP="001E4D6D">
            <w:pPr>
              <w:spacing w:line="320" w:lineRule="exact"/>
              <w:ind w:left="34"/>
              <w:jc w:val="both"/>
              <w:rPr>
                <w:sz w:val="24"/>
                <w:szCs w:val="24"/>
              </w:rPr>
            </w:pPr>
          </w:p>
        </w:tc>
        <w:tc>
          <w:tcPr>
            <w:tcW w:w="4111" w:type="dxa"/>
            <w:vAlign w:val="center"/>
          </w:tcPr>
          <w:p w:rsidR="00CE0F74" w:rsidRPr="00F019FC" w:rsidRDefault="00CE0F74" w:rsidP="001E4D6D">
            <w:pPr>
              <w:spacing w:after="200" w:line="320" w:lineRule="exact"/>
              <w:ind w:left="34"/>
              <w:rPr>
                <w:sz w:val="24"/>
                <w:szCs w:val="24"/>
              </w:rPr>
            </w:pPr>
          </w:p>
        </w:tc>
      </w:tr>
      <w:tr w:rsidR="00CE0F74" w:rsidRPr="00F019FC" w:rsidTr="006E61CA">
        <w:trPr>
          <w:trHeight w:val="687"/>
          <w:jc w:val="center"/>
        </w:trPr>
        <w:tc>
          <w:tcPr>
            <w:tcW w:w="1701" w:type="dxa"/>
            <w:vAlign w:val="center"/>
          </w:tcPr>
          <w:p w:rsidR="00CE0F74" w:rsidRPr="00F019FC" w:rsidRDefault="00CE0F74" w:rsidP="001E4D6D">
            <w:pPr>
              <w:spacing w:line="320" w:lineRule="exact"/>
              <w:ind w:left="3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vAlign w:val="center"/>
          </w:tcPr>
          <w:p w:rsidR="00CE0F74" w:rsidRPr="00F019FC" w:rsidRDefault="00CE0F74" w:rsidP="001E4D6D">
            <w:pPr>
              <w:spacing w:line="320" w:lineRule="exact"/>
              <w:ind w:left="34"/>
              <w:jc w:val="both"/>
              <w:rPr>
                <w:sz w:val="24"/>
                <w:szCs w:val="24"/>
              </w:rPr>
            </w:pPr>
          </w:p>
        </w:tc>
        <w:tc>
          <w:tcPr>
            <w:tcW w:w="4111" w:type="dxa"/>
            <w:vAlign w:val="center"/>
          </w:tcPr>
          <w:p w:rsidR="00CE0F74" w:rsidRPr="00F019FC" w:rsidRDefault="00CE0F74" w:rsidP="001E4D6D">
            <w:pPr>
              <w:spacing w:line="320" w:lineRule="exact"/>
              <w:ind w:left="34"/>
              <w:rPr>
                <w:sz w:val="24"/>
                <w:szCs w:val="24"/>
              </w:rPr>
            </w:pPr>
          </w:p>
        </w:tc>
      </w:tr>
      <w:tr w:rsidR="00CE0F74" w:rsidRPr="00F019FC" w:rsidTr="006E61CA">
        <w:trPr>
          <w:jc w:val="center"/>
        </w:trPr>
        <w:tc>
          <w:tcPr>
            <w:tcW w:w="1701" w:type="dxa"/>
            <w:vAlign w:val="center"/>
          </w:tcPr>
          <w:p w:rsidR="00CE0F74" w:rsidRPr="00F019FC" w:rsidRDefault="00CE0F74" w:rsidP="001E4D6D">
            <w:pPr>
              <w:spacing w:line="320" w:lineRule="exact"/>
              <w:ind w:left="3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vAlign w:val="center"/>
          </w:tcPr>
          <w:p w:rsidR="00CE0F74" w:rsidRPr="00F019FC" w:rsidRDefault="00CE0F74" w:rsidP="001E4D6D">
            <w:pPr>
              <w:spacing w:line="320" w:lineRule="exact"/>
              <w:ind w:left="34"/>
              <w:jc w:val="both"/>
              <w:rPr>
                <w:sz w:val="24"/>
                <w:szCs w:val="24"/>
              </w:rPr>
            </w:pPr>
          </w:p>
        </w:tc>
        <w:tc>
          <w:tcPr>
            <w:tcW w:w="4111" w:type="dxa"/>
            <w:vAlign w:val="center"/>
          </w:tcPr>
          <w:p w:rsidR="00CE0F74" w:rsidRPr="00F019FC" w:rsidRDefault="00CE0F74" w:rsidP="001E4D6D">
            <w:pPr>
              <w:spacing w:line="320" w:lineRule="exact"/>
              <w:ind w:left="34"/>
              <w:rPr>
                <w:sz w:val="24"/>
                <w:szCs w:val="24"/>
              </w:rPr>
            </w:pPr>
          </w:p>
        </w:tc>
      </w:tr>
      <w:tr w:rsidR="00CE0F74" w:rsidRPr="00F019FC" w:rsidTr="006E61CA">
        <w:trPr>
          <w:jc w:val="center"/>
        </w:trPr>
        <w:tc>
          <w:tcPr>
            <w:tcW w:w="1701" w:type="dxa"/>
            <w:vAlign w:val="center"/>
          </w:tcPr>
          <w:p w:rsidR="00CE0F74" w:rsidRPr="00F019FC" w:rsidRDefault="00CE0F74" w:rsidP="001E4D6D">
            <w:pPr>
              <w:spacing w:line="320" w:lineRule="exact"/>
              <w:ind w:left="34"/>
              <w:jc w:val="center"/>
              <w:rPr>
                <w:sz w:val="24"/>
                <w:szCs w:val="24"/>
              </w:rPr>
            </w:pPr>
          </w:p>
        </w:tc>
        <w:tc>
          <w:tcPr>
            <w:tcW w:w="4820" w:type="dxa"/>
            <w:vAlign w:val="center"/>
          </w:tcPr>
          <w:p w:rsidR="00CE0F74" w:rsidRPr="00F019FC" w:rsidRDefault="00CE0F74" w:rsidP="001E4D6D">
            <w:pPr>
              <w:spacing w:line="320" w:lineRule="exact"/>
              <w:ind w:left="34"/>
              <w:jc w:val="both"/>
              <w:rPr>
                <w:sz w:val="24"/>
                <w:szCs w:val="24"/>
              </w:rPr>
            </w:pPr>
          </w:p>
        </w:tc>
        <w:tc>
          <w:tcPr>
            <w:tcW w:w="4111" w:type="dxa"/>
            <w:vAlign w:val="center"/>
          </w:tcPr>
          <w:p w:rsidR="00CE0F74" w:rsidRPr="00F019FC" w:rsidRDefault="00CE0F74" w:rsidP="001E4D6D">
            <w:pPr>
              <w:spacing w:after="200" w:line="320" w:lineRule="exact"/>
              <w:ind w:left="34"/>
              <w:rPr>
                <w:sz w:val="24"/>
                <w:szCs w:val="24"/>
              </w:rPr>
            </w:pPr>
          </w:p>
        </w:tc>
      </w:tr>
    </w:tbl>
    <w:p w:rsidR="00CE0F74" w:rsidRDefault="00CE0F74" w:rsidP="006E61CA">
      <w:pPr>
        <w:tabs>
          <w:tab w:val="left" w:pos="851"/>
        </w:tabs>
        <w:spacing w:line="300" w:lineRule="auto"/>
        <w:ind w:left="426" w:right="842"/>
        <w:jc w:val="center"/>
        <w:rPr>
          <w:sz w:val="24"/>
          <w:szCs w:val="24"/>
        </w:rPr>
      </w:pPr>
    </w:p>
    <w:p w:rsidR="00ED5396" w:rsidRDefault="00ED5396" w:rsidP="00AE6DE3">
      <w:pPr>
        <w:rPr>
          <w:b/>
          <w:bCs/>
          <w:sz w:val="22"/>
          <w:szCs w:val="22"/>
        </w:rPr>
      </w:pPr>
    </w:p>
    <w:p w:rsidR="00ED5396" w:rsidRDefault="00ED5396" w:rsidP="00AE6DE3">
      <w:pPr>
        <w:rPr>
          <w:b/>
          <w:bCs/>
          <w:sz w:val="22"/>
          <w:szCs w:val="22"/>
        </w:rPr>
      </w:pPr>
    </w:p>
    <w:p w:rsidR="00ED5396" w:rsidRDefault="00ED5396" w:rsidP="00AE6DE3">
      <w:pPr>
        <w:rPr>
          <w:b/>
          <w:bCs/>
          <w:sz w:val="22"/>
          <w:szCs w:val="22"/>
        </w:rPr>
      </w:pPr>
    </w:p>
    <w:p w:rsidR="00ED5396" w:rsidRDefault="00ED5396" w:rsidP="00AE6DE3">
      <w:pPr>
        <w:rPr>
          <w:b/>
          <w:bCs/>
          <w:sz w:val="22"/>
          <w:szCs w:val="22"/>
        </w:rPr>
      </w:pPr>
    </w:p>
    <w:p w:rsidR="00ED5396" w:rsidRDefault="00ED5396" w:rsidP="00AE6DE3">
      <w:pPr>
        <w:rPr>
          <w:b/>
          <w:bCs/>
          <w:sz w:val="22"/>
          <w:szCs w:val="22"/>
        </w:rPr>
      </w:pPr>
    </w:p>
    <w:p w:rsidR="00ED5396" w:rsidRDefault="00ED5396" w:rsidP="00AE6DE3">
      <w:pPr>
        <w:rPr>
          <w:b/>
          <w:bCs/>
          <w:sz w:val="22"/>
          <w:szCs w:val="22"/>
        </w:rPr>
      </w:pPr>
    </w:p>
    <w:p w:rsidR="00ED5396" w:rsidRDefault="00ED5396" w:rsidP="00AE6DE3">
      <w:pPr>
        <w:rPr>
          <w:b/>
          <w:bCs/>
          <w:sz w:val="22"/>
          <w:szCs w:val="22"/>
        </w:rPr>
      </w:pPr>
    </w:p>
    <w:p w:rsidR="00ED5396" w:rsidRDefault="00ED5396" w:rsidP="00AE6DE3">
      <w:pPr>
        <w:rPr>
          <w:b/>
          <w:bCs/>
          <w:sz w:val="22"/>
          <w:szCs w:val="22"/>
        </w:rPr>
      </w:pPr>
    </w:p>
    <w:p w:rsidR="00ED5396" w:rsidRDefault="00ED5396" w:rsidP="00AE6DE3">
      <w:pPr>
        <w:rPr>
          <w:b/>
          <w:bCs/>
          <w:sz w:val="22"/>
          <w:szCs w:val="22"/>
        </w:rPr>
      </w:pPr>
    </w:p>
    <w:p w:rsidR="00ED5396" w:rsidRDefault="00ED5396" w:rsidP="00AE6DE3">
      <w:pPr>
        <w:rPr>
          <w:b/>
          <w:bCs/>
          <w:sz w:val="22"/>
          <w:szCs w:val="22"/>
        </w:rPr>
      </w:pPr>
    </w:p>
    <w:p w:rsidR="00ED5396" w:rsidRDefault="00ED5396" w:rsidP="00AE6DE3">
      <w:pPr>
        <w:rPr>
          <w:b/>
          <w:bCs/>
          <w:sz w:val="22"/>
          <w:szCs w:val="22"/>
        </w:rPr>
      </w:pPr>
    </w:p>
    <w:p w:rsidR="00ED5396" w:rsidRDefault="00ED5396" w:rsidP="00AE6DE3">
      <w:pPr>
        <w:rPr>
          <w:b/>
          <w:bCs/>
          <w:sz w:val="22"/>
          <w:szCs w:val="22"/>
        </w:rPr>
      </w:pPr>
    </w:p>
    <w:p w:rsidR="00ED5396" w:rsidRDefault="00ED5396" w:rsidP="00AE6DE3">
      <w:pPr>
        <w:rPr>
          <w:b/>
          <w:bCs/>
          <w:sz w:val="22"/>
          <w:szCs w:val="22"/>
        </w:rPr>
      </w:pPr>
    </w:p>
    <w:p w:rsidR="00ED5396" w:rsidRDefault="00ED5396" w:rsidP="00AE6DE3">
      <w:pPr>
        <w:rPr>
          <w:b/>
          <w:bCs/>
          <w:sz w:val="22"/>
          <w:szCs w:val="22"/>
        </w:rPr>
      </w:pPr>
    </w:p>
    <w:p w:rsidR="00ED5396" w:rsidRDefault="00ED5396" w:rsidP="00AE6DE3">
      <w:pPr>
        <w:rPr>
          <w:b/>
          <w:bCs/>
          <w:sz w:val="22"/>
          <w:szCs w:val="22"/>
        </w:rPr>
      </w:pPr>
    </w:p>
    <w:p w:rsidR="00ED5396" w:rsidRDefault="00ED5396" w:rsidP="00AE6DE3">
      <w:pPr>
        <w:rPr>
          <w:b/>
          <w:bCs/>
          <w:sz w:val="22"/>
          <w:szCs w:val="22"/>
        </w:rPr>
      </w:pPr>
    </w:p>
    <w:p w:rsidR="00ED5396" w:rsidRDefault="00ED5396" w:rsidP="00AE6DE3">
      <w:pPr>
        <w:rPr>
          <w:b/>
          <w:bCs/>
          <w:sz w:val="22"/>
          <w:szCs w:val="22"/>
        </w:rPr>
      </w:pPr>
    </w:p>
    <w:p w:rsidR="00ED5396" w:rsidRDefault="00ED5396" w:rsidP="00AE6DE3">
      <w:pPr>
        <w:rPr>
          <w:b/>
          <w:bCs/>
          <w:sz w:val="22"/>
          <w:szCs w:val="22"/>
        </w:rPr>
      </w:pPr>
    </w:p>
    <w:p w:rsidR="00ED5396" w:rsidRDefault="00ED5396" w:rsidP="00AE6DE3">
      <w:pPr>
        <w:rPr>
          <w:b/>
          <w:bCs/>
          <w:sz w:val="22"/>
          <w:szCs w:val="22"/>
        </w:rPr>
      </w:pPr>
    </w:p>
    <w:p w:rsidR="00ED5396" w:rsidRDefault="00ED5396" w:rsidP="00AE6DE3">
      <w:pPr>
        <w:rPr>
          <w:b/>
          <w:bCs/>
          <w:sz w:val="22"/>
          <w:szCs w:val="22"/>
        </w:rPr>
      </w:pPr>
    </w:p>
    <w:p w:rsidR="00ED5396" w:rsidRDefault="00ED5396" w:rsidP="00AE6DE3">
      <w:pPr>
        <w:rPr>
          <w:b/>
          <w:bCs/>
          <w:sz w:val="22"/>
          <w:szCs w:val="22"/>
        </w:rPr>
      </w:pPr>
    </w:p>
    <w:p w:rsidR="00AE6DE3" w:rsidRPr="000C4A36" w:rsidRDefault="00AE6DE3" w:rsidP="00AE6DE3">
      <w:pPr>
        <w:rPr>
          <w:b/>
          <w:bCs/>
          <w:sz w:val="22"/>
          <w:szCs w:val="22"/>
        </w:rPr>
      </w:pPr>
      <w:r w:rsidRPr="00EC4209">
        <w:rPr>
          <w:b/>
          <w:bCs/>
          <w:sz w:val="22"/>
          <w:szCs w:val="22"/>
        </w:rPr>
        <w:lastRenderedPageBreak/>
        <w:t>Стоимость регулярных Услуг по Транспортному обслужи</w:t>
      </w:r>
      <w:r>
        <w:rPr>
          <w:b/>
          <w:bCs/>
          <w:sz w:val="22"/>
          <w:szCs w:val="22"/>
        </w:rPr>
        <w:t>ванию за 1(Один) день работы ТС</w:t>
      </w:r>
      <w:r w:rsidRPr="000C4A36">
        <w:rPr>
          <w:b/>
          <w:bCs/>
          <w:sz w:val="22"/>
          <w:szCs w:val="22"/>
        </w:rPr>
        <w:t>:</w:t>
      </w:r>
    </w:p>
    <w:tbl>
      <w:tblPr>
        <w:tblStyle w:val="afc"/>
        <w:tblW w:w="1474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1985"/>
        <w:gridCol w:w="1559"/>
        <w:gridCol w:w="1985"/>
        <w:gridCol w:w="1984"/>
        <w:gridCol w:w="2552"/>
        <w:gridCol w:w="4110"/>
      </w:tblGrid>
      <w:tr w:rsidR="00AE6DE3" w:rsidRPr="00FF212E" w:rsidTr="007F53CC">
        <w:tc>
          <w:tcPr>
            <w:tcW w:w="567" w:type="dxa"/>
          </w:tcPr>
          <w:p w:rsidR="00AE6DE3" w:rsidRPr="00FF212E" w:rsidRDefault="00AE6DE3" w:rsidP="007F53CC">
            <w:pPr>
              <w:tabs>
                <w:tab w:val="left" w:pos="851"/>
              </w:tabs>
              <w:spacing w:line="320" w:lineRule="exact"/>
              <w:jc w:val="center"/>
              <w:rPr>
                <w:b/>
                <w:bCs/>
                <w:sz w:val="22"/>
                <w:szCs w:val="22"/>
              </w:rPr>
            </w:pPr>
            <w:r w:rsidRPr="00FF212E">
              <w:rPr>
                <w:b/>
                <w:bCs/>
                <w:sz w:val="22"/>
                <w:szCs w:val="22"/>
              </w:rPr>
              <w:t>№</w:t>
            </w:r>
          </w:p>
          <w:p w:rsidR="00AE6DE3" w:rsidRPr="00FF212E" w:rsidRDefault="00AE6DE3" w:rsidP="007F53CC">
            <w:pPr>
              <w:tabs>
                <w:tab w:val="left" w:pos="851"/>
              </w:tabs>
              <w:spacing w:line="320" w:lineRule="exact"/>
              <w:jc w:val="center"/>
              <w:rPr>
                <w:b/>
                <w:bCs/>
                <w:sz w:val="22"/>
                <w:szCs w:val="22"/>
              </w:rPr>
            </w:pPr>
            <w:proofErr w:type="gramStart"/>
            <w:r w:rsidRPr="00FF212E">
              <w:rPr>
                <w:b/>
                <w:bCs/>
                <w:sz w:val="22"/>
                <w:szCs w:val="22"/>
              </w:rPr>
              <w:t>п</w:t>
            </w:r>
            <w:proofErr w:type="gramEnd"/>
            <w:r w:rsidRPr="00FF212E">
              <w:rPr>
                <w:b/>
                <w:bCs/>
                <w:sz w:val="22"/>
                <w:szCs w:val="22"/>
              </w:rPr>
              <w:t>/п</w:t>
            </w:r>
          </w:p>
        </w:tc>
        <w:tc>
          <w:tcPr>
            <w:tcW w:w="1985" w:type="dxa"/>
          </w:tcPr>
          <w:p w:rsidR="00AE6DE3" w:rsidRPr="00FF212E" w:rsidRDefault="00AE6DE3" w:rsidP="007F53CC">
            <w:pPr>
              <w:tabs>
                <w:tab w:val="left" w:pos="851"/>
              </w:tabs>
              <w:spacing w:line="320" w:lineRule="exact"/>
              <w:jc w:val="center"/>
              <w:rPr>
                <w:b/>
                <w:bCs/>
                <w:sz w:val="22"/>
                <w:szCs w:val="22"/>
              </w:rPr>
            </w:pPr>
            <w:r w:rsidRPr="00FF212E">
              <w:rPr>
                <w:b/>
                <w:bCs/>
                <w:sz w:val="22"/>
                <w:szCs w:val="22"/>
              </w:rPr>
              <w:t>№ Маршрута</w:t>
            </w:r>
          </w:p>
        </w:tc>
        <w:tc>
          <w:tcPr>
            <w:tcW w:w="1559" w:type="dxa"/>
          </w:tcPr>
          <w:p w:rsidR="00AE6DE3" w:rsidRPr="00FF212E" w:rsidRDefault="00AE6DE3" w:rsidP="007F53CC">
            <w:pPr>
              <w:tabs>
                <w:tab w:val="left" w:pos="851"/>
              </w:tabs>
              <w:spacing w:line="320" w:lineRule="exact"/>
              <w:jc w:val="center"/>
              <w:rPr>
                <w:b/>
                <w:bCs/>
                <w:sz w:val="22"/>
                <w:szCs w:val="22"/>
              </w:rPr>
            </w:pPr>
            <w:r w:rsidRPr="00FF212E">
              <w:rPr>
                <w:b/>
                <w:bCs/>
                <w:sz w:val="22"/>
                <w:szCs w:val="22"/>
              </w:rPr>
              <w:t>Время начала работы ТС по Маршруту</w:t>
            </w:r>
          </w:p>
        </w:tc>
        <w:tc>
          <w:tcPr>
            <w:tcW w:w="1985" w:type="dxa"/>
          </w:tcPr>
          <w:p w:rsidR="00AE6DE3" w:rsidRPr="00FF212E" w:rsidRDefault="00AE6DE3" w:rsidP="007F53CC">
            <w:pPr>
              <w:tabs>
                <w:tab w:val="left" w:pos="851"/>
              </w:tabs>
              <w:spacing w:line="320" w:lineRule="exact"/>
              <w:jc w:val="center"/>
              <w:rPr>
                <w:b/>
                <w:bCs/>
                <w:sz w:val="22"/>
                <w:szCs w:val="22"/>
              </w:rPr>
            </w:pPr>
            <w:r w:rsidRPr="00FF212E">
              <w:rPr>
                <w:b/>
                <w:bCs/>
                <w:sz w:val="22"/>
                <w:szCs w:val="22"/>
              </w:rPr>
              <w:t>Время окончания работы ТС по Маршруту</w:t>
            </w:r>
          </w:p>
        </w:tc>
        <w:tc>
          <w:tcPr>
            <w:tcW w:w="1984" w:type="dxa"/>
          </w:tcPr>
          <w:p w:rsidR="00AE6DE3" w:rsidRPr="00FF212E" w:rsidRDefault="00AE6DE3" w:rsidP="007F53CC">
            <w:pPr>
              <w:tabs>
                <w:tab w:val="left" w:pos="851"/>
              </w:tabs>
              <w:spacing w:line="320" w:lineRule="exact"/>
              <w:jc w:val="center"/>
              <w:rPr>
                <w:b/>
                <w:bCs/>
                <w:sz w:val="22"/>
                <w:szCs w:val="22"/>
              </w:rPr>
            </w:pPr>
            <w:r w:rsidRPr="00FF212E">
              <w:rPr>
                <w:b/>
                <w:bCs/>
                <w:sz w:val="22"/>
                <w:szCs w:val="22"/>
              </w:rPr>
              <w:t xml:space="preserve">Общее количество </w:t>
            </w:r>
            <w:proofErr w:type="gramStart"/>
            <w:r w:rsidRPr="00FF212E">
              <w:rPr>
                <w:b/>
                <w:bCs/>
                <w:sz w:val="22"/>
                <w:szCs w:val="22"/>
              </w:rPr>
              <w:t>полных часов</w:t>
            </w:r>
            <w:proofErr w:type="gramEnd"/>
            <w:r w:rsidRPr="00FF212E">
              <w:rPr>
                <w:b/>
                <w:bCs/>
                <w:sz w:val="22"/>
                <w:szCs w:val="22"/>
              </w:rPr>
              <w:t xml:space="preserve"> работы ТС по Маршруту</w:t>
            </w:r>
            <w:r>
              <w:rPr>
                <w:rStyle w:val="aff0"/>
                <w:b/>
                <w:bCs/>
                <w:sz w:val="22"/>
                <w:szCs w:val="22"/>
              </w:rPr>
              <w:footnoteReference w:id="2"/>
            </w:r>
          </w:p>
        </w:tc>
        <w:tc>
          <w:tcPr>
            <w:tcW w:w="2552" w:type="dxa"/>
          </w:tcPr>
          <w:p w:rsidR="00AE6DE3" w:rsidRPr="00FF212E" w:rsidRDefault="00AE6DE3" w:rsidP="007F53CC">
            <w:pPr>
              <w:tabs>
                <w:tab w:val="left" w:pos="851"/>
              </w:tabs>
              <w:spacing w:line="320" w:lineRule="exact"/>
              <w:jc w:val="center"/>
              <w:rPr>
                <w:b/>
                <w:bCs/>
                <w:sz w:val="22"/>
                <w:szCs w:val="22"/>
              </w:rPr>
            </w:pPr>
            <w:r w:rsidRPr="00FF212E">
              <w:rPr>
                <w:b/>
                <w:bCs/>
                <w:sz w:val="22"/>
                <w:szCs w:val="22"/>
              </w:rPr>
              <w:t>Часовая ставка работы (руб.), в том числе НДС</w:t>
            </w:r>
          </w:p>
        </w:tc>
        <w:tc>
          <w:tcPr>
            <w:tcW w:w="4110" w:type="dxa"/>
          </w:tcPr>
          <w:p w:rsidR="00AE6DE3" w:rsidRPr="00FF212E" w:rsidRDefault="00AE6DE3" w:rsidP="007F53CC">
            <w:pPr>
              <w:tabs>
                <w:tab w:val="left" w:pos="851"/>
              </w:tabs>
              <w:spacing w:line="320" w:lineRule="exact"/>
              <w:jc w:val="center"/>
              <w:rPr>
                <w:b/>
                <w:bCs/>
                <w:sz w:val="22"/>
                <w:szCs w:val="22"/>
              </w:rPr>
            </w:pPr>
            <w:r w:rsidRPr="00FF212E">
              <w:rPr>
                <w:b/>
                <w:bCs/>
                <w:sz w:val="22"/>
                <w:szCs w:val="22"/>
              </w:rPr>
              <w:t>Общая стоимость работы ТС по Маршруту за 1 Рабочий день (руб.), в том числе НДС</w:t>
            </w:r>
          </w:p>
        </w:tc>
      </w:tr>
      <w:tr w:rsidR="00AE6DE3" w:rsidRPr="00FF212E" w:rsidTr="007F53CC">
        <w:tc>
          <w:tcPr>
            <w:tcW w:w="567" w:type="dxa"/>
            <w:vAlign w:val="center"/>
          </w:tcPr>
          <w:p w:rsidR="00AE6DE3" w:rsidRPr="00FF212E" w:rsidRDefault="00AE6DE3" w:rsidP="007F53CC">
            <w:pPr>
              <w:tabs>
                <w:tab w:val="left" w:pos="0"/>
                <w:tab w:val="left" w:pos="34"/>
              </w:tabs>
              <w:spacing w:line="320" w:lineRule="exact"/>
              <w:ind w:left="34"/>
              <w:jc w:val="center"/>
              <w:rPr>
                <w:sz w:val="22"/>
                <w:szCs w:val="22"/>
              </w:rPr>
            </w:pPr>
            <w:r w:rsidRPr="00FF212E">
              <w:rPr>
                <w:sz w:val="22"/>
                <w:szCs w:val="22"/>
              </w:rPr>
              <w:t>1.</w:t>
            </w:r>
          </w:p>
        </w:tc>
        <w:tc>
          <w:tcPr>
            <w:tcW w:w="1985" w:type="dxa"/>
            <w:vAlign w:val="center"/>
          </w:tcPr>
          <w:p w:rsidR="00AE6DE3" w:rsidRPr="00FF212E" w:rsidRDefault="00AE6DE3" w:rsidP="007F53CC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:rsidR="00AE6DE3" w:rsidRPr="00FF212E" w:rsidRDefault="00AE6DE3" w:rsidP="007F53CC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vAlign w:val="center"/>
          </w:tcPr>
          <w:p w:rsidR="00AE6DE3" w:rsidRPr="00FF212E" w:rsidRDefault="00AE6DE3" w:rsidP="007F53CC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vAlign w:val="center"/>
          </w:tcPr>
          <w:p w:rsidR="00AE6DE3" w:rsidRPr="00FF212E" w:rsidRDefault="00AE6DE3" w:rsidP="007F53CC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AE6DE3" w:rsidRPr="00FF212E" w:rsidRDefault="00AE6DE3" w:rsidP="007F53CC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4110" w:type="dxa"/>
            <w:vAlign w:val="center"/>
          </w:tcPr>
          <w:p w:rsidR="00AE6DE3" w:rsidRPr="00FF212E" w:rsidRDefault="00AE6DE3" w:rsidP="007F53CC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</w:tr>
      <w:tr w:rsidR="00AE6DE3" w:rsidRPr="00FF212E" w:rsidTr="007F53CC">
        <w:tc>
          <w:tcPr>
            <w:tcW w:w="567" w:type="dxa"/>
            <w:vAlign w:val="center"/>
          </w:tcPr>
          <w:p w:rsidR="00AE6DE3" w:rsidRPr="00FF212E" w:rsidRDefault="00AE6DE3" w:rsidP="007F53CC">
            <w:pPr>
              <w:tabs>
                <w:tab w:val="left" w:pos="0"/>
                <w:tab w:val="left" w:pos="34"/>
              </w:tabs>
              <w:spacing w:line="320" w:lineRule="exact"/>
              <w:ind w:left="34"/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vAlign w:val="center"/>
          </w:tcPr>
          <w:p w:rsidR="00AE6DE3" w:rsidRPr="00FF212E" w:rsidRDefault="00AE6DE3" w:rsidP="007F53CC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:rsidR="00AE6DE3" w:rsidRDefault="00AE6DE3" w:rsidP="007F53CC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vAlign w:val="center"/>
          </w:tcPr>
          <w:p w:rsidR="00AE6DE3" w:rsidRDefault="00AE6DE3" w:rsidP="007F53CC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vAlign w:val="center"/>
          </w:tcPr>
          <w:p w:rsidR="00AE6DE3" w:rsidRPr="00FF212E" w:rsidRDefault="00AE6DE3" w:rsidP="007F53CC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552" w:type="dxa"/>
            <w:vAlign w:val="center"/>
          </w:tcPr>
          <w:p w:rsidR="00AE6DE3" w:rsidRDefault="00AE6DE3" w:rsidP="007F53CC">
            <w:pPr>
              <w:tabs>
                <w:tab w:val="left" w:pos="851"/>
              </w:tabs>
              <w:spacing w:line="32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110" w:type="dxa"/>
            <w:vAlign w:val="center"/>
          </w:tcPr>
          <w:p w:rsidR="00AE6DE3" w:rsidRDefault="00AE6DE3" w:rsidP="007F53CC">
            <w:pPr>
              <w:tabs>
                <w:tab w:val="left" w:pos="851"/>
              </w:tabs>
              <w:spacing w:line="320" w:lineRule="exact"/>
              <w:jc w:val="center"/>
              <w:rPr>
                <w:sz w:val="22"/>
                <w:szCs w:val="22"/>
              </w:rPr>
            </w:pPr>
          </w:p>
        </w:tc>
      </w:tr>
      <w:tr w:rsidR="00AE6DE3" w:rsidRPr="00FF212E" w:rsidTr="007F53CC">
        <w:tc>
          <w:tcPr>
            <w:tcW w:w="10632" w:type="dxa"/>
            <w:gridSpan w:val="6"/>
          </w:tcPr>
          <w:p w:rsidR="00AE6DE3" w:rsidRPr="00FF212E" w:rsidRDefault="00AE6DE3" w:rsidP="007F53CC">
            <w:pPr>
              <w:tabs>
                <w:tab w:val="left" w:pos="851"/>
              </w:tabs>
              <w:spacing w:line="320" w:lineRule="exact"/>
              <w:jc w:val="right"/>
              <w:rPr>
                <w:b/>
                <w:bCs/>
                <w:sz w:val="22"/>
                <w:szCs w:val="22"/>
              </w:rPr>
            </w:pPr>
            <w:r w:rsidRPr="00FF212E">
              <w:rPr>
                <w:b/>
                <w:bCs/>
                <w:sz w:val="22"/>
                <w:szCs w:val="22"/>
              </w:rPr>
              <w:t xml:space="preserve">Итого за </w:t>
            </w:r>
            <w:r>
              <w:rPr>
                <w:b/>
                <w:bCs/>
                <w:sz w:val="22"/>
                <w:szCs w:val="22"/>
              </w:rPr>
              <w:t>1(</w:t>
            </w:r>
            <w:r w:rsidRPr="00FF212E">
              <w:rPr>
                <w:b/>
                <w:bCs/>
                <w:sz w:val="22"/>
                <w:szCs w:val="22"/>
              </w:rPr>
              <w:t>один</w:t>
            </w:r>
            <w:r>
              <w:rPr>
                <w:b/>
                <w:bCs/>
                <w:sz w:val="22"/>
                <w:szCs w:val="22"/>
              </w:rPr>
              <w:t>)</w:t>
            </w:r>
            <w:r w:rsidRPr="00FF212E">
              <w:rPr>
                <w:b/>
                <w:bCs/>
                <w:sz w:val="22"/>
                <w:szCs w:val="22"/>
              </w:rPr>
              <w:t xml:space="preserve"> день</w:t>
            </w:r>
            <w:r>
              <w:rPr>
                <w:b/>
                <w:bCs/>
                <w:sz w:val="22"/>
                <w:szCs w:val="22"/>
              </w:rPr>
              <w:t xml:space="preserve"> работы ТС</w:t>
            </w:r>
            <w:r w:rsidRPr="00FF212E">
              <w:rPr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4110" w:type="dxa"/>
          </w:tcPr>
          <w:p w:rsidR="00AE6DE3" w:rsidRPr="00FF212E" w:rsidRDefault="00AE6DE3" w:rsidP="007F53CC">
            <w:pPr>
              <w:tabs>
                <w:tab w:val="left" w:pos="851"/>
              </w:tabs>
              <w:spacing w:line="320" w:lineRule="exact"/>
              <w:jc w:val="center"/>
              <w:rPr>
                <w:b/>
                <w:bCs/>
                <w:sz w:val="22"/>
                <w:szCs w:val="22"/>
              </w:rPr>
            </w:pPr>
          </w:p>
        </w:tc>
      </w:tr>
    </w:tbl>
    <w:p w:rsidR="00AE6DE3" w:rsidRDefault="00AE6DE3" w:rsidP="006E61CA">
      <w:pPr>
        <w:tabs>
          <w:tab w:val="left" w:pos="851"/>
        </w:tabs>
        <w:spacing w:line="300" w:lineRule="auto"/>
        <w:ind w:left="426" w:right="842"/>
        <w:jc w:val="center"/>
        <w:rPr>
          <w:sz w:val="24"/>
          <w:szCs w:val="24"/>
        </w:rPr>
      </w:pPr>
    </w:p>
    <w:p w:rsidR="00AE6DE3" w:rsidRDefault="00AE6DE3" w:rsidP="006E61CA">
      <w:pPr>
        <w:tabs>
          <w:tab w:val="left" w:pos="851"/>
        </w:tabs>
        <w:spacing w:line="300" w:lineRule="auto"/>
        <w:ind w:left="426" w:right="842"/>
        <w:jc w:val="center"/>
        <w:rPr>
          <w:sz w:val="24"/>
          <w:szCs w:val="24"/>
        </w:rPr>
      </w:pPr>
    </w:p>
    <w:p w:rsidR="00AE6DE3" w:rsidRDefault="00AE6DE3" w:rsidP="006E61CA">
      <w:pPr>
        <w:tabs>
          <w:tab w:val="left" w:pos="851"/>
        </w:tabs>
        <w:spacing w:line="300" w:lineRule="auto"/>
        <w:ind w:left="426" w:right="842"/>
        <w:jc w:val="center"/>
        <w:rPr>
          <w:sz w:val="24"/>
          <w:szCs w:val="24"/>
        </w:rPr>
      </w:pPr>
    </w:p>
    <w:tbl>
      <w:tblPr>
        <w:tblW w:w="0" w:type="auto"/>
        <w:tblInd w:w="2703" w:type="dxa"/>
        <w:tblLayout w:type="fixed"/>
        <w:tblLook w:val="0000" w:firstRow="0" w:lastRow="0" w:firstColumn="0" w:lastColumn="0" w:noHBand="0" w:noVBand="0"/>
      </w:tblPr>
      <w:tblGrid>
        <w:gridCol w:w="5011"/>
        <w:gridCol w:w="5012"/>
      </w:tblGrid>
      <w:tr w:rsidR="00EB76B7" w:rsidRPr="00E13761" w:rsidTr="006E61CA"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</w:tcPr>
          <w:p w:rsidR="00EB76B7" w:rsidRPr="00FF212E" w:rsidRDefault="00EB76B7" w:rsidP="008B152C">
            <w:pPr>
              <w:pStyle w:val="ae"/>
              <w:overflowPunct/>
              <w:spacing w:after="120" w:line="320" w:lineRule="exact"/>
              <w:textAlignment w:val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F212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Заказчик</w:t>
            </w:r>
            <w:r w:rsidRPr="00FF212E">
              <w:rPr>
                <w:rFonts w:ascii="Times New Roman" w:hAnsi="Times New Roman" w:cs="Times New Roman"/>
                <w:sz w:val="22"/>
                <w:szCs w:val="22"/>
              </w:rPr>
              <w:t>:</w:t>
            </w:r>
          </w:p>
          <w:p w:rsidR="00EB76B7" w:rsidRPr="00FF212E" w:rsidRDefault="00EB76B7" w:rsidP="008B152C">
            <w:pPr>
              <w:autoSpaceDE/>
              <w:spacing w:line="320" w:lineRule="exact"/>
              <w:jc w:val="both"/>
              <w:rPr>
                <w:b/>
                <w:bCs/>
                <w:sz w:val="22"/>
                <w:szCs w:val="22"/>
              </w:rPr>
            </w:pPr>
            <w:r w:rsidRPr="00FF212E">
              <w:rPr>
                <w:b/>
                <w:bCs/>
                <w:sz w:val="22"/>
                <w:szCs w:val="22"/>
              </w:rPr>
              <w:t>ООО «ОДАС Сколково»</w:t>
            </w:r>
          </w:p>
          <w:p w:rsidR="00EB76B7" w:rsidRPr="00FF212E" w:rsidRDefault="00EB76B7" w:rsidP="008B152C">
            <w:pPr>
              <w:autoSpaceDE/>
              <w:spacing w:line="320" w:lineRule="exact"/>
              <w:rPr>
                <w:sz w:val="22"/>
                <w:szCs w:val="22"/>
              </w:rPr>
            </w:pPr>
            <w:r w:rsidRPr="00FF212E">
              <w:rPr>
                <w:sz w:val="22"/>
                <w:szCs w:val="22"/>
              </w:rPr>
              <w:t>Директор Дирекции</w:t>
            </w:r>
            <w:r w:rsidR="008E6EAC">
              <w:rPr>
                <w:sz w:val="22"/>
                <w:szCs w:val="22"/>
              </w:rPr>
              <w:t xml:space="preserve"> по управлению объектами недвижимости</w:t>
            </w:r>
          </w:p>
          <w:p w:rsidR="00EB76B7" w:rsidRPr="00FF212E" w:rsidRDefault="00EB76B7" w:rsidP="008B152C">
            <w:pPr>
              <w:autoSpaceDE/>
              <w:spacing w:line="320" w:lineRule="exact"/>
              <w:rPr>
                <w:sz w:val="22"/>
                <w:szCs w:val="22"/>
              </w:rPr>
            </w:pPr>
          </w:p>
          <w:p w:rsidR="00EB76B7" w:rsidRPr="00FF212E" w:rsidRDefault="00EB76B7" w:rsidP="008B152C">
            <w:pPr>
              <w:autoSpaceDE/>
              <w:spacing w:line="320" w:lineRule="exact"/>
              <w:rPr>
                <w:sz w:val="22"/>
                <w:szCs w:val="22"/>
              </w:rPr>
            </w:pPr>
            <w:r w:rsidRPr="00FF212E">
              <w:rPr>
                <w:sz w:val="22"/>
                <w:szCs w:val="22"/>
              </w:rPr>
              <w:t>____</w:t>
            </w:r>
            <w:r w:rsidR="008E6EAC">
              <w:rPr>
                <w:sz w:val="22"/>
                <w:szCs w:val="22"/>
              </w:rPr>
              <w:t xml:space="preserve">_________________/Д. </w:t>
            </w:r>
            <w:proofErr w:type="spellStart"/>
            <w:r w:rsidR="008E6EAC">
              <w:rPr>
                <w:sz w:val="22"/>
                <w:szCs w:val="22"/>
              </w:rPr>
              <w:t>Лукьянска</w:t>
            </w:r>
            <w:proofErr w:type="spellEnd"/>
            <w:r w:rsidRPr="00FF212E">
              <w:rPr>
                <w:sz w:val="22"/>
                <w:szCs w:val="22"/>
              </w:rPr>
              <w:t>/</w:t>
            </w:r>
          </w:p>
          <w:p w:rsidR="00EB76B7" w:rsidRPr="00E13761" w:rsidRDefault="00EB76B7" w:rsidP="001E4D6D">
            <w:pPr>
              <w:pStyle w:val="ae"/>
              <w:overflowPunct/>
              <w:spacing w:line="320" w:lineRule="exact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212E">
              <w:rPr>
                <w:rFonts w:ascii="Times New Roman" w:hAnsi="Times New Roman" w:cs="Times New Roman"/>
                <w:sz w:val="22"/>
                <w:szCs w:val="22"/>
              </w:rPr>
              <w:t>м</w:t>
            </w:r>
            <w:proofErr w:type="gramStart"/>
            <w:r w:rsidRPr="00FF212E">
              <w:rPr>
                <w:rFonts w:ascii="Times New Roman" w:hAnsi="Times New Roman" w:cs="Times New Roman"/>
                <w:sz w:val="22"/>
                <w:szCs w:val="22"/>
              </w:rPr>
              <w:t>.п</w:t>
            </w:r>
            <w:proofErr w:type="spellEnd"/>
            <w:proofErr w:type="gramEnd"/>
          </w:p>
        </w:tc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</w:tcPr>
          <w:p w:rsidR="00EB76B7" w:rsidRPr="00FF212E" w:rsidRDefault="00EB76B7" w:rsidP="008B152C">
            <w:pPr>
              <w:autoSpaceDE/>
              <w:spacing w:after="120" w:line="320" w:lineRule="exact"/>
              <w:rPr>
                <w:b/>
                <w:bCs/>
                <w:sz w:val="22"/>
                <w:szCs w:val="22"/>
              </w:rPr>
            </w:pPr>
            <w:r w:rsidRPr="00FF212E">
              <w:rPr>
                <w:b/>
                <w:bCs/>
                <w:sz w:val="22"/>
                <w:szCs w:val="22"/>
              </w:rPr>
              <w:t>Исполнитель:</w:t>
            </w:r>
          </w:p>
          <w:p w:rsidR="00EB76B7" w:rsidRPr="00FF212E" w:rsidRDefault="008E6EAC" w:rsidP="008B152C">
            <w:pPr>
              <w:pStyle w:val="ae"/>
              <w:widowControl/>
              <w:overflowPunct/>
              <w:spacing w:line="320" w:lineRule="exact"/>
              <w:textAlignment w:val="auto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_________________</w:t>
            </w:r>
          </w:p>
          <w:p w:rsidR="00EB76B7" w:rsidRPr="00FF212E" w:rsidRDefault="008E6EAC" w:rsidP="008B152C">
            <w:pPr>
              <w:pStyle w:val="ae"/>
              <w:widowControl/>
              <w:spacing w:line="320" w:lineRule="exac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__________________</w:t>
            </w:r>
          </w:p>
          <w:p w:rsidR="00EB76B7" w:rsidRPr="00FF212E" w:rsidRDefault="00EB76B7" w:rsidP="008B152C">
            <w:pPr>
              <w:pStyle w:val="ae"/>
              <w:widowControl/>
              <w:spacing w:line="320" w:lineRule="exact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B76B7" w:rsidRPr="00FF212E" w:rsidRDefault="00EB76B7" w:rsidP="008B152C">
            <w:pPr>
              <w:pStyle w:val="ae"/>
              <w:widowControl/>
              <w:spacing w:line="320" w:lineRule="exact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EB76B7" w:rsidRPr="00FF212E" w:rsidRDefault="00EB76B7" w:rsidP="008B152C">
            <w:pPr>
              <w:autoSpaceDE/>
              <w:spacing w:line="320" w:lineRule="exact"/>
              <w:rPr>
                <w:sz w:val="22"/>
                <w:szCs w:val="22"/>
              </w:rPr>
            </w:pPr>
            <w:r w:rsidRPr="00FF212E">
              <w:rPr>
                <w:sz w:val="22"/>
                <w:szCs w:val="22"/>
              </w:rPr>
              <w:t>______</w:t>
            </w:r>
            <w:r w:rsidR="008E6EAC">
              <w:rPr>
                <w:sz w:val="22"/>
                <w:szCs w:val="22"/>
              </w:rPr>
              <w:t>___________________/_____________</w:t>
            </w:r>
            <w:r w:rsidRPr="00FF212E">
              <w:rPr>
                <w:sz w:val="22"/>
                <w:szCs w:val="22"/>
              </w:rPr>
              <w:t>/</w:t>
            </w:r>
          </w:p>
          <w:p w:rsidR="00EB76B7" w:rsidRPr="00E13761" w:rsidRDefault="00EB76B7" w:rsidP="00E313AB">
            <w:pPr>
              <w:pStyle w:val="ae"/>
              <w:overflowPunct/>
              <w:spacing w:line="320" w:lineRule="exact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212E">
              <w:rPr>
                <w:rFonts w:ascii="Times New Roman" w:hAnsi="Times New Roman" w:cs="Times New Roman"/>
                <w:sz w:val="22"/>
                <w:szCs w:val="22"/>
              </w:rPr>
              <w:t>м</w:t>
            </w:r>
            <w:proofErr w:type="gramStart"/>
            <w:r w:rsidRPr="00FF212E">
              <w:rPr>
                <w:rFonts w:ascii="Times New Roman" w:hAnsi="Times New Roman" w:cs="Times New Roman"/>
                <w:sz w:val="22"/>
                <w:szCs w:val="22"/>
              </w:rPr>
              <w:t>.п</w:t>
            </w:r>
            <w:proofErr w:type="spellEnd"/>
            <w:proofErr w:type="gramEnd"/>
          </w:p>
        </w:tc>
      </w:tr>
    </w:tbl>
    <w:p w:rsidR="00CE0F74" w:rsidRPr="00A973B2" w:rsidRDefault="00CE0F74" w:rsidP="005F4947">
      <w:pPr>
        <w:pStyle w:val="afd"/>
        <w:spacing w:line="360" w:lineRule="auto"/>
        <w:ind w:left="1854"/>
        <w:jc w:val="both"/>
      </w:pPr>
    </w:p>
    <w:p w:rsidR="00675E5E" w:rsidRPr="002D2D6B" w:rsidRDefault="002D2D6B" w:rsidP="002D2D6B">
      <w:pPr>
        <w:rPr>
          <w:b/>
          <w:bCs/>
          <w:sz w:val="22"/>
          <w:szCs w:val="22"/>
        </w:rPr>
      </w:pPr>
      <w:r>
        <w:rPr>
          <w:rStyle w:val="aff0"/>
        </w:rPr>
        <w:t>1</w:t>
      </w:r>
      <w:r>
        <w:t xml:space="preserve"> </w:t>
      </w:r>
      <w:r w:rsidRPr="002C71CA">
        <w:rPr>
          <w:highlight w:val="yellow"/>
        </w:rPr>
        <w:t>Заказчик оставляет за собой право изменять расписание движения автобусов</w:t>
      </w:r>
      <w:r>
        <w:rPr>
          <w:b/>
          <w:bCs/>
          <w:sz w:val="22"/>
          <w:szCs w:val="22"/>
        </w:rPr>
        <w:t xml:space="preserve">  </w:t>
      </w:r>
    </w:p>
    <w:p w:rsidR="000F4B24" w:rsidRDefault="000F4B24" w:rsidP="002D2D6B">
      <w:pPr>
        <w:widowControl/>
        <w:autoSpaceDE/>
        <w:autoSpaceDN/>
        <w:adjustRightInd/>
        <w:spacing w:after="200" w:line="276" w:lineRule="auto"/>
        <w:rPr>
          <w:b/>
          <w:bCs/>
          <w:sz w:val="22"/>
          <w:szCs w:val="22"/>
        </w:rPr>
        <w:sectPr w:rsidR="000F4B24" w:rsidSect="005F4947">
          <w:footerReference w:type="default" r:id="rId19"/>
          <w:pgSz w:w="16820" w:h="11900" w:orient="landscape"/>
          <w:pgMar w:top="992" w:right="1134" w:bottom="992" w:left="567" w:header="720" w:footer="709" w:gutter="0"/>
          <w:cols w:space="720"/>
          <w:noEndnote/>
          <w:docGrid w:linePitch="272"/>
        </w:sectPr>
      </w:pPr>
    </w:p>
    <w:p w:rsidR="007B5F42" w:rsidRDefault="007B5F42" w:rsidP="007B5F42">
      <w:pPr>
        <w:tabs>
          <w:tab w:val="left" w:pos="7371"/>
        </w:tabs>
        <w:spacing w:line="320" w:lineRule="exact"/>
        <w:jc w:val="right"/>
        <w:rPr>
          <w:b/>
          <w:sz w:val="24"/>
          <w:szCs w:val="24"/>
        </w:rPr>
      </w:pPr>
    </w:p>
    <w:p w:rsidR="007B5F42" w:rsidRPr="00AD6195" w:rsidRDefault="007B5F42" w:rsidP="00675E5E">
      <w:pPr>
        <w:tabs>
          <w:tab w:val="left" w:pos="7371"/>
        </w:tabs>
        <w:spacing w:line="320" w:lineRule="exact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Приложение № 3</w:t>
      </w:r>
      <w:r w:rsidRPr="00AD6195">
        <w:rPr>
          <w:b/>
          <w:sz w:val="24"/>
          <w:szCs w:val="24"/>
        </w:rPr>
        <w:t xml:space="preserve"> </w:t>
      </w:r>
    </w:p>
    <w:p w:rsidR="007B5F42" w:rsidRPr="00AD6195" w:rsidRDefault="007B5F42" w:rsidP="007B5F42">
      <w:pPr>
        <w:tabs>
          <w:tab w:val="left" w:pos="7371"/>
        </w:tabs>
        <w:spacing w:line="320" w:lineRule="exact"/>
        <w:jc w:val="right"/>
        <w:rPr>
          <w:b/>
          <w:sz w:val="24"/>
          <w:szCs w:val="24"/>
        </w:rPr>
      </w:pPr>
      <w:r w:rsidRPr="00AD6195">
        <w:rPr>
          <w:b/>
          <w:sz w:val="24"/>
          <w:szCs w:val="24"/>
        </w:rPr>
        <w:t>к Договору об оказании транспортных услуг</w:t>
      </w:r>
      <w:r>
        <w:rPr>
          <w:b/>
          <w:sz w:val="24"/>
          <w:szCs w:val="24"/>
        </w:rPr>
        <w:t xml:space="preserve"> </w:t>
      </w:r>
      <w:r w:rsidRPr="00AD6195">
        <w:rPr>
          <w:b/>
          <w:sz w:val="24"/>
          <w:szCs w:val="24"/>
        </w:rPr>
        <w:t xml:space="preserve">№________ </w:t>
      </w:r>
      <w:proofErr w:type="gramStart"/>
      <w:r w:rsidRPr="001106D8">
        <w:rPr>
          <w:b/>
          <w:sz w:val="24"/>
          <w:szCs w:val="24"/>
        </w:rPr>
        <w:t>от</w:t>
      </w:r>
      <w:proofErr w:type="gramEnd"/>
      <w:r w:rsidRPr="001106D8">
        <w:rPr>
          <w:b/>
          <w:sz w:val="24"/>
          <w:szCs w:val="24"/>
        </w:rPr>
        <w:t xml:space="preserve"> «</w:t>
      </w:r>
      <w:r>
        <w:rPr>
          <w:b/>
          <w:sz w:val="24"/>
          <w:szCs w:val="24"/>
        </w:rPr>
        <w:t>____»____________</w:t>
      </w:r>
    </w:p>
    <w:p w:rsidR="007B5F42" w:rsidRDefault="007B5F42" w:rsidP="007B5F42">
      <w:pPr>
        <w:tabs>
          <w:tab w:val="left" w:pos="7371"/>
        </w:tabs>
        <w:spacing w:line="320" w:lineRule="exact"/>
        <w:jc w:val="center"/>
        <w:rPr>
          <w:b/>
          <w:sz w:val="24"/>
          <w:szCs w:val="24"/>
        </w:rPr>
      </w:pPr>
    </w:p>
    <w:p w:rsidR="007B5F42" w:rsidRDefault="007B5F42" w:rsidP="007B5F42">
      <w:pPr>
        <w:tabs>
          <w:tab w:val="left" w:pos="7371"/>
        </w:tabs>
        <w:spacing w:line="320" w:lineRule="exact"/>
        <w:jc w:val="center"/>
        <w:rPr>
          <w:b/>
          <w:sz w:val="24"/>
          <w:szCs w:val="24"/>
        </w:rPr>
      </w:pPr>
    </w:p>
    <w:p w:rsidR="007B5F42" w:rsidRPr="00AD6195" w:rsidRDefault="007B5F42" w:rsidP="007B5F42">
      <w:pPr>
        <w:tabs>
          <w:tab w:val="left" w:pos="7371"/>
        </w:tabs>
        <w:spacing w:line="320" w:lineRule="exact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ФОРМА ЗАЯВКИ</w:t>
      </w:r>
    </w:p>
    <w:p w:rsidR="007B5F42" w:rsidRDefault="007B5F42" w:rsidP="007B5F42">
      <w:pPr>
        <w:pStyle w:val="a3"/>
        <w:spacing w:line="320" w:lineRule="exact"/>
        <w:ind w:left="0"/>
      </w:pPr>
    </w:p>
    <w:p w:rsidR="007B5F42" w:rsidRPr="00F5482B" w:rsidRDefault="007B5F42" w:rsidP="007B5F42">
      <w:pPr>
        <w:pStyle w:val="a3"/>
        <w:spacing w:line="320" w:lineRule="exact"/>
        <w:ind w:left="0"/>
      </w:pPr>
      <w:r>
        <w:t>Заявка №</w:t>
      </w:r>
    </w:p>
    <w:p w:rsidR="007B5F42" w:rsidRPr="00713D8E" w:rsidRDefault="007B5F42" w:rsidP="007B5F42">
      <w:pPr>
        <w:tabs>
          <w:tab w:val="left" w:pos="-1843"/>
        </w:tabs>
        <w:spacing w:line="320" w:lineRule="exact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к Договору об оказании транспортных услуг № ________________________.</w:t>
      </w:r>
    </w:p>
    <w:p w:rsidR="007B5F42" w:rsidRPr="00713D8E" w:rsidRDefault="007B5F42" w:rsidP="007B5F42">
      <w:pPr>
        <w:tabs>
          <w:tab w:val="left" w:pos="-1843"/>
        </w:tabs>
        <w:spacing w:line="320" w:lineRule="exact"/>
        <w:jc w:val="center"/>
        <w:rPr>
          <w:b/>
          <w:bCs/>
          <w:sz w:val="24"/>
          <w:szCs w:val="24"/>
        </w:rPr>
      </w:pPr>
    </w:p>
    <w:p w:rsidR="007B5F42" w:rsidRPr="00713D8E" w:rsidRDefault="007B5F42" w:rsidP="007B5F42">
      <w:pPr>
        <w:tabs>
          <w:tab w:val="left" w:pos="-1843"/>
        </w:tabs>
        <w:spacing w:line="320" w:lineRule="exact"/>
        <w:jc w:val="center"/>
        <w:rPr>
          <w:b/>
          <w:bCs/>
          <w:sz w:val="24"/>
          <w:szCs w:val="24"/>
        </w:rPr>
      </w:pPr>
    </w:p>
    <w:p w:rsidR="007B5F42" w:rsidRDefault="007B5F42" w:rsidP="007B5F42">
      <w:pPr>
        <w:tabs>
          <w:tab w:val="left" w:pos="7088"/>
        </w:tabs>
        <w:spacing w:before="120" w:after="120" w:line="320" w:lineRule="exact"/>
        <w:jc w:val="both"/>
        <w:rPr>
          <w:sz w:val="24"/>
          <w:szCs w:val="24"/>
        </w:rPr>
      </w:pPr>
      <w:r w:rsidRPr="00AA4347">
        <w:rPr>
          <w:sz w:val="24"/>
          <w:szCs w:val="24"/>
        </w:rPr>
        <w:t>г. Москва</w:t>
      </w:r>
      <w:r w:rsidRPr="00AA4347">
        <w:rPr>
          <w:sz w:val="24"/>
          <w:szCs w:val="24"/>
        </w:rPr>
        <w:tab/>
      </w:r>
      <w:r>
        <w:rPr>
          <w:sz w:val="24"/>
          <w:szCs w:val="24"/>
        </w:rPr>
        <w:t xml:space="preserve">от «___» _________ 201_ г. </w:t>
      </w:r>
    </w:p>
    <w:p w:rsidR="007B5F42" w:rsidRPr="00713D8E" w:rsidRDefault="007B5F42" w:rsidP="007B5F42">
      <w:pPr>
        <w:tabs>
          <w:tab w:val="left" w:pos="7371"/>
        </w:tabs>
        <w:spacing w:before="120" w:after="120" w:line="320" w:lineRule="exact"/>
        <w:jc w:val="center"/>
        <w:rPr>
          <w:b/>
          <w:bCs/>
          <w:sz w:val="22"/>
          <w:szCs w:val="22"/>
        </w:rPr>
      </w:pPr>
    </w:p>
    <w:p w:rsidR="007B5F42" w:rsidRPr="00713D8E" w:rsidRDefault="007B5F42" w:rsidP="007B5F42">
      <w:pPr>
        <w:tabs>
          <w:tab w:val="left" w:pos="7371"/>
        </w:tabs>
        <w:spacing w:before="120" w:after="120" w:line="320" w:lineRule="exact"/>
        <w:jc w:val="center"/>
        <w:rPr>
          <w:b/>
          <w:bCs/>
          <w:sz w:val="22"/>
          <w:szCs w:val="22"/>
        </w:rPr>
      </w:pPr>
    </w:p>
    <w:p w:rsidR="00A562E4" w:rsidRDefault="007B5F42" w:rsidP="007B5F42">
      <w:pPr>
        <w:pStyle w:val="aff2"/>
        <w:rPr>
          <w:rFonts w:eastAsia="Times New Roman"/>
          <w:sz w:val="22"/>
          <w:szCs w:val="22"/>
        </w:rPr>
      </w:pPr>
      <w:r w:rsidRPr="002C512B">
        <w:rPr>
          <w:rFonts w:eastAsia="Times New Roman"/>
          <w:sz w:val="22"/>
          <w:szCs w:val="22"/>
        </w:rPr>
        <w:t xml:space="preserve">В соответствии с п. </w:t>
      </w:r>
      <w:r w:rsidR="00A562E4" w:rsidRPr="002D2D6B">
        <w:rPr>
          <w:rFonts w:eastAsia="Times New Roman"/>
          <w:sz w:val="22"/>
          <w:szCs w:val="22"/>
        </w:rPr>
        <w:t>2</w:t>
      </w:r>
      <w:r w:rsidR="00A562E4">
        <w:rPr>
          <w:rFonts w:eastAsia="Times New Roman"/>
          <w:sz w:val="22"/>
          <w:szCs w:val="22"/>
        </w:rPr>
        <w:t>.</w:t>
      </w:r>
      <w:r w:rsidRPr="002C512B">
        <w:rPr>
          <w:rFonts w:eastAsia="Times New Roman"/>
          <w:sz w:val="22"/>
          <w:szCs w:val="22"/>
        </w:rPr>
        <w:t xml:space="preserve">6 Договора об оказании транспортных услуг </w:t>
      </w:r>
      <w:r w:rsidRPr="00177BF6">
        <w:rPr>
          <w:rFonts w:eastAsia="Times New Roman"/>
          <w:b/>
          <w:sz w:val="22"/>
          <w:szCs w:val="22"/>
        </w:rPr>
        <w:t xml:space="preserve">№ </w:t>
      </w:r>
      <w:r>
        <w:rPr>
          <w:rFonts w:eastAsia="Times New Roman"/>
          <w:b/>
          <w:sz w:val="22"/>
          <w:szCs w:val="22"/>
        </w:rPr>
        <w:t>_____________________</w:t>
      </w:r>
      <w:r w:rsidR="002D2D6B">
        <w:rPr>
          <w:rFonts w:eastAsia="Times New Roman"/>
          <w:sz w:val="22"/>
          <w:szCs w:val="22"/>
        </w:rPr>
        <w:t>_______</w:t>
      </w:r>
      <w:r w:rsidRPr="002C512B">
        <w:rPr>
          <w:rFonts w:eastAsia="Times New Roman"/>
          <w:sz w:val="22"/>
          <w:szCs w:val="22"/>
        </w:rPr>
        <w:t xml:space="preserve">(далее – «Договор»), просим </w:t>
      </w:r>
    </w:p>
    <w:p w:rsidR="007B5F42" w:rsidRPr="002D2D6B" w:rsidRDefault="007B5F42" w:rsidP="007B5F42">
      <w:pPr>
        <w:pStyle w:val="aff2"/>
        <w:rPr>
          <w:rFonts w:eastAsia="Times New Roman"/>
          <w:sz w:val="22"/>
          <w:szCs w:val="22"/>
        </w:rPr>
      </w:pPr>
      <w:r w:rsidRPr="002C512B">
        <w:rPr>
          <w:rFonts w:eastAsia="Times New Roman"/>
          <w:sz w:val="22"/>
          <w:szCs w:val="22"/>
        </w:rPr>
        <w:t>предоставить дополнительн</w:t>
      </w:r>
      <w:r>
        <w:rPr>
          <w:rFonts w:eastAsia="Times New Roman"/>
          <w:sz w:val="22"/>
          <w:szCs w:val="22"/>
        </w:rPr>
        <w:t xml:space="preserve">о </w:t>
      </w:r>
      <w:r w:rsidR="00A562E4">
        <w:rPr>
          <w:rFonts w:eastAsia="Times New Roman"/>
          <w:sz w:val="22"/>
          <w:szCs w:val="22"/>
        </w:rPr>
        <w:t xml:space="preserve">для оказания Услуг в режиме дополнительных </w:t>
      </w:r>
      <w:r w:rsidR="00745448">
        <w:rPr>
          <w:rFonts w:eastAsia="Times New Roman"/>
          <w:sz w:val="22"/>
          <w:szCs w:val="22"/>
        </w:rPr>
        <w:t>У</w:t>
      </w:r>
      <w:r w:rsidR="00A562E4">
        <w:rPr>
          <w:rFonts w:eastAsia="Times New Roman"/>
          <w:sz w:val="22"/>
          <w:szCs w:val="22"/>
        </w:rPr>
        <w:t>слуг</w:t>
      </w:r>
      <w:r>
        <w:rPr>
          <w:rFonts w:eastAsia="Times New Roman"/>
          <w:sz w:val="22"/>
          <w:szCs w:val="22"/>
        </w:rPr>
        <w:t>___ единиц</w:t>
      </w:r>
      <w:r w:rsidRPr="002C512B">
        <w:rPr>
          <w:rFonts w:eastAsia="Times New Roman"/>
          <w:sz w:val="22"/>
          <w:szCs w:val="22"/>
        </w:rPr>
        <w:t xml:space="preserve"> </w:t>
      </w:r>
      <w:r>
        <w:rPr>
          <w:rFonts w:eastAsia="Times New Roman"/>
          <w:sz w:val="22"/>
          <w:szCs w:val="22"/>
        </w:rPr>
        <w:t>ТС в срок с «__» _______ 2014 года по «___</w:t>
      </w:r>
      <w:r w:rsidRPr="002C512B">
        <w:rPr>
          <w:rFonts w:eastAsia="Times New Roman"/>
          <w:sz w:val="22"/>
          <w:szCs w:val="22"/>
        </w:rPr>
        <w:t xml:space="preserve">» </w:t>
      </w:r>
      <w:r>
        <w:rPr>
          <w:rFonts w:eastAsia="Times New Roman"/>
          <w:sz w:val="22"/>
          <w:szCs w:val="22"/>
        </w:rPr>
        <w:t>_________</w:t>
      </w:r>
      <w:r w:rsidRPr="002C512B">
        <w:rPr>
          <w:rFonts w:eastAsia="Times New Roman"/>
          <w:sz w:val="22"/>
          <w:szCs w:val="22"/>
        </w:rPr>
        <w:t xml:space="preserve"> 2014 года</w:t>
      </w:r>
      <w:r w:rsidR="00A562E4">
        <w:rPr>
          <w:rFonts w:eastAsia="Times New Roman"/>
          <w:sz w:val="22"/>
          <w:szCs w:val="22"/>
        </w:rPr>
        <w:t xml:space="preserve"> </w:t>
      </w:r>
      <w:r w:rsidRPr="002C512B">
        <w:rPr>
          <w:rFonts w:eastAsia="Times New Roman"/>
          <w:sz w:val="22"/>
          <w:szCs w:val="22"/>
        </w:rPr>
        <w:t>в соответствии с расписанием</w:t>
      </w:r>
      <w:r>
        <w:rPr>
          <w:rFonts w:eastAsia="Times New Roman"/>
          <w:sz w:val="22"/>
          <w:szCs w:val="22"/>
        </w:rPr>
        <w:t>, указанным в Приложении 1 к настоящей Заявке</w:t>
      </w:r>
      <w:r w:rsidRPr="002C512B">
        <w:rPr>
          <w:rFonts w:eastAsia="Times New Roman"/>
          <w:sz w:val="22"/>
          <w:szCs w:val="22"/>
        </w:rPr>
        <w:t xml:space="preserve">. </w:t>
      </w:r>
    </w:p>
    <w:p w:rsidR="00A562E4" w:rsidRPr="002D2D6B" w:rsidRDefault="00A562E4" w:rsidP="007B5F42">
      <w:pPr>
        <w:pStyle w:val="aff2"/>
        <w:rPr>
          <w:rFonts w:eastAsia="Times New Roman"/>
          <w:sz w:val="22"/>
          <w:szCs w:val="22"/>
        </w:rPr>
      </w:pPr>
    </w:p>
    <w:p w:rsidR="00A562E4" w:rsidRPr="00C4441E" w:rsidRDefault="00A562E4" w:rsidP="007B5F42">
      <w:pPr>
        <w:pStyle w:val="aff2"/>
        <w:rPr>
          <w:rFonts w:eastAsia="Times New Roman"/>
          <w:sz w:val="22"/>
          <w:szCs w:val="22"/>
        </w:rPr>
      </w:pPr>
    </w:p>
    <w:p w:rsidR="007B5F42" w:rsidRDefault="007B5F42" w:rsidP="007B5F42">
      <w:pPr>
        <w:tabs>
          <w:tab w:val="left" w:pos="709"/>
          <w:tab w:val="left" w:pos="7371"/>
        </w:tabs>
        <w:spacing w:line="320" w:lineRule="exact"/>
        <w:ind w:firstLine="284"/>
        <w:jc w:val="both"/>
        <w:rPr>
          <w:sz w:val="22"/>
          <w:szCs w:val="22"/>
        </w:rPr>
      </w:pPr>
    </w:p>
    <w:p w:rsidR="007B5F42" w:rsidRDefault="007B5F42" w:rsidP="007B5F42">
      <w:pPr>
        <w:tabs>
          <w:tab w:val="left" w:pos="709"/>
          <w:tab w:val="left" w:pos="7371"/>
        </w:tabs>
        <w:spacing w:line="320" w:lineRule="exact"/>
        <w:ind w:firstLine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Приложение 1</w:t>
      </w:r>
      <w:r w:rsidRPr="003275C0">
        <w:rPr>
          <w:b/>
          <w:sz w:val="22"/>
          <w:szCs w:val="22"/>
        </w:rPr>
        <w:t>:</w:t>
      </w:r>
      <w:r>
        <w:rPr>
          <w:sz w:val="22"/>
          <w:szCs w:val="22"/>
        </w:rPr>
        <w:t xml:space="preserve"> расписание, маршрут движения транспортных средств и стоимость услуг по транспортному обслуживанию.</w:t>
      </w:r>
    </w:p>
    <w:p w:rsidR="007B5F42" w:rsidRPr="00806753" w:rsidRDefault="007B5F42" w:rsidP="007B5F42">
      <w:pPr>
        <w:tabs>
          <w:tab w:val="left" w:pos="709"/>
          <w:tab w:val="left" w:pos="7371"/>
        </w:tabs>
        <w:spacing w:line="320" w:lineRule="exact"/>
        <w:jc w:val="both"/>
        <w:rPr>
          <w:sz w:val="22"/>
          <w:szCs w:val="22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011"/>
        <w:gridCol w:w="5012"/>
      </w:tblGrid>
      <w:tr w:rsidR="007B5F42" w:rsidRPr="00E13761" w:rsidTr="00936512"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</w:tcPr>
          <w:p w:rsidR="007B5F42" w:rsidRPr="00FF212E" w:rsidRDefault="007B5F42" w:rsidP="00936512">
            <w:pPr>
              <w:pStyle w:val="ae"/>
              <w:overflowPunct/>
              <w:spacing w:after="120" w:line="320" w:lineRule="exact"/>
              <w:textAlignment w:val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F212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Заказчик</w:t>
            </w:r>
            <w:r w:rsidRPr="00FF212E">
              <w:rPr>
                <w:rFonts w:ascii="Times New Roman" w:hAnsi="Times New Roman" w:cs="Times New Roman"/>
                <w:sz w:val="22"/>
                <w:szCs w:val="22"/>
              </w:rPr>
              <w:t>:</w:t>
            </w:r>
          </w:p>
          <w:p w:rsidR="007B5F42" w:rsidRPr="00FF212E" w:rsidRDefault="007B5F42" w:rsidP="00936512">
            <w:pPr>
              <w:autoSpaceDE/>
              <w:spacing w:line="320" w:lineRule="exact"/>
              <w:jc w:val="both"/>
              <w:rPr>
                <w:b/>
                <w:bCs/>
                <w:sz w:val="22"/>
                <w:szCs w:val="22"/>
              </w:rPr>
            </w:pPr>
            <w:r w:rsidRPr="00FF212E">
              <w:rPr>
                <w:b/>
                <w:bCs/>
                <w:sz w:val="22"/>
                <w:szCs w:val="22"/>
              </w:rPr>
              <w:t>ООО «ОДАС Сколково»</w:t>
            </w:r>
          </w:p>
          <w:p w:rsidR="007B5F42" w:rsidRPr="00FF212E" w:rsidRDefault="007B5F42" w:rsidP="00936512">
            <w:pPr>
              <w:autoSpaceDE/>
              <w:spacing w:line="320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Директор Дирекции</w:t>
            </w:r>
            <w:r w:rsidRPr="00FF212E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по управлению объектами строительства</w:t>
            </w:r>
          </w:p>
          <w:p w:rsidR="007B5F42" w:rsidRPr="00FF212E" w:rsidRDefault="007B5F42" w:rsidP="00936512">
            <w:pPr>
              <w:autoSpaceDE/>
              <w:spacing w:line="320" w:lineRule="exact"/>
              <w:rPr>
                <w:sz w:val="22"/>
                <w:szCs w:val="22"/>
              </w:rPr>
            </w:pPr>
            <w:r w:rsidRPr="00FF212E">
              <w:rPr>
                <w:sz w:val="22"/>
                <w:szCs w:val="22"/>
              </w:rPr>
              <w:t>_____________________/</w:t>
            </w:r>
            <w:r>
              <w:rPr>
                <w:sz w:val="22"/>
                <w:szCs w:val="22"/>
              </w:rPr>
              <w:t xml:space="preserve">Д. </w:t>
            </w:r>
            <w:proofErr w:type="spellStart"/>
            <w:r>
              <w:rPr>
                <w:sz w:val="22"/>
                <w:szCs w:val="22"/>
              </w:rPr>
              <w:t>Лукьянска</w:t>
            </w:r>
            <w:proofErr w:type="spellEnd"/>
            <w:r w:rsidRPr="00FF212E">
              <w:rPr>
                <w:sz w:val="22"/>
                <w:szCs w:val="22"/>
              </w:rPr>
              <w:t>/</w:t>
            </w:r>
          </w:p>
          <w:p w:rsidR="007B5F42" w:rsidRPr="00E13761" w:rsidRDefault="007B5F42" w:rsidP="00936512">
            <w:pPr>
              <w:pStyle w:val="ae"/>
              <w:overflowPunct/>
              <w:spacing w:line="320" w:lineRule="exact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212E">
              <w:rPr>
                <w:rFonts w:ascii="Times New Roman" w:hAnsi="Times New Roman" w:cs="Times New Roman"/>
                <w:sz w:val="22"/>
                <w:szCs w:val="22"/>
              </w:rPr>
              <w:t>м</w:t>
            </w:r>
            <w:proofErr w:type="gramStart"/>
            <w:r w:rsidRPr="00FF212E">
              <w:rPr>
                <w:rFonts w:ascii="Times New Roman" w:hAnsi="Times New Roman" w:cs="Times New Roman"/>
                <w:sz w:val="22"/>
                <w:szCs w:val="22"/>
              </w:rPr>
              <w:t>.п</w:t>
            </w:r>
            <w:proofErr w:type="spellEnd"/>
            <w:proofErr w:type="gramEnd"/>
          </w:p>
        </w:tc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</w:tcPr>
          <w:p w:rsidR="007B5F42" w:rsidRPr="00FF212E" w:rsidRDefault="007B5F42" w:rsidP="00936512">
            <w:pPr>
              <w:autoSpaceDE/>
              <w:spacing w:after="120" w:line="320" w:lineRule="exact"/>
              <w:rPr>
                <w:b/>
                <w:bCs/>
                <w:sz w:val="22"/>
                <w:szCs w:val="22"/>
              </w:rPr>
            </w:pPr>
            <w:r w:rsidRPr="00FF212E">
              <w:rPr>
                <w:b/>
                <w:bCs/>
                <w:sz w:val="22"/>
                <w:szCs w:val="22"/>
              </w:rPr>
              <w:t>Исполнитель:</w:t>
            </w:r>
          </w:p>
          <w:p w:rsidR="006F6DA3" w:rsidRDefault="006F6DA3" w:rsidP="00936512">
            <w:pPr>
              <w:pStyle w:val="ae"/>
              <w:widowControl/>
              <w:spacing w:line="320" w:lineRule="exac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:rsidR="006F6DA3" w:rsidRDefault="006F6DA3" w:rsidP="00936512">
            <w:pPr>
              <w:pStyle w:val="ae"/>
              <w:widowControl/>
              <w:spacing w:line="320" w:lineRule="exac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:rsidR="007B5F42" w:rsidRPr="00FF212E" w:rsidRDefault="007B5F42" w:rsidP="00936512">
            <w:pPr>
              <w:pStyle w:val="ae"/>
              <w:widowControl/>
              <w:spacing w:line="320" w:lineRule="exact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7B5F42" w:rsidRPr="00FF212E" w:rsidRDefault="007B5F42" w:rsidP="00936512">
            <w:pPr>
              <w:autoSpaceDE/>
              <w:spacing w:line="320" w:lineRule="exact"/>
              <w:rPr>
                <w:sz w:val="22"/>
                <w:szCs w:val="22"/>
              </w:rPr>
            </w:pPr>
            <w:r w:rsidRPr="00FF212E">
              <w:rPr>
                <w:sz w:val="22"/>
                <w:szCs w:val="22"/>
              </w:rPr>
              <w:t>_________________________/</w:t>
            </w:r>
            <w:r w:rsidR="006F6DA3">
              <w:rPr>
                <w:sz w:val="22"/>
                <w:szCs w:val="22"/>
              </w:rPr>
              <w:t>_______________/</w:t>
            </w:r>
          </w:p>
          <w:p w:rsidR="007B5F42" w:rsidRPr="00E13761" w:rsidRDefault="007B5F42" w:rsidP="00936512">
            <w:pPr>
              <w:pStyle w:val="ae"/>
              <w:overflowPunct/>
              <w:spacing w:line="320" w:lineRule="exact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212E">
              <w:rPr>
                <w:rFonts w:ascii="Times New Roman" w:hAnsi="Times New Roman" w:cs="Times New Roman"/>
                <w:sz w:val="22"/>
                <w:szCs w:val="22"/>
              </w:rPr>
              <w:t>м</w:t>
            </w:r>
            <w:proofErr w:type="gramStart"/>
            <w:r w:rsidRPr="00FF212E">
              <w:rPr>
                <w:rFonts w:ascii="Times New Roman" w:hAnsi="Times New Roman" w:cs="Times New Roman"/>
                <w:sz w:val="22"/>
                <w:szCs w:val="22"/>
              </w:rPr>
              <w:t>.п</w:t>
            </w:r>
            <w:proofErr w:type="spellEnd"/>
            <w:proofErr w:type="gramEnd"/>
          </w:p>
        </w:tc>
      </w:tr>
    </w:tbl>
    <w:p w:rsidR="007B5F42" w:rsidRDefault="007B5F42" w:rsidP="007B5F42">
      <w:pPr>
        <w:tabs>
          <w:tab w:val="left" w:pos="7371"/>
        </w:tabs>
        <w:spacing w:before="120" w:after="120" w:line="320" w:lineRule="exact"/>
        <w:jc w:val="center"/>
        <w:rPr>
          <w:b/>
          <w:bCs/>
          <w:sz w:val="22"/>
          <w:szCs w:val="22"/>
        </w:rPr>
      </w:pPr>
    </w:p>
    <w:p w:rsidR="007B5F42" w:rsidRPr="00713D8E" w:rsidRDefault="007B5F42" w:rsidP="007B5F42">
      <w:pPr>
        <w:tabs>
          <w:tab w:val="left" w:pos="7371"/>
        </w:tabs>
        <w:spacing w:before="120" w:after="120" w:line="320" w:lineRule="exact"/>
        <w:jc w:val="center"/>
        <w:rPr>
          <w:b/>
          <w:bCs/>
          <w:sz w:val="22"/>
          <w:szCs w:val="22"/>
        </w:rPr>
      </w:pPr>
    </w:p>
    <w:p w:rsidR="007B5F42" w:rsidRDefault="007B5F42" w:rsidP="007B5F42">
      <w:pPr>
        <w:tabs>
          <w:tab w:val="left" w:pos="7371"/>
        </w:tabs>
        <w:spacing w:before="120" w:after="120" w:line="320" w:lineRule="exact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Форму утверждаем: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011"/>
        <w:gridCol w:w="5012"/>
      </w:tblGrid>
      <w:tr w:rsidR="007B5F42" w:rsidRPr="00E13761" w:rsidTr="00936512"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</w:tcPr>
          <w:p w:rsidR="007B5F42" w:rsidRPr="00FF212E" w:rsidRDefault="007B5F42" w:rsidP="00936512">
            <w:pPr>
              <w:pStyle w:val="ae"/>
              <w:overflowPunct/>
              <w:spacing w:after="120" w:line="320" w:lineRule="exact"/>
              <w:textAlignment w:val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F212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Заказчик</w:t>
            </w:r>
            <w:r w:rsidRPr="00FF212E">
              <w:rPr>
                <w:rFonts w:ascii="Times New Roman" w:hAnsi="Times New Roman" w:cs="Times New Roman"/>
                <w:sz w:val="22"/>
                <w:szCs w:val="22"/>
              </w:rPr>
              <w:t>:</w:t>
            </w:r>
          </w:p>
          <w:p w:rsidR="007B5F42" w:rsidRPr="00FF212E" w:rsidRDefault="007B5F42" w:rsidP="00936512">
            <w:pPr>
              <w:autoSpaceDE/>
              <w:spacing w:line="320" w:lineRule="exact"/>
              <w:jc w:val="both"/>
              <w:rPr>
                <w:b/>
                <w:bCs/>
                <w:sz w:val="22"/>
                <w:szCs w:val="22"/>
              </w:rPr>
            </w:pPr>
            <w:r w:rsidRPr="00FF212E">
              <w:rPr>
                <w:b/>
                <w:bCs/>
                <w:sz w:val="22"/>
                <w:szCs w:val="22"/>
              </w:rPr>
              <w:t>ООО «ОДАС Сколково»</w:t>
            </w:r>
          </w:p>
          <w:p w:rsidR="007B5F42" w:rsidRPr="00FF212E" w:rsidRDefault="007B5F42" w:rsidP="00936512">
            <w:pPr>
              <w:autoSpaceDE/>
              <w:spacing w:line="320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Директор Дирекции</w:t>
            </w:r>
            <w:r w:rsidRPr="00FF212E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по управлению объектами строительства</w:t>
            </w:r>
          </w:p>
          <w:p w:rsidR="007B5F42" w:rsidRPr="00FF212E" w:rsidRDefault="007B5F42" w:rsidP="00936512">
            <w:pPr>
              <w:autoSpaceDE/>
              <w:spacing w:line="320" w:lineRule="exact"/>
              <w:rPr>
                <w:sz w:val="22"/>
                <w:szCs w:val="22"/>
              </w:rPr>
            </w:pPr>
            <w:r w:rsidRPr="00FF212E">
              <w:rPr>
                <w:sz w:val="22"/>
                <w:szCs w:val="22"/>
              </w:rPr>
              <w:t>_____________________/</w:t>
            </w:r>
            <w:r>
              <w:rPr>
                <w:sz w:val="22"/>
                <w:szCs w:val="22"/>
              </w:rPr>
              <w:t xml:space="preserve">Д. </w:t>
            </w:r>
            <w:proofErr w:type="spellStart"/>
            <w:r>
              <w:rPr>
                <w:sz w:val="22"/>
                <w:szCs w:val="22"/>
              </w:rPr>
              <w:t>Лукьянска</w:t>
            </w:r>
            <w:proofErr w:type="spellEnd"/>
            <w:r w:rsidRPr="00FF212E">
              <w:rPr>
                <w:sz w:val="22"/>
                <w:szCs w:val="22"/>
              </w:rPr>
              <w:t>/</w:t>
            </w:r>
          </w:p>
          <w:p w:rsidR="007B5F42" w:rsidRPr="00E13761" w:rsidRDefault="007B5F42" w:rsidP="00936512">
            <w:pPr>
              <w:pStyle w:val="ae"/>
              <w:overflowPunct/>
              <w:spacing w:line="320" w:lineRule="exact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212E">
              <w:rPr>
                <w:rFonts w:ascii="Times New Roman" w:hAnsi="Times New Roman" w:cs="Times New Roman"/>
                <w:sz w:val="22"/>
                <w:szCs w:val="22"/>
              </w:rPr>
              <w:t>м</w:t>
            </w:r>
            <w:proofErr w:type="gramStart"/>
            <w:r w:rsidRPr="00FF212E">
              <w:rPr>
                <w:rFonts w:ascii="Times New Roman" w:hAnsi="Times New Roman" w:cs="Times New Roman"/>
                <w:sz w:val="22"/>
                <w:szCs w:val="22"/>
              </w:rPr>
              <w:t>.п</w:t>
            </w:r>
            <w:proofErr w:type="spellEnd"/>
            <w:proofErr w:type="gramEnd"/>
          </w:p>
        </w:tc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</w:tcPr>
          <w:p w:rsidR="007B5F42" w:rsidRPr="00FF212E" w:rsidRDefault="007B5F42" w:rsidP="00936512">
            <w:pPr>
              <w:autoSpaceDE/>
              <w:spacing w:after="120" w:line="320" w:lineRule="exact"/>
              <w:rPr>
                <w:b/>
                <w:bCs/>
                <w:sz w:val="22"/>
                <w:szCs w:val="22"/>
              </w:rPr>
            </w:pPr>
            <w:r w:rsidRPr="00FF212E">
              <w:rPr>
                <w:b/>
                <w:bCs/>
                <w:sz w:val="22"/>
                <w:szCs w:val="22"/>
              </w:rPr>
              <w:t>Исполнитель:</w:t>
            </w:r>
          </w:p>
          <w:p w:rsidR="007B5F42" w:rsidRPr="00FF212E" w:rsidRDefault="007B5F42" w:rsidP="00936512">
            <w:pPr>
              <w:pStyle w:val="ae"/>
              <w:widowControl/>
              <w:spacing w:line="320" w:lineRule="exact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7B5F42" w:rsidRPr="00FF212E" w:rsidRDefault="007B5F42" w:rsidP="00936512">
            <w:pPr>
              <w:pStyle w:val="ae"/>
              <w:widowControl/>
              <w:spacing w:line="320" w:lineRule="exact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7B5F42" w:rsidRPr="00FF212E" w:rsidRDefault="007B5F42" w:rsidP="00936512">
            <w:pPr>
              <w:autoSpaceDE/>
              <w:spacing w:line="320" w:lineRule="exact"/>
              <w:rPr>
                <w:sz w:val="22"/>
                <w:szCs w:val="22"/>
              </w:rPr>
            </w:pPr>
            <w:r w:rsidRPr="00FF212E">
              <w:rPr>
                <w:sz w:val="22"/>
                <w:szCs w:val="22"/>
              </w:rPr>
              <w:t>_________________________/</w:t>
            </w:r>
            <w:r w:rsidR="006F6DA3">
              <w:rPr>
                <w:sz w:val="22"/>
                <w:szCs w:val="22"/>
              </w:rPr>
              <w:t>______________</w:t>
            </w:r>
            <w:r w:rsidRPr="00FF212E">
              <w:rPr>
                <w:sz w:val="22"/>
                <w:szCs w:val="22"/>
              </w:rPr>
              <w:t>/</w:t>
            </w:r>
          </w:p>
          <w:p w:rsidR="007B5F42" w:rsidRPr="00E13761" w:rsidRDefault="007B5F42" w:rsidP="00936512">
            <w:pPr>
              <w:pStyle w:val="ae"/>
              <w:overflowPunct/>
              <w:spacing w:line="320" w:lineRule="exact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212E">
              <w:rPr>
                <w:rFonts w:ascii="Times New Roman" w:hAnsi="Times New Roman" w:cs="Times New Roman"/>
                <w:sz w:val="22"/>
                <w:szCs w:val="22"/>
              </w:rPr>
              <w:t>м</w:t>
            </w:r>
            <w:proofErr w:type="gramStart"/>
            <w:r w:rsidRPr="00FF212E">
              <w:rPr>
                <w:rFonts w:ascii="Times New Roman" w:hAnsi="Times New Roman" w:cs="Times New Roman"/>
                <w:sz w:val="22"/>
                <w:szCs w:val="22"/>
              </w:rPr>
              <w:t>.п</w:t>
            </w:r>
            <w:proofErr w:type="spellEnd"/>
            <w:proofErr w:type="gramEnd"/>
          </w:p>
        </w:tc>
      </w:tr>
    </w:tbl>
    <w:p w:rsidR="007B5F42" w:rsidRDefault="007B5F42" w:rsidP="007B5F42">
      <w:pPr>
        <w:tabs>
          <w:tab w:val="left" w:pos="7371"/>
        </w:tabs>
        <w:spacing w:before="120" w:after="120" w:line="320" w:lineRule="exact"/>
        <w:rPr>
          <w:i/>
          <w:sz w:val="22"/>
          <w:szCs w:val="22"/>
        </w:rPr>
      </w:pPr>
    </w:p>
    <w:p w:rsidR="007B5F42" w:rsidRDefault="007B5F42" w:rsidP="007B5F42">
      <w:pPr>
        <w:tabs>
          <w:tab w:val="left" w:pos="7371"/>
        </w:tabs>
        <w:spacing w:before="120" w:after="120" w:line="320" w:lineRule="exact"/>
        <w:rPr>
          <w:i/>
          <w:sz w:val="22"/>
          <w:szCs w:val="22"/>
        </w:rPr>
        <w:sectPr w:rsidR="007B5F42" w:rsidSect="00936512">
          <w:footerReference w:type="default" r:id="rId20"/>
          <w:pgSz w:w="11900" w:h="16820"/>
          <w:pgMar w:top="568" w:right="992" w:bottom="567" w:left="992" w:header="720" w:footer="709" w:gutter="0"/>
          <w:cols w:space="720"/>
          <w:noEndnote/>
          <w:docGrid w:linePitch="272"/>
        </w:sectPr>
      </w:pPr>
    </w:p>
    <w:p w:rsidR="007B5F42" w:rsidRDefault="007B5F42" w:rsidP="007B5F42">
      <w:pPr>
        <w:tabs>
          <w:tab w:val="left" w:pos="709"/>
          <w:tab w:val="left" w:pos="7371"/>
        </w:tabs>
        <w:spacing w:line="320" w:lineRule="exact"/>
        <w:jc w:val="right"/>
        <w:rPr>
          <w:b/>
          <w:i/>
          <w:sz w:val="22"/>
          <w:szCs w:val="22"/>
        </w:rPr>
      </w:pPr>
      <w:r w:rsidRPr="00F5482B">
        <w:rPr>
          <w:b/>
          <w:i/>
          <w:sz w:val="22"/>
          <w:szCs w:val="22"/>
        </w:rPr>
        <w:lastRenderedPageBreak/>
        <w:t>Приложение</w:t>
      </w:r>
      <w:r>
        <w:rPr>
          <w:b/>
          <w:i/>
          <w:sz w:val="22"/>
          <w:szCs w:val="22"/>
        </w:rPr>
        <w:t xml:space="preserve"> 1</w:t>
      </w:r>
    </w:p>
    <w:p w:rsidR="007B5F42" w:rsidRPr="00FC0F05" w:rsidRDefault="007B5F42" w:rsidP="007B5F42">
      <w:pPr>
        <w:tabs>
          <w:tab w:val="left" w:pos="-1843"/>
        </w:tabs>
        <w:spacing w:line="320" w:lineRule="exact"/>
        <w:jc w:val="right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>к Заявке № __ от «___»___________2014 г. К Договору _____________________</w:t>
      </w:r>
    </w:p>
    <w:p w:rsidR="007B5F42" w:rsidRPr="00F5482B" w:rsidRDefault="007B5F42" w:rsidP="007B5F42">
      <w:pPr>
        <w:tabs>
          <w:tab w:val="left" w:pos="709"/>
          <w:tab w:val="left" w:pos="7371"/>
        </w:tabs>
        <w:spacing w:line="320" w:lineRule="exact"/>
        <w:jc w:val="right"/>
        <w:rPr>
          <w:b/>
          <w:i/>
          <w:sz w:val="22"/>
          <w:szCs w:val="22"/>
        </w:rPr>
      </w:pPr>
    </w:p>
    <w:p w:rsidR="007B5F42" w:rsidRPr="00463B2F" w:rsidRDefault="007B5F42" w:rsidP="007B5F42">
      <w:pPr>
        <w:tabs>
          <w:tab w:val="left" w:pos="851"/>
        </w:tabs>
        <w:spacing w:line="300" w:lineRule="auto"/>
        <w:ind w:right="842"/>
        <w:jc w:val="center"/>
        <w:rPr>
          <w:sz w:val="22"/>
          <w:szCs w:val="22"/>
        </w:rPr>
      </w:pPr>
      <w:r w:rsidRPr="00F5482B">
        <w:rPr>
          <w:b/>
          <w:sz w:val="22"/>
          <w:szCs w:val="22"/>
        </w:rPr>
        <w:t>Расписание и</w:t>
      </w:r>
      <w:r>
        <w:rPr>
          <w:b/>
          <w:sz w:val="22"/>
          <w:szCs w:val="22"/>
        </w:rPr>
        <w:t xml:space="preserve"> маршрут движения Микроавтобуса </w:t>
      </w:r>
      <w:r>
        <w:rPr>
          <w:b/>
          <w:sz w:val="22"/>
          <w:szCs w:val="22"/>
        </w:rPr>
        <w:br/>
      </w:r>
      <w:r w:rsidRPr="00F5482B">
        <w:rPr>
          <w:sz w:val="22"/>
          <w:szCs w:val="22"/>
        </w:rPr>
        <w:t xml:space="preserve">(Время отправления – московское, Услуги оказываются только </w:t>
      </w:r>
      <w:r>
        <w:rPr>
          <w:sz w:val="22"/>
          <w:szCs w:val="22"/>
        </w:rPr>
        <w:t>с «__</w:t>
      </w:r>
      <w:r w:rsidRPr="00F5482B">
        <w:rPr>
          <w:sz w:val="22"/>
          <w:szCs w:val="22"/>
        </w:rPr>
        <w:t xml:space="preserve">» </w:t>
      </w:r>
      <w:r>
        <w:rPr>
          <w:sz w:val="22"/>
          <w:szCs w:val="22"/>
        </w:rPr>
        <w:t>____________ 2014 г. по «__» ____________  2014 г.</w:t>
      </w:r>
      <w:r w:rsidRPr="00F5482B">
        <w:rPr>
          <w:sz w:val="22"/>
          <w:szCs w:val="22"/>
        </w:rPr>
        <w:t>)</w:t>
      </w:r>
    </w:p>
    <w:p w:rsidR="007B5F42" w:rsidRDefault="007B5F42" w:rsidP="007B5F42">
      <w:pPr>
        <w:tabs>
          <w:tab w:val="left" w:pos="851"/>
        </w:tabs>
        <w:spacing w:line="300" w:lineRule="auto"/>
        <w:ind w:right="842"/>
        <w:jc w:val="both"/>
        <w:rPr>
          <w:b/>
          <w:i/>
          <w:sz w:val="22"/>
          <w:szCs w:val="22"/>
          <w:u w:val="single"/>
        </w:rPr>
      </w:pPr>
    </w:p>
    <w:p w:rsidR="007B5F42" w:rsidRDefault="007B5F42" w:rsidP="007B5F42">
      <w:pPr>
        <w:tabs>
          <w:tab w:val="left" w:pos="851"/>
        </w:tabs>
        <w:spacing w:line="300" w:lineRule="auto"/>
        <w:ind w:right="842"/>
        <w:jc w:val="both"/>
        <w:rPr>
          <w:b/>
          <w:i/>
          <w:sz w:val="22"/>
          <w:szCs w:val="22"/>
          <w:u w:val="single"/>
        </w:rPr>
      </w:pPr>
      <w:r>
        <w:rPr>
          <w:b/>
          <w:i/>
          <w:sz w:val="22"/>
          <w:szCs w:val="22"/>
          <w:u w:val="single"/>
        </w:rPr>
        <w:t>Микроавтобус №</w:t>
      </w:r>
    </w:p>
    <w:tbl>
      <w:tblPr>
        <w:tblW w:w="15451" w:type="dxa"/>
        <w:tblInd w:w="1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694"/>
        <w:gridCol w:w="425"/>
        <w:gridCol w:w="2727"/>
        <w:gridCol w:w="1134"/>
        <w:gridCol w:w="1358"/>
        <w:gridCol w:w="2810"/>
        <w:gridCol w:w="2116"/>
        <w:gridCol w:w="1048"/>
        <w:gridCol w:w="1139"/>
      </w:tblGrid>
      <w:tr w:rsidR="007B5F42" w:rsidRPr="00F5482B" w:rsidTr="00A741F6">
        <w:trPr>
          <w:trHeight w:val="535"/>
        </w:trPr>
        <w:tc>
          <w:tcPr>
            <w:tcW w:w="3119" w:type="dxa"/>
            <w:gridSpan w:val="2"/>
            <w:vAlign w:val="center"/>
          </w:tcPr>
          <w:p w:rsidR="007B5F42" w:rsidRPr="00F5482B" w:rsidRDefault="007B5F42" w:rsidP="00936512">
            <w:pPr>
              <w:spacing w:line="320" w:lineRule="exact"/>
              <w:ind w:left="34"/>
              <w:jc w:val="center"/>
              <w:rPr>
                <w:b/>
                <w:bCs/>
                <w:sz w:val="22"/>
                <w:szCs w:val="22"/>
              </w:rPr>
            </w:pPr>
            <w:r w:rsidRPr="00F5482B">
              <w:rPr>
                <w:b/>
                <w:bCs/>
                <w:sz w:val="22"/>
                <w:szCs w:val="22"/>
              </w:rPr>
              <w:t>Время отправления</w:t>
            </w:r>
          </w:p>
        </w:tc>
        <w:tc>
          <w:tcPr>
            <w:tcW w:w="2727" w:type="dxa"/>
            <w:vAlign w:val="center"/>
          </w:tcPr>
          <w:p w:rsidR="007B5F42" w:rsidRPr="00F5482B" w:rsidRDefault="007B5F42" w:rsidP="00936512">
            <w:pPr>
              <w:spacing w:line="320" w:lineRule="exact"/>
              <w:ind w:left="34"/>
              <w:jc w:val="center"/>
              <w:rPr>
                <w:b/>
                <w:bCs/>
                <w:sz w:val="22"/>
                <w:szCs w:val="22"/>
              </w:rPr>
            </w:pPr>
            <w:r w:rsidRPr="00F5482B">
              <w:rPr>
                <w:b/>
                <w:bCs/>
                <w:sz w:val="22"/>
                <w:szCs w:val="22"/>
              </w:rPr>
              <w:t>Маршрут</w:t>
            </w:r>
          </w:p>
          <w:p w:rsidR="007B5F42" w:rsidRPr="00F5482B" w:rsidRDefault="007B5F42" w:rsidP="00936512">
            <w:pPr>
              <w:spacing w:line="320" w:lineRule="exact"/>
              <w:ind w:left="34"/>
              <w:jc w:val="center"/>
              <w:rPr>
                <w:b/>
                <w:bCs/>
                <w:sz w:val="22"/>
                <w:szCs w:val="22"/>
              </w:rPr>
            </w:pPr>
            <w:r w:rsidRPr="00F5482B">
              <w:rPr>
                <w:b/>
                <w:bCs/>
                <w:sz w:val="22"/>
                <w:szCs w:val="22"/>
              </w:rPr>
              <w:t>(начальная остановка – конечная остановка)</w:t>
            </w:r>
          </w:p>
        </w:tc>
        <w:tc>
          <w:tcPr>
            <w:tcW w:w="2492" w:type="dxa"/>
            <w:gridSpan w:val="2"/>
          </w:tcPr>
          <w:p w:rsidR="007B5F42" w:rsidRPr="00F5482B" w:rsidRDefault="007B5F42" w:rsidP="00936512">
            <w:pPr>
              <w:spacing w:after="200" w:line="320" w:lineRule="exact"/>
              <w:ind w:left="34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Часовая ставка работы (руб.), </w:t>
            </w:r>
            <w:r>
              <w:rPr>
                <w:b/>
                <w:bCs/>
                <w:sz w:val="22"/>
                <w:szCs w:val="22"/>
              </w:rPr>
              <w:br/>
              <w:t xml:space="preserve">в </w:t>
            </w:r>
            <w:proofErr w:type="spellStart"/>
            <w:r>
              <w:rPr>
                <w:b/>
                <w:bCs/>
                <w:sz w:val="22"/>
                <w:szCs w:val="22"/>
              </w:rPr>
              <w:t>т.ч</w:t>
            </w:r>
            <w:proofErr w:type="spellEnd"/>
            <w:r>
              <w:rPr>
                <w:b/>
                <w:bCs/>
                <w:sz w:val="22"/>
                <w:szCs w:val="22"/>
              </w:rPr>
              <w:t>. НДС 18%</w:t>
            </w:r>
          </w:p>
        </w:tc>
        <w:tc>
          <w:tcPr>
            <w:tcW w:w="2810" w:type="dxa"/>
          </w:tcPr>
          <w:p w:rsidR="007B5F42" w:rsidRPr="00F5482B" w:rsidRDefault="007B5F42" w:rsidP="00936512">
            <w:pPr>
              <w:spacing w:after="200" w:line="320" w:lineRule="exact"/>
              <w:ind w:left="34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Общее кол-во </w:t>
            </w:r>
            <w:proofErr w:type="gramStart"/>
            <w:r>
              <w:rPr>
                <w:b/>
                <w:bCs/>
                <w:sz w:val="22"/>
                <w:szCs w:val="22"/>
              </w:rPr>
              <w:t>полных часов</w:t>
            </w:r>
            <w:proofErr w:type="gramEnd"/>
            <w:r>
              <w:rPr>
                <w:b/>
                <w:bCs/>
                <w:sz w:val="22"/>
                <w:szCs w:val="22"/>
              </w:rPr>
              <w:t xml:space="preserve"> работы ТС по маршруту</w:t>
            </w:r>
          </w:p>
        </w:tc>
        <w:tc>
          <w:tcPr>
            <w:tcW w:w="2116" w:type="dxa"/>
          </w:tcPr>
          <w:p w:rsidR="007B5F42" w:rsidRPr="00F5482B" w:rsidRDefault="007B5F42" w:rsidP="00936512">
            <w:pPr>
              <w:spacing w:after="200" w:line="320" w:lineRule="exact"/>
              <w:ind w:left="34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Общая стоимость работы ТС</w:t>
            </w:r>
          </w:p>
        </w:tc>
        <w:tc>
          <w:tcPr>
            <w:tcW w:w="2187" w:type="dxa"/>
            <w:gridSpan w:val="2"/>
            <w:vAlign w:val="center"/>
          </w:tcPr>
          <w:p w:rsidR="007B5F42" w:rsidRPr="00F5482B" w:rsidRDefault="007B5F42" w:rsidP="00936512">
            <w:pPr>
              <w:spacing w:after="200" w:line="320" w:lineRule="exact"/>
              <w:ind w:left="34"/>
              <w:jc w:val="center"/>
              <w:rPr>
                <w:b/>
                <w:bCs/>
                <w:sz w:val="22"/>
                <w:szCs w:val="22"/>
              </w:rPr>
            </w:pPr>
            <w:r w:rsidRPr="00F5482B">
              <w:rPr>
                <w:b/>
                <w:bCs/>
                <w:sz w:val="22"/>
                <w:szCs w:val="22"/>
              </w:rPr>
              <w:t>Примечание</w:t>
            </w:r>
          </w:p>
        </w:tc>
      </w:tr>
      <w:tr w:rsidR="007B5F42" w:rsidRPr="00F5482B" w:rsidTr="00A741F6">
        <w:tc>
          <w:tcPr>
            <w:tcW w:w="3119" w:type="dxa"/>
            <w:gridSpan w:val="2"/>
            <w:vAlign w:val="center"/>
          </w:tcPr>
          <w:p w:rsidR="007B5F42" w:rsidRPr="00F5482B" w:rsidRDefault="007B5F42" w:rsidP="00936512">
            <w:pPr>
              <w:spacing w:line="320" w:lineRule="exact"/>
              <w:ind w:left="34"/>
              <w:jc w:val="center"/>
              <w:rPr>
                <w:sz w:val="22"/>
                <w:szCs w:val="22"/>
              </w:rPr>
            </w:pPr>
          </w:p>
        </w:tc>
        <w:tc>
          <w:tcPr>
            <w:tcW w:w="2727" w:type="dxa"/>
            <w:vAlign w:val="center"/>
          </w:tcPr>
          <w:p w:rsidR="007B5F42" w:rsidRPr="00F5482B" w:rsidRDefault="007B5F42" w:rsidP="00936512">
            <w:pPr>
              <w:spacing w:line="320" w:lineRule="exact"/>
              <w:ind w:left="34"/>
              <w:jc w:val="both"/>
              <w:rPr>
                <w:sz w:val="22"/>
                <w:szCs w:val="22"/>
              </w:rPr>
            </w:pPr>
          </w:p>
        </w:tc>
        <w:tc>
          <w:tcPr>
            <w:tcW w:w="2492" w:type="dxa"/>
            <w:gridSpan w:val="2"/>
          </w:tcPr>
          <w:p w:rsidR="007B5F42" w:rsidRPr="00F5482B" w:rsidRDefault="007B5F42" w:rsidP="00936512">
            <w:pPr>
              <w:spacing w:after="200" w:line="320" w:lineRule="exact"/>
              <w:ind w:left="34"/>
              <w:rPr>
                <w:sz w:val="22"/>
                <w:szCs w:val="22"/>
              </w:rPr>
            </w:pPr>
          </w:p>
        </w:tc>
        <w:tc>
          <w:tcPr>
            <w:tcW w:w="2810" w:type="dxa"/>
          </w:tcPr>
          <w:p w:rsidR="007B5F42" w:rsidRPr="00F5482B" w:rsidRDefault="007B5F42" w:rsidP="00936512">
            <w:pPr>
              <w:spacing w:after="200" w:line="320" w:lineRule="exact"/>
              <w:ind w:left="34"/>
              <w:rPr>
                <w:sz w:val="22"/>
                <w:szCs w:val="22"/>
              </w:rPr>
            </w:pPr>
          </w:p>
        </w:tc>
        <w:tc>
          <w:tcPr>
            <w:tcW w:w="2116" w:type="dxa"/>
          </w:tcPr>
          <w:p w:rsidR="007B5F42" w:rsidRPr="00F5482B" w:rsidRDefault="007B5F42" w:rsidP="00936512">
            <w:pPr>
              <w:spacing w:after="200" w:line="320" w:lineRule="exact"/>
              <w:ind w:left="34"/>
              <w:rPr>
                <w:sz w:val="22"/>
                <w:szCs w:val="22"/>
              </w:rPr>
            </w:pPr>
          </w:p>
        </w:tc>
        <w:tc>
          <w:tcPr>
            <w:tcW w:w="2187" w:type="dxa"/>
            <w:gridSpan w:val="2"/>
            <w:vAlign w:val="center"/>
          </w:tcPr>
          <w:p w:rsidR="007B5F42" w:rsidRPr="00F5482B" w:rsidRDefault="007B5F42" w:rsidP="00936512">
            <w:pPr>
              <w:spacing w:after="200" w:line="320" w:lineRule="exact"/>
              <w:ind w:left="34"/>
              <w:rPr>
                <w:sz w:val="22"/>
                <w:szCs w:val="22"/>
              </w:rPr>
            </w:pPr>
          </w:p>
        </w:tc>
      </w:tr>
      <w:tr w:rsidR="007B5F42" w:rsidRPr="00E13761" w:rsidTr="00A741F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1"/>
          <w:wBefore w:w="2694" w:type="dxa"/>
          <w:wAfter w:w="1139" w:type="dxa"/>
        </w:trPr>
        <w:tc>
          <w:tcPr>
            <w:tcW w:w="428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B5F42" w:rsidRPr="00FF212E" w:rsidRDefault="007B5F42" w:rsidP="00A741F6">
            <w:pPr>
              <w:pStyle w:val="ae"/>
              <w:overflowPunct/>
              <w:spacing w:after="120" w:line="320" w:lineRule="exact"/>
              <w:ind w:left="2990" w:hanging="2990"/>
              <w:textAlignment w:val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F212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Заказчик</w:t>
            </w:r>
            <w:r w:rsidRPr="00FF212E">
              <w:rPr>
                <w:rFonts w:ascii="Times New Roman" w:hAnsi="Times New Roman" w:cs="Times New Roman"/>
                <w:sz w:val="22"/>
                <w:szCs w:val="22"/>
              </w:rPr>
              <w:t>:</w:t>
            </w:r>
          </w:p>
          <w:p w:rsidR="007B5F42" w:rsidRPr="00FF212E" w:rsidRDefault="007B5F42" w:rsidP="00A741F6">
            <w:pPr>
              <w:autoSpaceDE/>
              <w:spacing w:line="320" w:lineRule="exact"/>
              <w:ind w:left="2990" w:hanging="2990"/>
              <w:jc w:val="both"/>
              <w:rPr>
                <w:b/>
                <w:bCs/>
                <w:sz w:val="22"/>
                <w:szCs w:val="22"/>
              </w:rPr>
            </w:pPr>
            <w:r w:rsidRPr="00FF212E">
              <w:rPr>
                <w:b/>
                <w:bCs/>
                <w:sz w:val="22"/>
                <w:szCs w:val="22"/>
              </w:rPr>
              <w:t>ООО «ОДАС Сколково»</w:t>
            </w:r>
          </w:p>
          <w:p w:rsidR="007B5F42" w:rsidRDefault="007B5F42" w:rsidP="00A741F6">
            <w:pPr>
              <w:autoSpaceDE/>
              <w:spacing w:line="320" w:lineRule="exact"/>
              <w:ind w:left="2990" w:hanging="29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Директор Дирекции</w:t>
            </w:r>
            <w:r w:rsidRPr="00FF212E">
              <w:rPr>
                <w:sz w:val="22"/>
                <w:szCs w:val="22"/>
              </w:rPr>
              <w:t xml:space="preserve"> </w:t>
            </w:r>
          </w:p>
          <w:p w:rsidR="007B5F42" w:rsidRPr="00FF212E" w:rsidRDefault="007B5F42" w:rsidP="00A741F6">
            <w:pPr>
              <w:autoSpaceDE/>
              <w:spacing w:line="320" w:lineRule="exact"/>
              <w:ind w:left="2990" w:hanging="299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 управлению объектами строительства</w:t>
            </w:r>
          </w:p>
          <w:p w:rsidR="007B5F42" w:rsidRPr="00FF212E" w:rsidRDefault="007B5F42" w:rsidP="00A741F6">
            <w:pPr>
              <w:autoSpaceDE/>
              <w:spacing w:line="320" w:lineRule="exact"/>
              <w:ind w:left="2990" w:hanging="2990"/>
              <w:rPr>
                <w:sz w:val="22"/>
                <w:szCs w:val="22"/>
              </w:rPr>
            </w:pPr>
            <w:r w:rsidRPr="00FF212E">
              <w:rPr>
                <w:sz w:val="22"/>
                <w:szCs w:val="22"/>
              </w:rPr>
              <w:t>_____________________/</w:t>
            </w:r>
            <w:r>
              <w:rPr>
                <w:sz w:val="22"/>
                <w:szCs w:val="22"/>
              </w:rPr>
              <w:t xml:space="preserve">Д. </w:t>
            </w:r>
            <w:proofErr w:type="spellStart"/>
            <w:r>
              <w:rPr>
                <w:sz w:val="22"/>
                <w:szCs w:val="22"/>
              </w:rPr>
              <w:t>Лукьянска</w:t>
            </w:r>
            <w:proofErr w:type="spellEnd"/>
            <w:r w:rsidRPr="00FF212E">
              <w:rPr>
                <w:sz w:val="22"/>
                <w:szCs w:val="22"/>
              </w:rPr>
              <w:t>/</w:t>
            </w:r>
          </w:p>
          <w:p w:rsidR="007B5F42" w:rsidRPr="00E13761" w:rsidRDefault="007B5F42" w:rsidP="00A741F6">
            <w:pPr>
              <w:pStyle w:val="ae"/>
              <w:overflowPunct/>
              <w:spacing w:line="320" w:lineRule="exact"/>
              <w:ind w:left="2990" w:hanging="2990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212E">
              <w:rPr>
                <w:rFonts w:ascii="Times New Roman" w:hAnsi="Times New Roman" w:cs="Times New Roman"/>
                <w:sz w:val="22"/>
                <w:szCs w:val="22"/>
              </w:rPr>
              <w:t>м</w:t>
            </w:r>
            <w:proofErr w:type="gramStart"/>
            <w:r w:rsidRPr="00FF212E">
              <w:rPr>
                <w:rFonts w:ascii="Times New Roman" w:hAnsi="Times New Roman" w:cs="Times New Roman"/>
                <w:sz w:val="22"/>
                <w:szCs w:val="22"/>
              </w:rPr>
              <w:t>.п</w:t>
            </w:r>
            <w:proofErr w:type="spellEnd"/>
            <w:proofErr w:type="gramEnd"/>
          </w:p>
        </w:tc>
        <w:tc>
          <w:tcPr>
            <w:tcW w:w="733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7B5F42" w:rsidRPr="00FF212E" w:rsidRDefault="007B5F42" w:rsidP="00A741F6">
            <w:pPr>
              <w:autoSpaceDE/>
              <w:spacing w:after="120" w:line="320" w:lineRule="exact"/>
              <w:ind w:left="2990" w:hanging="2990"/>
              <w:rPr>
                <w:b/>
                <w:bCs/>
                <w:sz w:val="22"/>
                <w:szCs w:val="22"/>
              </w:rPr>
            </w:pPr>
            <w:r w:rsidRPr="00FF212E">
              <w:rPr>
                <w:b/>
                <w:bCs/>
                <w:sz w:val="22"/>
                <w:szCs w:val="22"/>
              </w:rPr>
              <w:t>Исполнитель:</w:t>
            </w:r>
          </w:p>
          <w:p w:rsidR="006F6DA3" w:rsidRDefault="006F6DA3" w:rsidP="00A741F6">
            <w:pPr>
              <w:pStyle w:val="ae"/>
              <w:widowControl/>
              <w:spacing w:line="320" w:lineRule="exact"/>
              <w:ind w:left="2990" w:hanging="2990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:rsidR="007B5F42" w:rsidRPr="00FF212E" w:rsidRDefault="007B5F42" w:rsidP="00B67477">
            <w:pPr>
              <w:pStyle w:val="ae"/>
              <w:widowControl/>
              <w:spacing w:line="320" w:lineRule="exact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7B5F42" w:rsidRPr="00FF212E" w:rsidRDefault="007B5F42" w:rsidP="00A741F6">
            <w:pPr>
              <w:autoSpaceDE/>
              <w:spacing w:line="320" w:lineRule="exact"/>
              <w:ind w:left="2990" w:hanging="2990"/>
              <w:rPr>
                <w:sz w:val="22"/>
                <w:szCs w:val="22"/>
              </w:rPr>
            </w:pPr>
            <w:r w:rsidRPr="00FF212E">
              <w:rPr>
                <w:sz w:val="22"/>
                <w:szCs w:val="22"/>
              </w:rPr>
              <w:t>_________________________/</w:t>
            </w:r>
            <w:r w:rsidR="006F6DA3">
              <w:rPr>
                <w:sz w:val="22"/>
                <w:szCs w:val="22"/>
              </w:rPr>
              <w:t>____________________</w:t>
            </w:r>
            <w:r w:rsidRPr="00FF212E">
              <w:rPr>
                <w:sz w:val="22"/>
                <w:szCs w:val="22"/>
              </w:rPr>
              <w:t>/</w:t>
            </w:r>
          </w:p>
          <w:p w:rsidR="007B5F42" w:rsidRDefault="007B5F42" w:rsidP="00A741F6">
            <w:pPr>
              <w:pStyle w:val="ae"/>
              <w:overflowPunct/>
              <w:spacing w:line="320" w:lineRule="exact"/>
              <w:ind w:left="2990" w:hanging="2990"/>
              <w:textAlignment w:val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FF212E">
              <w:rPr>
                <w:rFonts w:ascii="Times New Roman" w:hAnsi="Times New Roman" w:cs="Times New Roman"/>
                <w:sz w:val="22"/>
                <w:szCs w:val="22"/>
              </w:rPr>
              <w:t>м</w:t>
            </w:r>
            <w:proofErr w:type="gramStart"/>
            <w:r w:rsidRPr="00FF212E">
              <w:rPr>
                <w:rFonts w:ascii="Times New Roman" w:hAnsi="Times New Roman" w:cs="Times New Roman"/>
                <w:sz w:val="22"/>
                <w:szCs w:val="22"/>
              </w:rPr>
              <w:t>.п</w:t>
            </w:r>
            <w:proofErr w:type="spellEnd"/>
            <w:proofErr w:type="gramEnd"/>
          </w:p>
          <w:p w:rsidR="007B5F42" w:rsidRPr="00E13761" w:rsidRDefault="007B5F42" w:rsidP="00A741F6">
            <w:pPr>
              <w:pStyle w:val="ae"/>
              <w:overflowPunct/>
              <w:spacing w:line="320" w:lineRule="exact"/>
              <w:ind w:left="2990" w:hanging="2990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B5F42" w:rsidRPr="00E915BE" w:rsidRDefault="007B5F42" w:rsidP="007B5F42">
      <w:pPr>
        <w:tabs>
          <w:tab w:val="left" w:pos="567"/>
          <w:tab w:val="left" w:pos="7371"/>
        </w:tabs>
        <w:spacing w:before="120" w:after="120" w:line="320" w:lineRule="exact"/>
        <w:jc w:val="center"/>
        <w:rPr>
          <w:b/>
          <w:sz w:val="22"/>
          <w:szCs w:val="22"/>
        </w:rPr>
      </w:pPr>
      <w:r w:rsidRPr="00E915BE">
        <w:rPr>
          <w:b/>
          <w:sz w:val="22"/>
          <w:szCs w:val="22"/>
        </w:rPr>
        <w:t>Форму утверждаем</w:t>
      </w:r>
      <w:r>
        <w:rPr>
          <w:b/>
          <w:sz w:val="22"/>
          <w:szCs w:val="22"/>
        </w:rPr>
        <w:t>: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5011"/>
        <w:gridCol w:w="5012"/>
      </w:tblGrid>
      <w:tr w:rsidR="007B5F42" w:rsidRPr="00E13761" w:rsidTr="00936512">
        <w:trPr>
          <w:jc w:val="center"/>
        </w:trPr>
        <w:tc>
          <w:tcPr>
            <w:tcW w:w="5011" w:type="dxa"/>
            <w:tcBorders>
              <w:top w:val="nil"/>
              <w:left w:val="nil"/>
              <w:bottom w:val="nil"/>
              <w:right w:val="nil"/>
            </w:tcBorders>
          </w:tcPr>
          <w:p w:rsidR="007B5F42" w:rsidRPr="00FF212E" w:rsidRDefault="007B5F42" w:rsidP="00936512">
            <w:pPr>
              <w:pStyle w:val="ae"/>
              <w:overflowPunct/>
              <w:spacing w:after="120" w:line="320" w:lineRule="exact"/>
              <w:textAlignment w:val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FF212E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Заказчик</w:t>
            </w:r>
            <w:r w:rsidRPr="00FF212E">
              <w:rPr>
                <w:rFonts w:ascii="Times New Roman" w:hAnsi="Times New Roman" w:cs="Times New Roman"/>
                <w:sz w:val="22"/>
                <w:szCs w:val="22"/>
              </w:rPr>
              <w:t>:</w:t>
            </w:r>
          </w:p>
          <w:p w:rsidR="007B5F42" w:rsidRPr="00FF212E" w:rsidRDefault="007B5F42" w:rsidP="00936512">
            <w:pPr>
              <w:autoSpaceDE/>
              <w:spacing w:line="320" w:lineRule="exact"/>
              <w:jc w:val="both"/>
              <w:rPr>
                <w:b/>
                <w:bCs/>
                <w:sz w:val="22"/>
                <w:szCs w:val="22"/>
              </w:rPr>
            </w:pPr>
            <w:r w:rsidRPr="00FF212E">
              <w:rPr>
                <w:b/>
                <w:bCs/>
                <w:sz w:val="22"/>
                <w:szCs w:val="22"/>
              </w:rPr>
              <w:t>ООО «ОДАС Сколково»</w:t>
            </w:r>
          </w:p>
          <w:p w:rsidR="007B5F42" w:rsidRPr="00FF212E" w:rsidRDefault="007B5F42" w:rsidP="00936512">
            <w:pPr>
              <w:autoSpaceDE/>
              <w:spacing w:line="320" w:lineRule="exac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Директор Дирекции</w:t>
            </w:r>
            <w:r w:rsidRPr="00FF212E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по управлению объектами строительства</w:t>
            </w:r>
          </w:p>
          <w:p w:rsidR="007B5F42" w:rsidRPr="00FF212E" w:rsidRDefault="007B5F42" w:rsidP="00936512">
            <w:pPr>
              <w:autoSpaceDE/>
              <w:spacing w:line="320" w:lineRule="exact"/>
              <w:rPr>
                <w:sz w:val="22"/>
                <w:szCs w:val="22"/>
              </w:rPr>
            </w:pPr>
            <w:r w:rsidRPr="00FF212E">
              <w:rPr>
                <w:sz w:val="22"/>
                <w:szCs w:val="22"/>
              </w:rPr>
              <w:t>_____________________/</w:t>
            </w:r>
            <w:r>
              <w:rPr>
                <w:sz w:val="22"/>
                <w:szCs w:val="22"/>
              </w:rPr>
              <w:t xml:space="preserve">Д. </w:t>
            </w:r>
            <w:proofErr w:type="spellStart"/>
            <w:r>
              <w:rPr>
                <w:sz w:val="22"/>
                <w:szCs w:val="22"/>
              </w:rPr>
              <w:t>Лукьянска</w:t>
            </w:r>
            <w:proofErr w:type="spellEnd"/>
            <w:r w:rsidRPr="00FF212E">
              <w:rPr>
                <w:sz w:val="22"/>
                <w:szCs w:val="22"/>
              </w:rPr>
              <w:t>/</w:t>
            </w:r>
          </w:p>
          <w:p w:rsidR="007B5F42" w:rsidRPr="00E13761" w:rsidRDefault="007B5F42" w:rsidP="00936512">
            <w:pPr>
              <w:pStyle w:val="ae"/>
              <w:overflowPunct/>
              <w:spacing w:line="320" w:lineRule="exact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212E">
              <w:rPr>
                <w:rFonts w:ascii="Times New Roman" w:hAnsi="Times New Roman" w:cs="Times New Roman"/>
                <w:sz w:val="22"/>
                <w:szCs w:val="22"/>
              </w:rPr>
              <w:t>м</w:t>
            </w:r>
            <w:proofErr w:type="gramStart"/>
            <w:r w:rsidRPr="00FF212E">
              <w:rPr>
                <w:rFonts w:ascii="Times New Roman" w:hAnsi="Times New Roman" w:cs="Times New Roman"/>
                <w:sz w:val="22"/>
                <w:szCs w:val="22"/>
              </w:rPr>
              <w:t>.п</w:t>
            </w:r>
            <w:proofErr w:type="spellEnd"/>
            <w:proofErr w:type="gramEnd"/>
          </w:p>
        </w:tc>
        <w:tc>
          <w:tcPr>
            <w:tcW w:w="5012" w:type="dxa"/>
            <w:tcBorders>
              <w:top w:val="nil"/>
              <w:left w:val="nil"/>
              <w:bottom w:val="nil"/>
              <w:right w:val="nil"/>
            </w:tcBorders>
          </w:tcPr>
          <w:p w:rsidR="007B5F42" w:rsidRPr="00FF212E" w:rsidRDefault="007B5F42" w:rsidP="00936512">
            <w:pPr>
              <w:autoSpaceDE/>
              <w:spacing w:after="120" w:line="320" w:lineRule="exact"/>
              <w:rPr>
                <w:b/>
                <w:bCs/>
                <w:sz w:val="22"/>
                <w:szCs w:val="22"/>
              </w:rPr>
            </w:pPr>
            <w:r w:rsidRPr="00FF212E">
              <w:rPr>
                <w:b/>
                <w:bCs/>
                <w:sz w:val="22"/>
                <w:szCs w:val="22"/>
              </w:rPr>
              <w:t>Исполнитель:</w:t>
            </w:r>
          </w:p>
          <w:p w:rsidR="006F6DA3" w:rsidRDefault="006F6DA3" w:rsidP="00936512">
            <w:pPr>
              <w:pStyle w:val="ae"/>
              <w:widowControl/>
              <w:spacing w:line="320" w:lineRule="exac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:rsidR="006F6DA3" w:rsidRDefault="006F6DA3" w:rsidP="00936512">
            <w:pPr>
              <w:pStyle w:val="ae"/>
              <w:widowControl/>
              <w:spacing w:line="320" w:lineRule="exac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  <w:p w:rsidR="007B5F42" w:rsidRPr="00FF212E" w:rsidRDefault="007B5F42" w:rsidP="00936512">
            <w:pPr>
              <w:pStyle w:val="ae"/>
              <w:widowControl/>
              <w:spacing w:line="320" w:lineRule="exact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7B5F42" w:rsidRPr="00FF212E" w:rsidRDefault="007B5F42" w:rsidP="00936512">
            <w:pPr>
              <w:autoSpaceDE/>
              <w:spacing w:line="320" w:lineRule="exact"/>
              <w:rPr>
                <w:sz w:val="22"/>
                <w:szCs w:val="22"/>
              </w:rPr>
            </w:pPr>
            <w:r w:rsidRPr="00FF212E">
              <w:rPr>
                <w:sz w:val="22"/>
                <w:szCs w:val="22"/>
              </w:rPr>
              <w:t>_________________________/</w:t>
            </w:r>
            <w:r w:rsidR="00C80B24">
              <w:rPr>
                <w:sz w:val="22"/>
                <w:szCs w:val="22"/>
              </w:rPr>
              <w:t>______________</w:t>
            </w:r>
            <w:r w:rsidR="006F6DA3">
              <w:rPr>
                <w:sz w:val="22"/>
                <w:szCs w:val="22"/>
              </w:rPr>
              <w:t>___</w:t>
            </w:r>
            <w:r w:rsidRPr="00FF212E">
              <w:rPr>
                <w:sz w:val="22"/>
                <w:szCs w:val="22"/>
              </w:rPr>
              <w:t>/</w:t>
            </w:r>
          </w:p>
          <w:p w:rsidR="007B5F42" w:rsidRPr="00E13761" w:rsidRDefault="007B5F42" w:rsidP="00936512">
            <w:pPr>
              <w:pStyle w:val="ae"/>
              <w:overflowPunct/>
              <w:spacing w:line="320" w:lineRule="exact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212E">
              <w:rPr>
                <w:rFonts w:ascii="Times New Roman" w:hAnsi="Times New Roman" w:cs="Times New Roman"/>
                <w:sz w:val="22"/>
                <w:szCs w:val="22"/>
              </w:rPr>
              <w:t>м</w:t>
            </w:r>
            <w:proofErr w:type="gramStart"/>
            <w:r w:rsidRPr="00FF212E">
              <w:rPr>
                <w:rFonts w:ascii="Times New Roman" w:hAnsi="Times New Roman" w:cs="Times New Roman"/>
                <w:sz w:val="22"/>
                <w:szCs w:val="22"/>
              </w:rPr>
              <w:t>.п</w:t>
            </w:r>
            <w:proofErr w:type="spellEnd"/>
            <w:proofErr w:type="gramEnd"/>
          </w:p>
        </w:tc>
      </w:tr>
    </w:tbl>
    <w:p w:rsidR="007B5F42" w:rsidRPr="00AC7489" w:rsidRDefault="007B5F42" w:rsidP="007B5F42">
      <w:pPr>
        <w:tabs>
          <w:tab w:val="left" w:pos="7371"/>
        </w:tabs>
        <w:spacing w:line="320" w:lineRule="exact"/>
        <w:rPr>
          <w:b/>
          <w:i/>
          <w:iCs/>
          <w:sz w:val="24"/>
          <w:szCs w:val="24"/>
        </w:rPr>
      </w:pPr>
    </w:p>
    <w:p w:rsidR="007B5F42" w:rsidRPr="007B5F42" w:rsidRDefault="007B5F42" w:rsidP="007B5F42">
      <w:pPr>
        <w:pStyle w:val="a6"/>
      </w:pPr>
    </w:p>
    <w:sectPr w:rsidR="007B5F42" w:rsidRPr="007B5F42" w:rsidSect="005F4947">
      <w:pgSz w:w="16820" w:h="11900" w:orient="landscape"/>
      <w:pgMar w:top="992" w:right="1134" w:bottom="992" w:left="567" w:header="720" w:footer="709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52F4" w:rsidRDefault="001252F4">
      <w:r>
        <w:separator/>
      </w:r>
    </w:p>
  </w:endnote>
  <w:endnote w:type="continuationSeparator" w:id="0">
    <w:p w:rsidR="001252F4" w:rsidRDefault="001252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53CC" w:rsidRDefault="007F53CC">
    <w:pPr>
      <w:pStyle w:val="ab"/>
      <w:tabs>
        <w:tab w:val="clear" w:pos="4957"/>
        <w:tab w:val="clear" w:pos="9915"/>
        <w:tab w:val="center" w:pos="4153"/>
        <w:tab w:val="right" w:pos="8306"/>
      </w:tabs>
      <w:rPr>
        <w:sz w:val="24"/>
        <w:szCs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53CC" w:rsidRDefault="007F53CC">
    <w:pPr>
      <w:pStyle w:val="ab"/>
      <w:tabs>
        <w:tab w:val="clear" w:pos="4957"/>
        <w:tab w:val="clear" w:pos="9915"/>
        <w:tab w:val="center" w:pos="4153"/>
        <w:tab w:val="right" w:pos="8306"/>
      </w:tabs>
      <w:rPr>
        <w:sz w:val="24"/>
        <w:szCs w:val="24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53CC" w:rsidRDefault="007F53CC">
    <w:pPr>
      <w:pStyle w:val="ab"/>
      <w:tabs>
        <w:tab w:val="clear" w:pos="4957"/>
        <w:tab w:val="clear" w:pos="9915"/>
        <w:tab w:val="center" w:pos="4153"/>
        <w:tab w:val="right" w:pos="8306"/>
      </w:tabs>
      <w:rPr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52F4" w:rsidRDefault="001252F4">
      <w:r>
        <w:separator/>
      </w:r>
    </w:p>
  </w:footnote>
  <w:footnote w:type="continuationSeparator" w:id="0">
    <w:p w:rsidR="001252F4" w:rsidRDefault="001252F4">
      <w:r>
        <w:continuationSeparator/>
      </w:r>
    </w:p>
  </w:footnote>
  <w:footnote w:id="1">
    <w:p w:rsidR="007F53CC" w:rsidRDefault="007F53CC">
      <w:pPr>
        <w:pStyle w:val="afe"/>
      </w:pPr>
    </w:p>
  </w:footnote>
  <w:footnote w:id="2">
    <w:p w:rsidR="007F53CC" w:rsidRDefault="007F53CC" w:rsidP="00AE6DE3">
      <w:pPr>
        <w:pStyle w:val="afe"/>
      </w:pPr>
      <w:r>
        <w:rPr>
          <w:rStyle w:val="aff0"/>
        </w:rPr>
        <w:footnoteRef/>
      </w:r>
      <w:r>
        <w:t xml:space="preserve"> Общее количество </w:t>
      </w:r>
      <w:proofErr w:type="gramStart"/>
      <w:r>
        <w:t>полных часов</w:t>
      </w:r>
      <w:proofErr w:type="gramEnd"/>
      <w:r>
        <w:t xml:space="preserve"> работы ТС по Маршруту включает время подачи</w:t>
      </w:r>
      <w:r w:rsidRPr="00DD78AA">
        <w:t xml:space="preserve"> </w:t>
      </w:r>
      <w:r>
        <w:t>/ возврата ТС (не более 45 минут)</w:t>
      </w:r>
    </w:p>
    <w:p w:rsidR="007F53CC" w:rsidRDefault="007F53CC" w:rsidP="00AE6DE3">
      <w:pPr>
        <w:pStyle w:val="afe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RTF_Num 25"/>
    <w:lvl w:ilvl="0">
      <w:start w:val="4"/>
      <w:numFmt w:val="decimal"/>
      <w:lvlText w:val="%1."/>
      <w:lvlJc w:val="left"/>
      <w:rPr>
        <w:rFonts w:cs="Times New Roman"/>
      </w:rPr>
    </w:lvl>
    <w:lvl w:ilvl="1">
      <w:start w:val="1"/>
      <w:numFmt w:val="decimal"/>
      <w:lvlText w:val="%1.%2."/>
      <w:lvlJc w:val="left"/>
      <w:rPr>
        <w:rFonts w:cs="Times New Roman"/>
      </w:rPr>
    </w:lvl>
    <w:lvl w:ilvl="2">
      <w:start w:val="1"/>
      <w:numFmt w:val="decimal"/>
      <w:lvlText w:val="%1.%2.%3."/>
      <w:lvlJc w:val="left"/>
      <w:rPr>
        <w:rFonts w:cs="Times New Roman"/>
      </w:rPr>
    </w:lvl>
    <w:lvl w:ilvl="3">
      <w:start w:val="1"/>
      <w:numFmt w:val="decimal"/>
      <w:lvlText w:val="%1.%2.%3.%4."/>
      <w:lvlJc w:val="left"/>
      <w:rPr>
        <w:rFonts w:cs="Times New Roman"/>
      </w:rPr>
    </w:lvl>
    <w:lvl w:ilvl="4">
      <w:start w:val="1"/>
      <w:numFmt w:val="decimal"/>
      <w:lvlText w:val="%1.%2.%3.%4.%5."/>
      <w:lvlJc w:val="left"/>
      <w:rPr>
        <w:rFonts w:cs="Times New Roman"/>
      </w:rPr>
    </w:lvl>
    <w:lvl w:ilvl="5">
      <w:start w:val="1"/>
      <w:numFmt w:val="decimal"/>
      <w:lvlText w:val="%1.%2.%3.%4.%5.%6."/>
      <w:lvlJc w:val="left"/>
      <w:rPr>
        <w:rFonts w:cs="Times New Roman"/>
      </w:rPr>
    </w:lvl>
    <w:lvl w:ilvl="6">
      <w:start w:val="1"/>
      <w:numFmt w:val="decimal"/>
      <w:lvlText w:val="%1.%2.%3.%4.%5.%6.%7."/>
      <w:lvlJc w:val="left"/>
      <w:rPr>
        <w:rFonts w:cs="Times New Roman"/>
      </w:rPr>
    </w:lvl>
    <w:lvl w:ilvl="7">
      <w:start w:val="1"/>
      <w:numFmt w:val="decimal"/>
      <w:lvlText w:val="%1.%2.%3.%4.%5.%6.%7.%8."/>
      <w:lvlJc w:val="left"/>
      <w:rPr>
        <w:rFonts w:cs="Times New Roman"/>
      </w:rPr>
    </w:lvl>
    <w:lvl w:ilvl="8">
      <w:start w:val="1"/>
      <w:numFmt w:val="decimal"/>
      <w:lvlText w:val="%1.%2.%3.%4.%5.%6.%7.%8.%9."/>
      <w:lvlJc w:val="left"/>
      <w:rPr>
        <w:rFonts w:cs="Times New Roman"/>
      </w:rPr>
    </w:lvl>
  </w:abstractNum>
  <w:abstractNum w:abstractNumId="1">
    <w:nsid w:val="00000002"/>
    <w:multiLevelType w:val="multilevel"/>
    <w:tmpl w:val="00000002"/>
    <w:name w:val="RTF_Num 22"/>
    <w:lvl w:ilvl="0">
      <w:start w:val="1"/>
      <w:numFmt w:val="bullet"/>
      <w:lvlText w:val=""/>
      <w:lvlJc w:val="left"/>
      <w:pPr>
        <w:ind w:left="1287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/>
      </w:rPr>
    </w:lvl>
  </w:abstractNum>
  <w:abstractNum w:abstractNumId="2">
    <w:nsid w:val="00000003"/>
    <w:multiLevelType w:val="multilevel"/>
    <w:tmpl w:val="00000003"/>
    <w:name w:val="RTF_Num 19"/>
    <w:lvl w:ilvl="0">
      <w:start w:val="4"/>
      <w:numFmt w:val="decimal"/>
      <w:lvlText w:val="%1."/>
      <w:lvlJc w:val="left"/>
      <w:rPr>
        <w:rFonts w:cs="Times New Roman"/>
      </w:rPr>
    </w:lvl>
    <w:lvl w:ilvl="1">
      <w:start w:val="1"/>
      <w:numFmt w:val="decimal"/>
      <w:lvlText w:val="7.%2."/>
      <w:lvlJc w:val="left"/>
      <w:rPr>
        <w:rFonts w:cs="Times New Roman"/>
      </w:rPr>
    </w:lvl>
    <w:lvl w:ilvl="2">
      <w:start w:val="1"/>
      <w:numFmt w:val="decimal"/>
      <w:lvlText w:val="%1.%2.%3."/>
      <w:lvlJc w:val="left"/>
      <w:rPr>
        <w:rFonts w:cs="Times New Roman"/>
      </w:rPr>
    </w:lvl>
    <w:lvl w:ilvl="3">
      <w:start w:val="1"/>
      <w:numFmt w:val="decimal"/>
      <w:lvlText w:val="%1.%2.%3.%4."/>
      <w:lvlJc w:val="left"/>
      <w:rPr>
        <w:rFonts w:cs="Times New Roman"/>
      </w:rPr>
    </w:lvl>
    <w:lvl w:ilvl="4">
      <w:start w:val="1"/>
      <w:numFmt w:val="decimal"/>
      <w:lvlText w:val="%1.%2.%3.%4.%5."/>
      <w:lvlJc w:val="left"/>
      <w:rPr>
        <w:rFonts w:cs="Times New Roman"/>
      </w:rPr>
    </w:lvl>
    <w:lvl w:ilvl="5">
      <w:start w:val="1"/>
      <w:numFmt w:val="decimal"/>
      <w:lvlText w:val="%1.%2.%3.%4.%5.%6."/>
      <w:lvlJc w:val="left"/>
      <w:rPr>
        <w:rFonts w:cs="Times New Roman"/>
      </w:rPr>
    </w:lvl>
    <w:lvl w:ilvl="6">
      <w:start w:val="1"/>
      <w:numFmt w:val="decimal"/>
      <w:lvlText w:val="%1.%2.%3.%4.%5.%6.%7."/>
      <w:lvlJc w:val="left"/>
      <w:rPr>
        <w:rFonts w:cs="Times New Roman"/>
      </w:rPr>
    </w:lvl>
    <w:lvl w:ilvl="7">
      <w:start w:val="1"/>
      <w:numFmt w:val="decimal"/>
      <w:lvlText w:val="%1.%2.%3.%4.%5.%6.%7.%8."/>
      <w:lvlJc w:val="left"/>
      <w:rPr>
        <w:rFonts w:cs="Times New Roman"/>
      </w:rPr>
    </w:lvl>
    <w:lvl w:ilvl="8">
      <w:start w:val="1"/>
      <w:numFmt w:val="decimal"/>
      <w:lvlText w:val="%1.%2.%3.%4.%5.%6.%7.%8.%9."/>
      <w:lvlJc w:val="left"/>
      <w:rPr>
        <w:rFonts w:cs="Times New Roman"/>
      </w:rPr>
    </w:lvl>
  </w:abstractNum>
  <w:abstractNum w:abstractNumId="3">
    <w:nsid w:val="00000004"/>
    <w:multiLevelType w:val="multilevel"/>
    <w:tmpl w:val="00000004"/>
    <w:name w:val="RTF_Num 18"/>
    <w:lvl w:ilvl="0">
      <w:start w:val="1"/>
      <w:numFmt w:val="decimal"/>
      <w:lvlText w:val="5.1%1."/>
      <w:lvlJc w:val="left"/>
      <w:rPr>
        <w:rFonts w:cs="Times New Roman"/>
      </w:rPr>
    </w:lvl>
    <w:lvl w:ilvl="1">
      <w:start w:val="1"/>
      <w:numFmt w:val="lowerLetter"/>
      <w:lvlText w:val="%2."/>
      <w:lvlJc w:val="left"/>
      <w:rPr>
        <w:rFonts w:cs="Times New Roman"/>
      </w:rPr>
    </w:lvl>
    <w:lvl w:ilvl="2">
      <w:start w:val="1"/>
      <w:numFmt w:val="lowerRoman"/>
      <w:lvlText w:val="%3."/>
      <w:lvlJc w:val="righ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lowerLetter"/>
      <w:lvlText w:val="%5."/>
      <w:lvlJc w:val="left"/>
      <w:rPr>
        <w:rFonts w:cs="Times New Roman"/>
      </w:rPr>
    </w:lvl>
    <w:lvl w:ilvl="5">
      <w:start w:val="1"/>
      <w:numFmt w:val="lowerRoman"/>
      <w:lvlText w:val="%6."/>
      <w:lvlJc w:val="righ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lowerLetter"/>
      <w:lvlText w:val="%8."/>
      <w:lvlJc w:val="left"/>
      <w:rPr>
        <w:rFonts w:cs="Times New Roman"/>
      </w:rPr>
    </w:lvl>
    <w:lvl w:ilvl="8">
      <w:start w:val="1"/>
      <w:numFmt w:val="lowerRoman"/>
      <w:lvlText w:val="%9."/>
      <w:lvlJc w:val="right"/>
      <w:rPr>
        <w:rFonts w:cs="Times New Roman"/>
      </w:rPr>
    </w:lvl>
  </w:abstractNum>
  <w:abstractNum w:abstractNumId="4">
    <w:nsid w:val="00000005"/>
    <w:multiLevelType w:val="multilevel"/>
    <w:tmpl w:val="4F48F096"/>
    <w:lvl w:ilvl="0">
      <w:start w:val="1"/>
      <w:numFmt w:val="decimal"/>
      <w:lvlText w:val="%1."/>
      <w:lvlJc w:val="left"/>
      <w:rPr>
        <w:rFonts w:cs="Times New Roman"/>
      </w:rPr>
    </w:lvl>
    <w:lvl w:ilvl="1">
      <w:start w:val="1"/>
      <w:numFmt w:val="decimal"/>
      <w:lvlText w:val="%1.%2."/>
      <w:lvlJc w:val="left"/>
      <w:rPr>
        <w:rFonts w:cs="Times New Roman"/>
        <w:b/>
        <w:bCs/>
      </w:rPr>
    </w:lvl>
    <w:lvl w:ilvl="2">
      <w:start w:val="1"/>
      <w:numFmt w:val="decimal"/>
      <w:lvlText w:val="%1.%2.%3."/>
      <w:lvlJc w:val="left"/>
      <w:rPr>
        <w:rFonts w:cs="Times New Roman"/>
      </w:rPr>
    </w:lvl>
    <w:lvl w:ilvl="3">
      <w:start w:val="1"/>
      <w:numFmt w:val="decimal"/>
      <w:lvlText w:val="%1.%2.%3.%4."/>
      <w:lvlJc w:val="left"/>
      <w:rPr>
        <w:rFonts w:cs="Times New Roman"/>
      </w:rPr>
    </w:lvl>
    <w:lvl w:ilvl="4">
      <w:start w:val="1"/>
      <w:numFmt w:val="decimal"/>
      <w:lvlText w:val="%1.%2.%3.%4.%5."/>
      <w:lvlJc w:val="left"/>
      <w:rPr>
        <w:rFonts w:cs="Times New Roman"/>
      </w:rPr>
    </w:lvl>
    <w:lvl w:ilvl="5">
      <w:start w:val="1"/>
      <w:numFmt w:val="decimal"/>
      <w:lvlText w:val="%1.%2.%3.%4.%5.%6."/>
      <w:lvlJc w:val="left"/>
      <w:rPr>
        <w:rFonts w:cs="Times New Roman"/>
      </w:rPr>
    </w:lvl>
    <w:lvl w:ilvl="6">
      <w:start w:val="1"/>
      <w:numFmt w:val="decimal"/>
      <w:lvlText w:val="%1.%2.%3.%4.%5.%6.%7."/>
      <w:lvlJc w:val="left"/>
      <w:rPr>
        <w:rFonts w:cs="Times New Roman"/>
      </w:rPr>
    </w:lvl>
    <w:lvl w:ilvl="7">
      <w:start w:val="1"/>
      <w:numFmt w:val="decimal"/>
      <w:lvlText w:val="%1.%2.%3.%4.%5.%6.%7.%8."/>
      <w:lvlJc w:val="left"/>
      <w:rPr>
        <w:rFonts w:cs="Times New Roman"/>
      </w:rPr>
    </w:lvl>
    <w:lvl w:ilvl="8">
      <w:start w:val="1"/>
      <w:numFmt w:val="decimal"/>
      <w:lvlText w:val="%1.%2.%3.%4.%5.%6.%7.%8.%9."/>
      <w:lvlJc w:val="left"/>
      <w:rPr>
        <w:rFonts w:cs="Times New Roman"/>
      </w:rPr>
    </w:lvl>
  </w:abstractNum>
  <w:abstractNum w:abstractNumId="5">
    <w:nsid w:val="00000006"/>
    <w:multiLevelType w:val="multilevel"/>
    <w:tmpl w:val="00000006"/>
    <w:name w:val="RTF_Num 14"/>
    <w:lvl w:ilvl="0">
      <w:start w:val="1"/>
      <w:numFmt w:val="decimal"/>
      <w:lvlText w:val="%1."/>
      <w:lvlJc w:val="left"/>
      <w:rPr>
        <w:rFonts w:cs="Times New Roman"/>
        <w:sz w:val="22"/>
        <w:szCs w:val="22"/>
      </w:rPr>
    </w:lvl>
    <w:lvl w:ilvl="1">
      <w:start w:val="1"/>
      <w:numFmt w:val="decimal"/>
      <w:lvlText w:val="%1.%2."/>
      <w:lvlJc w:val="left"/>
      <w:rPr>
        <w:rFonts w:cs="Times New Roman"/>
        <w:sz w:val="22"/>
        <w:szCs w:val="22"/>
      </w:rPr>
    </w:lvl>
    <w:lvl w:ilvl="2">
      <w:start w:val="1"/>
      <w:numFmt w:val="decimal"/>
      <w:lvlText w:val="%1.%2.%3."/>
      <w:lvlJc w:val="left"/>
      <w:rPr>
        <w:rFonts w:cs="Times New Roman"/>
        <w:sz w:val="22"/>
        <w:szCs w:val="22"/>
      </w:rPr>
    </w:lvl>
    <w:lvl w:ilvl="3">
      <w:start w:val="1"/>
      <w:numFmt w:val="decimal"/>
      <w:lvlText w:val="%1.%2.%3.%4."/>
      <w:lvlJc w:val="left"/>
      <w:rPr>
        <w:rFonts w:cs="Times New Roman"/>
        <w:sz w:val="22"/>
        <w:szCs w:val="22"/>
      </w:rPr>
    </w:lvl>
    <w:lvl w:ilvl="4">
      <w:start w:val="1"/>
      <w:numFmt w:val="decimal"/>
      <w:lvlText w:val="%1.%2.%3.%4.%5."/>
      <w:lvlJc w:val="left"/>
      <w:rPr>
        <w:rFonts w:cs="Times New Roman"/>
        <w:sz w:val="22"/>
        <w:szCs w:val="22"/>
      </w:rPr>
    </w:lvl>
    <w:lvl w:ilvl="5">
      <w:start w:val="1"/>
      <w:numFmt w:val="decimal"/>
      <w:lvlText w:val="%1.%2.%3.%4.%5.%6."/>
      <w:lvlJc w:val="left"/>
      <w:rPr>
        <w:rFonts w:cs="Times New Roman"/>
        <w:sz w:val="22"/>
        <w:szCs w:val="22"/>
      </w:rPr>
    </w:lvl>
    <w:lvl w:ilvl="6">
      <w:start w:val="1"/>
      <w:numFmt w:val="decimal"/>
      <w:lvlText w:val="%1.%2.%3.%4.%5.%6.%7."/>
      <w:lvlJc w:val="left"/>
      <w:rPr>
        <w:rFonts w:cs="Times New Roman"/>
        <w:sz w:val="22"/>
        <w:szCs w:val="22"/>
      </w:rPr>
    </w:lvl>
    <w:lvl w:ilvl="7">
      <w:start w:val="1"/>
      <w:numFmt w:val="decimal"/>
      <w:lvlText w:val="%1.%2.%3.%4.%5.%6.%7.%8."/>
      <w:lvlJc w:val="left"/>
      <w:rPr>
        <w:rFonts w:cs="Times New Roman"/>
        <w:sz w:val="22"/>
        <w:szCs w:val="22"/>
      </w:rPr>
    </w:lvl>
    <w:lvl w:ilvl="8">
      <w:start w:val="1"/>
      <w:numFmt w:val="decimal"/>
      <w:lvlText w:val="%1.%2.%3.%4.%5.%6.%7.%8.%9."/>
      <w:lvlJc w:val="left"/>
      <w:rPr>
        <w:rFonts w:cs="Times New Roman"/>
        <w:sz w:val="22"/>
        <w:szCs w:val="22"/>
      </w:rPr>
    </w:lvl>
  </w:abstractNum>
  <w:abstractNum w:abstractNumId="6">
    <w:nsid w:val="00000007"/>
    <w:multiLevelType w:val="multilevel"/>
    <w:tmpl w:val="00000007"/>
    <w:name w:val="RTF_Num 12"/>
    <w:lvl w:ilvl="0">
      <w:start w:val="3"/>
      <w:numFmt w:val="decimal"/>
      <w:lvlText w:val="%1."/>
      <w:lvlJc w:val="left"/>
      <w:rPr>
        <w:rFonts w:cs="Times New Roman"/>
        <w:b/>
        <w:bCs/>
        <w:sz w:val="20"/>
        <w:szCs w:val="20"/>
      </w:rPr>
    </w:lvl>
    <w:lvl w:ilvl="1">
      <w:start w:val="1"/>
      <w:numFmt w:val="decimal"/>
      <w:lvlText w:val="%1.%2."/>
      <w:lvlJc w:val="left"/>
      <w:rPr>
        <w:rFonts w:cs="Times New Roman"/>
      </w:rPr>
    </w:lvl>
    <w:lvl w:ilvl="2">
      <w:start w:val="1"/>
      <w:numFmt w:val="decimal"/>
      <w:lvlText w:val="%1.%2.%3."/>
      <w:lvlJc w:val="left"/>
      <w:rPr>
        <w:rFonts w:cs="Times New Roman"/>
      </w:rPr>
    </w:lvl>
    <w:lvl w:ilvl="3">
      <w:start w:val="1"/>
      <w:numFmt w:val="bullet"/>
      <w:lvlText w:val=""/>
      <w:lvlJc w:val="left"/>
      <w:pPr>
        <w:ind w:left="737" w:hanging="170"/>
      </w:pPr>
      <w:rPr>
        <w:rFonts w:ascii="Symbol" w:hAnsi="Symbol"/>
      </w:rPr>
    </w:lvl>
    <w:lvl w:ilvl="4">
      <w:start w:val="1"/>
      <w:numFmt w:val="decimal"/>
      <w:lvlText w:val="%1.%2.%3.%4.%5."/>
      <w:lvlJc w:val="left"/>
      <w:rPr>
        <w:rFonts w:cs="Times New Roman"/>
      </w:rPr>
    </w:lvl>
    <w:lvl w:ilvl="5">
      <w:start w:val="1"/>
      <w:numFmt w:val="decimal"/>
      <w:lvlText w:val="%1.%2.%3.%4.%5.%6."/>
      <w:lvlJc w:val="left"/>
      <w:rPr>
        <w:rFonts w:cs="Times New Roman"/>
      </w:rPr>
    </w:lvl>
    <w:lvl w:ilvl="6">
      <w:start w:val="1"/>
      <w:numFmt w:val="decimal"/>
      <w:lvlText w:val="%1.%2.%3.%4.%5.%6.%7."/>
      <w:lvlJc w:val="left"/>
      <w:rPr>
        <w:rFonts w:cs="Times New Roman"/>
      </w:rPr>
    </w:lvl>
    <w:lvl w:ilvl="7">
      <w:start w:val="1"/>
      <w:numFmt w:val="decimal"/>
      <w:lvlText w:val="%1.%2.%3.%4.%5.%6.%7.%8."/>
      <w:lvlJc w:val="left"/>
      <w:rPr>
        <w:rFonts w:cs="Times New Roman"/>
      </w:rPr>
    </w:lvl>
    <w:lvl w:ilvl="8">
      <w:start w:val="1"/>
      <w:numFmt w:val="decimal"/>
      <w:lvlText w:val="%1.%2.%3.%4.%5.%6.%7.%8.%9."/>
      <w:lvlJc w:val="left"/>
      <w:rPr>
        <w:rFonts w:cs="Times New Roman"/>
      </w:rPr>
    </w:lvl>
  </w:abstractNum>
  <w:abstractNum w:abstractNumId="7">
    <w:nsid w:val="00000008"/>
    <w:multiLevelType w:val="multilevel"/>
    <w:tmpl w:val="00000008"/>
    <w:name w:val="RTF_Num 11"/>
    <w:lvl w:ilvl="0">
      <w:start w:val="4"/>
      <w:numFmt w:val="decimal"/>
      <w:lvlText w:val="%1."/>
      <w:lvlJc w:val="left"/>
      <w:rPr>
        <w:rFonts w:cs="Times New Roman"/>
      </w:rPr>
    </w:lvl>
    <w:lvl w:ilvl="1">
      <w:start w:val="1"/>
      <w:numFmt w:val="decimal"/>
      <w:lvlText w:val="5.%2."/>
      <w:lvlJc w:val="left"/>
      <w:rPr>
        <w:rFonts w:cs="Times New Roman"/>
      </w:rPr>
    </w:lvl>
    <w:lvl w:ilvl="2">
      <w:start w:val="1"/>
      <w:numFmt w:val="decimal"/>
      <w:lvlText w:val="%1.%2.%3."/>
      <w:lvlJc w:val="left"/>
      <w:rPr>
        <w:rFonts w:cs="Times New Roman"/>
      </w:rPr>
    </w:lvl>
    <w:lvl w:ilvl="3">
      <w:start w:val="1"/>
      <w:numFmt w:val="decimal"/>
      <w:lvlText w:val="%1.%2.%3.%4."/>
      <w:lvlJc w:val="left"/>
      <w:rPr>
        <w:rFonts w:cs="Times New Roman"/>
      </w:rPr>
    </w:lvl>
    <w:lvl w:ilvl="4">
      <w:start w:val="1"/>
      <w:numFmt w:val="decimal"/>
      <w:lvlText w:val="%1.%2.%3.%4.%5."/>
      <w:lvlJc w:val="left"/>
      <w:rPr>
        <w:rFonts w:cs="Times New Roman"/>
      </w:rPr>
    </w:lvl>
    <w:lvl w:ilvl="5">
      <w:start w:val="1"/>
      <w:numFmt w:val="decimal"/>
      <w:lvlText w:val="%1.%2.%3.%4.%5.%6."/>
      <w:lvlJc w:val="left"/>
      <w:rPr>
        <w:rFonts w:cs="Times New Roman"/>
      </w:rPr>
    </w:lvl>
    <w:lvl w:ilvl="6">
      <w:start w:val="1"/>
      <w:numFmt w:val="decimal"/>
      <w:lvlText w:val="%1.%2.%3.%4.%5.%6.%7."/>
      <w:lvlJc w:val="left"/>
      <w:rPr>
        <w:rFonts w:cs="Times New Roman"/>
      </w:rPr>
    </w:lvl>
    <w:lvl w:ilvl="7">
      <w:start w:val="1"/>
      <w:numFmt w:val="decimal"/>
      <w:lvlText w:val="%1.%2.%3.%4.%5.%6.%7.%8."/>
      <w:lvlJc w:val="left"/>
      <w:rPr>
        <w:rFonts w:cs="Times New Roman"/>
      </w:rPr>
    </w:lvl>
    <w:lvl w:ilvl="8">
      <w:start w:val="1"/>
      <w:numFmt w:val="decimal"/>
      <w:lvlText w:val="%1.%2.%3.%4.%5.%6.%7.%8.%9."/>
      <w:lvlJc w:val="left"/>
      <w:rPr>
        <w:rFonts w:cs="Times New Roman"/>
      </w:rPr>
    </w:lvl>
  </w:abstractNum>
  <w:abstractNum w:abstractNumId="8">
    <w:nsid w:val="00000009"/>
    <w:multiLevelType w:val="multilevel"/>
    <w:tmpl w:val="00000009"/>
    <w:name w:val="RTF_Num 4"/>
    <w:lvl w:ilvl="0">
      <w:start w:val="2"/>
      <w:numFmt w:val="decimal"/>
      <w:lvlText w:val="%1."/>
      <w:lvlJc w:val="left"/>
      <w:rPr>
        <w:rFonts w:cs="Times New Roman"/>
      </w:rPr>
    </w:lvl>
    <w:lvl w:ilvl="1">
      <w:start w:val="1"/>
      <w:numFmt w:val="decimal"/>
      <w:lvlText w:val="%1.%2."/>
      <w:lvlJc w:val="left"/>
      <w:rPr>
        <w:rFonts w:cs="Times New Roman"/>
      </w:rPr>
    </w:lvl>
    <w:lvl w:ilvl="2">
      <w:start w:val="1"/>
      <w:numFmt w:val="decimal"/>
      <w:lvlText w:val="%1.%2.%3."/>
      <w:lvlJc w:val="left"/>
      <w:rPr>
        <w:rFonts w:cs="Times New Roman"/>
      </w:rPr>
    </w:lvl>
    <w:lvl w:ilvl="3">
      <w:start w:val="1"/>
      <w:numFmt w:val="decimal"/>
      <w:lvlText w:val="%1.%2.%3.%4."/>
      <w:lvlJc w:val="left"/>
      <w:rPr>
        <w:rFonts w:cs="Times New Roman"/>
      </w:rPr>
    </w:lvl>
    <w:lvl w:ilvl="4">
      <w:start w:val="1"/>
      <w:numFmt w:val="decimal"/>
      <w:lvlText w:val="%1.%2.%3.%4.%5."/>
      <w:lvlJc w:val="left"/>
      <w:rPr>
        <w:rFonts w:cs="Times New Roman"/>
      </w:rPr>
    </w:lvl>
    <w:lvl w:ilvl="5">
      <w:start w:val="1"/>
      <w:numFmt w:val="decimal"/>
      <w:lvlText w:val="%1.%2.%3.%4.%5.%6."/>
      <w:lvlJc w:val="left"/>
      <w:rPr>
        <w:rFonts w:cs="Times New Roman"/>
      </w:rPr>
    </w:lvl>
    <w:lvl w:ilvl="6">
      <w:start w:val="1"/>
      <w:numFmt w:val="decimal"/>
      <w:lvlText w:val="%1.%2.%3.%4.%5.%6.%7."/>
      <w:lvlJc w:val="left"/>
      <w:rPr>
        <w:rFonts w:cs="Times New Roman"/>
      </w:rPr>
    </w:lvl>
    <w:lvl w:ilvl="7">
      <w:start w:val="1"/>
      <w:numFmt w:val="decimal"/>
      <w:lvlText w:val="%1.%2.%3.%4.%5.%6.%7.%8."/>
      <w:lvlJc w:val="left"/>
      <w:rPr>
        <w:rFonts w:cs="Times New Roman"/>
      </w:rPr>
    </w:lvl>
    <w:lvl w:ilvl="8">
      <w:start w:val="1"/>
      <w:numFmt w:val="decimal"/>
      <w:lvlText w:val="%1.%2.%3.%4.%5.%6.%7.%8.%9."/>
      <w:lvlJc w:val="left"/>
      <w:rPr>
        <w:rFonts w:cs="Times New Roman"/>
      </w:rPr>
    </w:lvl>
  </w:abstractNum>
  <w:abstractNum w:abstractNumId="9">
    <w:nsid w:val="0000000A"/>
    <w:multiLevelType w:val="multilevel"/>
    <w:tmpl w:val="0000000A"/>
    <w:name w:val="RTF_Num 3"/>
    <w:lvl w:ilvl="0">
      <w:start w:val="4"/>
      <w:numFmt w:val="decimal"/>
      <w:lvlText w:val="%1."/>
      <w:lvlJc w:val="left"/>
      <w:rPr>
        <w:rFonts w:cs="Times New Roman"/>
      </w:rPr>
    </w:lvl>
    <w:lvl w:ilvl="1">
      <w:start w:val="1"/>
      <w:numFmt w:val="decimal"/>
      <w:lvlText w:val="6.%2."/>
      <w:lvlJc w:val="left"/>
      <w:rPr>
        <w:rFonts w:cs="Times New Roman"/>
      </w:rPr>
    </w:lvl>
    <w:lvl w:ilvl="2">
      <w:start w:val="1"/>
      <w:numFmt w:val="decimal"/>
      <w:lvlText w:val="%1.%2.%3."/>
      <w:lvlJc w:val="left"/>
      <w:rPr>
        <w:rFonts w:cs="Times New Roman"/>
      </w:rPr>
    </w:lvl>
    <w:lvl w:ilvl="3">
      <w:start w:val="1"/>
      <w:numFmt w:val="decimal"/>
      <w:lvlText w:val="%1.%2.%3.%4."/>
      <w:lvlJc w:val="left"/>
      <w:rPr>
        <w:rFonts w:cs="Times New Roman"/>
      </w:rPr>
    </w:lvl>
    <w:lvl w:ilvl="4">
      <w:start w:val="1"/>
      <w:numFmt w:val="decimal"/>
      <w:lvlText w:val="%1.%2.%3.%4.%5."/>
      <w:lvlJc w:val="left"/>
      <w:rPr>
        <w:rFonts w:cs="Times New Roman"/>
      </w:rPr>
    </w:lvl>
    <w:lvl w:ilvl="5">
      <w:start w:val="1"/>
      <w:numFmt w:val="decimal"/>
      <w:lvlText w:val="%1.%2.%3.%4.%5.%6."/>
      <w:lvlJc w:val="left"/>
      <w:rPr>
        <w:rFonts w:cs="Times New Roman"/>
      </w:rPr>
    </w:lvl>
    <w:lvl w:ilvl="6">
      <w:start w:val="1"/>
      <w:numFmt w:val="decimal"/>
      <w:lvlText w:val="%1.%2.%3.%4.%5.%6.%7."/>
      <w:lvlJc w:val="left"/>
      <w:rPr>
        <w:rFonts w:cs="Times New Roman"/>
      </w:rPr>
    </w:lvl>
    <w:lvl w:ilvl="7">
      <w:start w:val="1"/>
      <w:numFmt w:val="decimal"/>
      <w:lvlText w:val="%1.%2.%3.%4.%5.%6.%7.%8."/>
      <w:lvlJc w:val="left"/>
      <w:rPr>
        <w:rFonts w:cs="Times New Roman"/>
      </w:rPr>
    </w:lvl>
    <w:lvl w:ilvl="8">
      <w:start w:val="1"/>
      <w:numFmt w:val="decimal"/>
      <w:lvlText w:val="%1.%2.%3.%4.%5.%6.%7.%8.%9."/>
      <w:lvlJc w:val="left"/>
      <w:rPr>
        <w:rFonts w:cs="Times New Roman"/>
      </w:rPr>
    </w:lvl>
  </w:abstractNum>
  <w:abstractNum w:abstractNumId="10">
    <w:nsid w:val="01472F09"/>
    <w:multiLevelType w:val="hybridMultilevel"/>
    <w:tmpl w:val="6A941442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01BB0B24"/>
    <w:multiLevelType w:val="hybridMultilevel"/>
    <w:tmpl w:val="CEDA1060"/>
    <w:lvl w:ilvl="0" w:tplc="04661062">
      <w:start w:val="1"/>
      <w:numFmt w:val="lowerLetter"/>
      <w:lvlText w:val="(%1)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0308688D"/>
    <w:multiLevelType w:val="hybridMultilevel"/>
    <w:tmpl w:val="85C6A662"/>
    <w:lvl w:ilvl="0" w:tplc="FAF8A6E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64CFADC">
      <w:numFmt w:val="bullet"/>
      <w:lvlText w:val="-"/>
      <w:lvlJc w:val="left"/>
      <w:pPr>
        <w:ind w:left="1440" w:hanging="360"/>
      </w:pPr>
      <w:rPr>
        <w:rFonts w:ascii="Calibri" w:eastAsia="ArialNarrow" w:hAnsi="Calibri" w:cs="Calibri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9A23D2D"/>
    <w:multiLevelType w:val="hybridMultilevel"/>
    <w:tmpl w:val="556681F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1F5E1798"/>
    <w:multiLevelType w:val="multilevel"/>
    <w:tmpl w:val="0142B6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040" w:hanging="360"/>
      </w:pPr>
      <w:rPr>
        <w:rFonts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208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76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80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4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552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20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240" w:hanging="1800"/>
      </w:pPr>
      <w:rPr>
        <w:rFonts w:hint="default"/>
        <w:b/>
      </w:rPr>
    </w:lvl>
  </w:abstractNum>
  <w:abstractNum w:abstractNumId="15">
    <w:nsid w:val="23D611C4"/>
    <w:multiLevelType w:val="hybridMultilevel"/>
    <w:tmpl w:val="4BE27262"/>
    <w:lvl w:ilvl="0" w:tplc="83389FA0">
      <w:start w:val="1"/>
      <w:numFmt w:val="lowerLetter"/>
      <w:lvlText w:val="(%1)"/>
      <w:lvlJc w:val="left"/>
      <w:pPr>
        <w:ind w:left="502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24534AD5"/>
    <w:multiLevelType w:val="multilevel"/>
    <w:tmpl w:val="3B5A6AB8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7">
    <w:nsid w:val="246D108D"/>
    <w:multiLevelType w:val="hybridMultilevel"/>
    <w:tmpl w:val="84566BDA"/>
    <w:lvl w:ilvl="0" w:tplc="B1A805FA">
      <w:start w:val="1"/>
      <w:numFmt w:val="lowerLetter"/>
      <w:lvlText w:val="(%1)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26E71FBD"/>
    <w:multiLevelType w:val="hybridMultilevel"/>
    <w:tmpl w:val="E2E63700"/>
    <w:lvl w:ilvl="0" w:tplc="A2D2E996">
      <w:start w:val="1"/>
      <w:numFmt w:val="lowerLetter"/>
      <w:lvlText w:val="(%1)"/>
      <w:lvlJc w:val="left"/>
      <w:pPr>
        <w:ind w:left="644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2ACE6A00"/>
    <w:multiLevelType w:val="hybridMultilevel"/>
    <w:tmpl w:val="4ED26596"/>
    <w:lvl w:ilvl="0" w:tplc="0DEC6DE4">
      <w:numFmt w:val="bullet"/>
      <w:lvlText w:val="-"/>
      <w:lvlJc w:val="left"/>
      <w:pPr>
        <w:ind w:left="1064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4" w:hanging="360"/>
      </w:pPr>
      <w:rPr>
        <w:rFonts w:ascii="Wingdings" w:hAnsi="Wingdings" w:hint="default"/>
      </w:rPr>
    </w:lvl>
  </w:abstractNum>
  <w:abstractNum w:abstractNumId="20">
    <w:nsid w:val="2DD4609B"/>
    <w:multiLevelType w:val="hybridMultilevel"/>
    <w:tmpl w:val="FD9024D8"/>
    <w:lvl w:ilvl="0" w:tplc="599663C0">
      <w:start w:val="1"/>
      <w:numFmt w:val="lowerLetter"/>
      <w:lvlText w:val="(%1)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37904258"/>
    <w:multiLevelType w:val="multilevel"/>
    <w:tmpl w:val="7EFE575E"/>
    <w:lvl w:ilvl="0">
      <w:start w:val="1"/>
      <w:numFmt w:val="decimal"/>
      <w:lvlText w:val="%1"/>
      <w:lvlJc w:val="left"/>
      <w:pPr>
        <w:ind w:left="480" w:hanging="48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ind w:left="1560" w:hanging="480"/>
      </w:pPr>
      <w:rPr>
        <w:rFonts w:cs="Times New Roman" w:hint="default"/>
      </w:rPr>
    </w:lvl>
    <w:lvl w:ilvl="2">
      <w:start w:val="2"/>
      <w:numFmt w:val="decimal"/>
      <w:lvlText w:val="%1.%2.%3"/>
      <w:lvlJc w:val="left"/>
      <w:pPr>
        <w:ind w:left="288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0080" w:hanging="1440"/>
      </w:pPr>
      <w:rPr>
        <w:rFonts w:cs="Times New Roman" w:hint="default"/>
      </w:rPr>
    </w:lvl>
  </w:abstractNum>
  <w:abstractNum w:abstractNumId="22">
    <w:nsid w:val="3A132DEB"/>
    <w:multiLevelType w:val="hybridMultilevel"/>
    <w:tmpl w:val="5ABEB7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BC12DF9"/>
    <w:multiLevelType w:val="multilevel"/>
    <w:tmpl w:val="E960CFBC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start w:val="1"/>
      <w:numFmt w:val="decimal"/>
      <w:lvlText w:val="%1.%2."/>
      <w:lvlJc w:val="left"/>
      <w:rPr>
        <w:rFonts w:cs="Times New Roman"/>
        <w:b/>
        <w:bCs/>
      </w:rPr>
    </w:lvl>
    <w:lvl w:ilvl="2">
      <w:start w:val="1"/>
      <w:numFmt w:val="decimal"/>
      <w:lvlText w:val="%1.%2.%3."/>
      <w:lvlJc w:val="left"/>
      <w:rPr>
        <w:rFonts w:cs="Times New Roman"/>
      </w:rPr>
    </w:lvl>
    <w:lvl w:ilvl="3">
      <w:start w:val="1"/>
      <w:numFmt w:val="decimal"/>
      <w:lvlText w:val="%1.%2.%3.%4."/>
      <w:lvlJc w:val="left"/>
      <w:rPr>
        <w:rFonts w:cs="Times New Roman"/>
      </w:rPr>
    </w:lvl>
    <w:lvl w:ilvl="4">
      <w:start w:val="1"/>
      <w:numFmt w:val="decimal"/>
      <w:lvlText w:val="%1.%2.%3.%4.%5."/>
      <w:lvlJc w:val="left"/>
      <w:rPr>
        <w:rFonts w:cs="Times New Roman"/>
      </w:rPr>
    </w:lvl>
    <w:lvl w:ilvl="5">
      <w:start w:val="1"/>
      <w:numFmt w:val="decimal"/>
      <w:lvlText w:val="%1.%2.%3.%4.%5.%6."/>
      <w:lvlJc w:val="left"/>
      <w:rPr>
        <w:rFonts w:cs="Times New Roman"/>
      </w:rPr>
    </w:lvl>
    <w:lvl w:ilvl="6">
      <w:start w:val="1"/>
      <w:numFmt w:val="decimal"/>
      <w:lvlText w:val="%1.%2.%3.%4.%5.%6.%7."/>
      <w:lvlJc w:val="left"/>
      <w:rPr>
        <w:rFonts w:cs="Times New Roman"/>
      </w:rPr>
    </w:lvl>
    <w:lvl w:ilvl="7">
      <w:start w:val="1"/>
      <w:numFmt w:val="decimal"/>
      <w:lvlText w:val="%1.%2.%3.%4.%5.%6.%7.%8."/>
      <w:lvlJc w:val="left"/>
      <w:rPr>
        <w:rFonts w:cs="Times New Roman"/>
      </w:rPr>
    </w:lvl>
    <w:lvl w:ilvl="8">
      <w:start w:val="1"/>
      <w:numFmt w:val="decimal"/>
      <w:lvlText w:val="%1.%2.%3.%4.%5.%6.%7.%8.%9."/>
      <w:lvlJc w:val="left"/>
      <w:rPr>
        <w:rFonts w:cs="Times New Roman"/>
      </w:rPr>
    </w:lvl>
  </w:abstractNum>
  <w:abstractNum w:abstractNumId="24">
    <w:nsid w:val="3D4C42BF"/>
    <w:multiLevelType w:val="multilevel"/>
    <w:tmpl w:val="25407AD2"/>
    <w:lvl w:ilvl="0">
      <w:start w:val="1"/>
      <w:numFmt w:val="decimal"/>
      <w:lvlText w:val="%1."/>
      <w:lvlJc w:val="left"/>
      <w:pPr>
        <w:ind w:left="540" w:hanging="54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ind w:left="1260" w:hanging="54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cs="Times New Roman" w:hint="default"/>
      </w:rPr>
    </w:lvl>
  </w:abstractNum>
  <w:abstractNum w:abstractNumId="25">
    <w:nsid w:val="4493778A"/>
    <w:multiLevelType w:val="hybridMultilevel"/>
    <w:tmpl w:val="65828F60"/>
    <w:lvl w:ilvl="0" w:tplc="DE9A6D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52557EB"/>
    <w:multiLevelType w:val="hybridMultilevel"/>
    <w:tmpl w:val="2292A204"/>
    <w:lvl w:ilvl="0" w:tplc="DE9A6D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89E0692"/>
    <w:multiLevelType w:val="hybridMultilevel"/>
    <w:tmpl w:val="9CDC46AE"/>
    <w:lvl w:ilvl="0" w:tplc="04190019">
      <w:start w:val="1"/>
      <w:numFmt w:val="lowerLetter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4F25763D"/>
    <w:multiLevelType w:val="multilevel"/>
    <w:tmpl w:val="A66646B2"/>
    <w:lvl w:ilvl="0">
      <w:start w:val="1"/>
      <w:numFmt w:val="bullet"/>
      <w:lvlText w:val=""/>
      <w:lvlJc w:val="left"/>
      <w:rPr>
        <w:rFonts w:ascii="Symbol" w:hAnsi="Symbol" w:hint="default"/>
      </w:rPr>
    </w:lvl>
    <w:lvl w:ilvl="1">
      <w:start w:val="1"/>
      <w:numFmt w:val="decimal"/>
      <w:lvlText w:val="%1.%2."/>
      <w:lvlJc w:val="left"/>
      <w:rPr>
        <w:rFonts w:cs="Times New Roman"/>
        <w:b/>
        <w:bCs/>
      </w:rPr>
    </w:lvl>
    <w:lvl w:ilvl="2">
      <w:start w:val="1"/>
      <w:numFmt w:val="decimal"/>
      <w:lvlText w:val="%1.%2.%3."/>
      <w:lvlJc w:val="left"/>
      <w:rPr>
        <w:rFonts w:cs="Times New Roman"/>
      </w:rPr>
    </w:lvl>
    <w:lvl w:ilvl="3">
      <w:start w:val="1"/>
      <w:numFmt w:val="decimal"/>
      <w:lvlText w:val="%1.%2.%3.%4."/>
      <w:lvlJc w:val="left"/>
      <w:rPr>
        <w:rFonts w:cs="Times New Roman"/>
      </w:rPr>
    </w:lvl>
    <w:lvl w:ilvl="4">
      <w:start w:val="1"/>
      <w:numFmt w:val="decimal"/>
      <w:lvlText w:val="%1.%2.%3.%4.%5."/>
      <w:lvlJc w:val="left"/>
      <w:rPr>
        <w:rFonts w:cs="Times New Roman"/>
      </w:rPr>
    </w:lvl>
    <w:lvl w:ilvl="5">
      <w:start w:val="1"/>
      <w:numFmt w:val="decimal"/>
      <w:lvlText w:val="%1.%2.%3.%4.%5.%6."/>
      <w:lvlJc w:val="left"/>
      <w:rPr>
        <w:rFonts w:cs="Times New Roman"/>
      </w:rPr>
    </w:lvl>
    <w:lvl w:ilvl="6">
      <w:start w:val="1"/>
      <w:numFmt w:val="decimal"/>
      <w:lvlText w:val="%1.%2.%3.%4.%5.%6.%7."/>
      <w:lvlJc w:val="left"/>
      <w:rPr>
        <w:rFonts w:cs="Times New Roman"/>
      </w:rPr>
    </w:lvl>
    <w:lvl w:ilvl="7">
      <w:start w:val="1"/>
      <w:numFmt w:val="decimal"/>
      <w:lvlText w:val="%1.%2.%3.%4.%5.%6.%7.%8."/>
      <w:lvlJc w:val="left"/>
      <w:rPr>
        <w:rFonts w:cs="Times New Roman"/>
      </w:rPr>
    </w:lvl>
    <w:lvl w:ilvl="8">
      <w:start w:val="1"/>
      <w:numFmt w:val="decimal"/>
      <w:lvlText w:val="%1.%2.%3.%4.%5.%6.%7.%8.%9."/>
      <w:lvlJc w:val="left"/>
      <w:rPr>
        <w:rFonts w:cs="Times New Roman"/>
      </w:rPr>
    </w:lvl>
  </w:abstractNum>
  <w:abstractNum w:abstractNumId="29">
    <w:nsid w:val="4F790D5C"/>
    <w:multiLevelType w:val="hybridMultilevel"/>
    <w:tmpl w:val="3FD424C6"/>
    <w:lvl w:ilvl="0" w:tplc="6AEC52A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52B814D2"/>
    <w:multiLevelType w:val="hybridMultilevel"/>
    <w:tmpl w:val="D0CE1CFA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42C6857"/>
    <w:multiLevelType w:val="hybridMultilevel"/>
    <w:tmpl w:val="483E06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9F54EAA"/>
    <w:multiLevelType w:val="hybridMultilevel"/>
    <w:tmpl w:val="81CA834E"/>
    <w:lvl w:ilvl="0" w:tplc="8254716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AF52E78"/>
    <w:multiLevelType w:val="multilevel"/>
    <w:tmpl w:val="DC066884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start w:val="1"/>
      <w:numFmt w:val="decimal"/>
      <w:lvlText w:val="%1.%2."/>
      <w:lvlJc w:val="left"/>
      <w:rPr>
        <w:rFonts w:cs="Times New Roman"/>
        <w:b/>
        <w:bCs/>
      </w:rPr>
    </w:lvl>
    <w:lvl w:ilvl="2">
      <w:start w:val="1"/>
      <w:numFmt w:val="decimal"/>
      <w:lvlText w:val="%1.%2.%3."/>
      <w:lvlJc w:val="left"/>
      <w:rPr>
        <w:rFonts w:cs="Times New Roman"/>
      </w:rPr>
    </w:lvl>
    <w:lvl w:ilvl="3">
      <w:start w:val="1"/>
      <w:numFmt w:val="decimal"/>
      <w:lvlText w:val="%1.%2.%3.%4."/>
      <w:lvlJc w:val="left"/>
      <w:rPr>
        <w:rFonts w:cs="Times New Roman"/>
      </w:rPr>
    </w:lvl>
    <w:lvl w:ilvl="4">
      <w:start w:val="1"/>
      <w:numFmt w:val="decimal"/>
      <w:lvlText w:val="%1.%2.%3.%4.%5."/>
      <w:lvlJc w:val="left"/>
      <w:rPr>
        <w:rFonts w:cs="Times New Roman"/>
      </w:rPr>
    </w:lvl>
    <w:lvl w:ilvl="5">
      <w:start w:val="1"/>
      <w:numFmt w:val="decimal"/>
      <w:lvlText w:val="%1.%2.%3.%4.%5.%6."/>
      <w:lvlJc w:val="left"/>
      <w:rPr>
        <w:rFonts w:cs="Times New Roman"/>
      </w:rPr>
    </w:lvl>
    <w:lvl w:ilvl="6">
      <w:start w:val="1"/>
      <w:numFmt w:val="decimal"/>
      <w:lvlText w:val="%1.%2.%3.%4.%5.%6.%7."/>
      <w:lvlJc w:val="left"/>
      <w:rPr>
        <w:rFonts w:cs="Times New Roman"/>
      </w:rPr>
    </w:lvl>
    <w:lvl w:ilvl="7">
      <w:start w:val="1"/>
      <w:numFmt w:val="decimal"/>
      <w:lvlText w:val="%1.%2.%3.%4.%5.%6.%7.%8."/>
      <w:lvlJc w:val="left"/>
      <w:rPr>
        <w:rFonts w:cs="Times New Roman"/>
      </w:rPr>
    </w:lvl>
    <w:lvl w:ilvl="8">
      <w:start w:val="1"/>
      <w:numFmt w:val="decimal"/>
      <w:lvlText w:val="%1.%2.%3.%4.%5.%6.%7.%8.%9."/>
      <w:lvlJc w:val="left"/>
      <w:rPr>
        <w:rFonts w:cs="Times New Roman"/>
      </w:rPr>
    </w:lvl>
  </w:abstractNum>
  <w:abstractNum w:abstractNumId="34">
    <w:nsid w:val="5C0E57A4"/>
    <w:multiLevelType w:val="multilevel"/>
    <w:tmpl w:val="665A1644"/>
    <w:lvl w:ilvl="0">
      <w:start w:val="1"/>
      <w:numFmt w:val="decimal"/>
      <w:lvlText w:val="%1."/>
      <w:lvlJc w:val="left"/>
      <w:pPr>
        <w:ind w:left="1095" w:hanging="1095"/>
      </w:pPr>
      <w:rPr>
        <w:rFonts w:cs="Times New Roman" w:hint="default"/>
        <w:b w:val="0"/>
        <w:bCs w:val="0"/>
      </w:rPr>
    </w:lvl>
    <w:lvl w:ilvl="1">
      <w:start w:val="1"/>
      <w:numFmt w:val="decimal"/>
      <w:lvlText w:val="%1.%2."/>
      <w:lvlJc w:val="left"/>
      <w:pPr>
        <w:ind w:left="1662" w:hanging="1095"/>
      </w:pPr>
      <w:rPr>
        <w:rFonts w:cs="Times New Roman" w:hint="default"/>
        <w:b/>
        <w:bCs/>
      </w:rPr>
    </w:lvl>
    <w:lvl w:ilvl="2">
      <w:start w:val="1"/>
      <w:numFmt w:val="decimal"/>
      <w:lvlText w:val="%1.%2.%3."/>
      <w:lvlJc w:val="left"/>
      <w:pPr>
        <w:ind w:left="2229" w:hanging="1095"/>
      </w:pPr>
      <w:rPr>
        <w:rFonts w:cs="Times New Roman" w:hint="default"/>
        <w:b w:val="0"/>
        <w:bCs w:val="0"/>
      </w:rPr>
    </w:lvl>
    <w:lvl w:ilvl="3">
      <w:start w:val="1"/>
      <w:numFmt w:val="decimal"/>
      <w:lvlText w:val="%1.%2.%3.%4."/>
      <w:lvlJc w:val="left"/>
      <w:pPr>
        <w:ind w:left="2796" w:hanging="1095"/>
      </w:pPr>
      <w:rPr>
        <w:rFonts w:cs="Times New Roman" w:hint="default"/>
        <w:b w:val="0"/>
        <w:bCs w:val="0"/>
      </w:rPr>
    </w:lvl>
    <w:lvl w:ilvl="4">
      <w:start w:val="1"/>
      <w:numFmt w:val="decimal"/>
      <w:lvlText w:val="%1.%2.%3.%4.%5."/>
      <w:lvlJc w:val="left"/>
      <w:pPr>
        <w:ind w:left="3363" w:hanging="1095"/>
      </w:pPr>
      <w:rPr>
        <w:rFonts w:cs="Times New Roman" w:hint="default"/>
        <w:b w:val="0"/>
        <w:bCs w:val="0"/>
      </w:rPr>
    </w:lvl>
    <w:lvl w:ilvl="5">
      <w:start w:val="1"/>
      <w:numFmt w:val="decimal"/>
      <w:lvlText w:val="%1.%2.%3.%4.%5.%6."/>
      <w:lvlJc w:val="left"/>
      <w:pPr>
        <w:ind w:left="3930" w:hanging="1095"/>
      </w:pPr>
      <w:rPr>
        <w:rFonts w:cs="Times New Roman" w:hint="default"/>
        <w:b w:val="0"/>
        <w:bCs w:val="0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cs="Times New Roman" w:hint="default"/>
        <w:b w:val="0"/>
        <w:bCs w:val="0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cs="Times New Roman" w:hint="default"/>
        <w:b w:val="0"/>
        <w:bCs w:val="0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cs="Times New Roman" w:hint="default"/>
        <w:b w:val="0"/>
        <w:bCs w:val="0"/>
      </w:rPr>
    </w:lvl>
  </w:abstractNum>
  <w:abstractNum w:abstractNumId="35">
    <w:nsid w:val="5D2F0CC3"/>
    <w:multiLevelType w:val="multilevel"/>
    <w:tmpl w:val="25407AD2"/>
    <w:lvl w:ilvl="0">
      <w:start w:val="1"/>
      <w:numFmt w:val="decimal"/>
      <w:lvlText w:val="%1."/>
      <w:lvlJc w:val="left"/>
      <w:pPr>
        <w:ind w:left="540" w:hanging="54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ind w:left="1260" w:hanging="54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cs="Times New Roman" w:hint="default"/>
      </w:rPr>
    </w:lvl>
  </w:abstractNum>
  <w:abstractNum w:abstractNumId="36">
    <w:nsid w:val="5F2E387C"/>
    <w:multiLevelType w:val="hybridMultilevel"/>
    <w:tmpl w:val="BEA411C2"/>
    <w:lvl w:ilvl="0" w:tplc="6AEC52A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>
    <w:nsid w:val="617A46EB"/>
    <w:multiLevelType w:val="multilevel"/>
    <w:tmpl w:val="C9E4AB7C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2"/>
        <w:szCs w:val="22"/>
      </w:rPr>
    </w:lvl>
    <w:lvl w:ilvl="1">
      <w:start w:val="1"/>
      <w:numFmt w:val="decimal"/>
      <w:isLgl/>
      <w:lvlText w:val="%1.%2."/>
      <w:lvlJc w:val="left"/>
      <w:pPr>
        <w:ind w:left="1080" w:hanging="540"/>
      </w:pPr>
      <w:rPr>
        <w:rFonts w:cs="Times New Roman" w:hint="default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cs="Times New Roman" w:hint="default"/>
        <w:sz w:val="22"/>
        <w:szCs w:val="22"/>
      </w:rPr>
    </w:lvl>
    <w:lvl w:ilvl="3">
      <w:start w:val="1"/>
      <w:numFmt w:val="decimal"/>
      <w:isLgl/>
      <w:lvlText w:val="%1.%2.%3.%4."/>
      <w:lvlJc w:val="left"/>
      <w:pPr>
        <w:ind w:left="1620" w:hanging="720"/>
      </w:pPr>
      <w:rPr>
        <w:rFonts w:cs="Times New Roman" w:hint="default"/>
        <w:sz w:val="22"/>
        <w:szCs w:val="22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cs="Times New Roman" w:hint="default"/>
        <w:sz w:val="22"/>
        <w:szCs w:val="22"/>
      </w:rPr>
    </w:lvl>
    <w:lvl w:ilvl="5">
      <w:start w:val="1"/>
      <w:numFmt w:val="decimal"/>
      <w:isLgl/>
      <w:lvlText w:val="%1.%2.%3.%4.%5.%6."/>
      <w:lvlJc w:val="left"/>
      <w:pPr>
        <w:ind w:left="2340" w:hanging="1080"/>
      </w:pPr>
      <w:rPr>
        <w:rFonts w:cs="Times New Roman" w:hint="default"/>
        <w:sz w:val="22"/>
        <w:szCs w:val="22"/>
      </w:rPr>
    </w:lvl>
    <w:lvl w:ilvl="6">
      <w:start w:val="1"/>
      <w:numFmt w:val="decimal"/>
      <w:isLgl/>
      <w:lvlText w:val="%1.%2.%3.%4.%5.%6.%7."/>
      <w:lvlJc w:val="left"/>
      <w:pPr>
        <w:ind w:left="2880" w:hanging="1440"/>
      </w:pPr>
      <w:rPr>
        <w:rFonts w:cs="Times New Roman" w:hint="default"/>
        <w:sz w:val="22"/>
        <w:szCs w:val="22"/>
      </w:rPr>
    </w:lvl>
    <w:lvl w:ilvl="7">
      <w:start w:val="1"/>
      <w:numFmt w:val="decimal"/>
      <w:isLgl/>
      <w:lvlText w:val="%1.%2.%3.%4.%5.%6.%7.%8."/>
      <w:lvlJc w:val="left"/>
      <w:pPr>
        <w:ind w:left="3060" w:hanging="1440"/>
      </w:pPr>
      <w:rPr>
        <w:rFonts w:cs="Times New Roman" w:hint="default"/>
        <w:sz w:val="22"/>
        <w:szCs w:val="22"/>
      </w:rPr>
    </w:lvl>
    <w:lvl w:ilvl="8">
      <w:start w:val="1"/>
      <w:numFmt w:val="decimal"/>
      <w:isLgl/>
      <w:lvlText w:val="%1.%2.%3.%4.%5.%6.%7.%8.%9."/>
      <w:lvlJc w:val="left"/>
      <w:pPr>
        <w:ind w:left="3600" w:hanging="1800"/>
      </w:pPr>
      <w:rPr>
        <w:rFonts w:cs="Times New Roman" w:hint="default"/>
        <w:sz w:val="22"/>
        <w:szCs w:val="22"/>
      </w:rPr>
    </w:lvl>
  </w:abstractNum>
  <w:abstractNum w:abstractNumId="38">
    <w:nsid w:val="668D0D80"/>
    <w:multiLevelType w:val="multilevel"/>
    <w:tmpl w:val="8ED621FA"/>
    <w:lvl w:ilvl="0">
      <w:start w:val="1"/>
      <w:numFmt w:val="decimal"/>
      <w:lvlText w:val="4.%1."/>
      <w:lvlJc w:val="left"/>
      <w:pPr>
        <w:tabs>
          <w:tab w:val="num" w:pos="567"/>
        </w:tabs>
      </w:pPr>
      <w:rPr>
        <w:rFonts w:cs="Times New Roman" w:hint="default"/>
        <w:b/>
      </w:rPr>
    </w:lvl>
    <w:lvl w:ilvl="1">
      <w:start w:val="1"/>
      <w:numFmt w:val="decimal"/>
      <w:lvlText w:val="13.%2."/>
      <w:lvlJc w:val="left"/>
      <w:pPr>
        <w:tabs>
          <w:tab w:val="num" w:pos="567"/>
        </w:tabs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39">
    <w:nsid w:val="768A538A"/>
    <w:multiLevelType w:val="multilevel"/>
    <w:tmpl w:val="C81458B6"/>
    <w:lvl w:ilvl="0">
      <w:start w:val="4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cs="Times New Roman" w:hint="default"/>
        <w:b/>
        <w:bCs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cs="Times New Roman" w:hint="default"/>
      </w:rPr>
    </w:lvl>
  </w:abstractNum>
  <w:abstractNum w:abstractNumId="40">
    <w:nsid w:val="76ED34AB"/>
    <w:multiLevelType w:val="hybridMultilevel"/>
    <w:tmpl w:val="847C0E4C"/>
    <w:lvl w:ilvl="0" w:tplc="10142FDC">
      <w:start w:val="1"/>
      <w:numFmt w:val="lowerLetter"/>
      <w:lvlText w:val="(%1)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1">
    <w:nsid w:val="77776057"/>
    <w:multiLevelType w:val="hybridMultilevel"/>
    <w:tmpl w:val="11DECBC4"/>
    <w:lvl w:ilvl="0" w:tplc="599663C0">
      <w:start w:val="1"/>
      <w:numFmt w:val="lowerLetter"/>
      <w:lvlText w:val="(%1)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2">
    <w:nsid w:val="77943794"/>
    <w:multiLevelType w:val="multilevel"/>
    <w:tmpl w:val="7014324C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30"/>
        </w:tabs>
        <w:ind w:left="-140" w:firstLine="85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43">
    <w:nsid w:val="7A933C53"/>
    <w:multiLevelType w:val="hybridMultilevel"/>
    <w:tmpl w:val="F94A15AA"/>
    <w:lvl w:ilvl="0" w:tplc="7CD446A8">
      <w:start w:val="1"/>
      <w:numFmt w:val="bullet"/>
      <w:lvlText w:val=""/>
      <w:lvlJc w:val="left"/>
      <w:pPr>
        <w:tabs>
          <w:tab w:val="num" w:pos="567"/>
        </w:tabs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>
    <w:nsid w:val="7BCE694A"/>
    <w:multiLevelType w:val="multilevel"/>
    <w:tmpl w:val="6B3AFB1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bCs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cs="Times New Roman" w:hint="default"/>
        <w:b/>
        <w:bCs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  <w:sz w:val="22"/>
        <w:szCs w:val="22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  <w:sz w:val="22"/>
        <w:szCs w:val="22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  <w:sz w:val="22"/>
        <w:szCs w:val="22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  <w:sz w:val="22"/>
        <w:szCs w:val="22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cs="Times New Roman" w:hint="default"/>
        <w:sz w:val="22"/>
        <w:szCs w:val="22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  <w:sz w:val="22"/>
        <w:szCs w:val="22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cs="Times New Roman" w:hint="default"/>
        <w:sz w:val="22"/>
        <w:szCs w:val="22"/>
      </w:rPr>
    </w:lvl>
  </w:abstractNum>
  <w:abstractNum w:abstractNumId="45">
    <w:nsid w:val="7DC82315"/>
    <w:multiLevelType w:val="hybridMultilevel"/>
    <w:tmpl w:val="9DD814E6"/>
    <w:lvl w:ilvl="0" w:tplc="6AEC52A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6">
    <w:nsid w:val="7E780768"/>
    <w:multiLevelType w:val="multilevel"/>
    <w:tmpl w:val="7EFE575E"/>
    <w:lvl w:ilvl="0">
      <w:start w:val="1"/>
      <w:numFmt w:val="decimal"/>
      <w:lvlText w:val="%1"/>
      <w:lvlJc w:val="left"/>
      <w:pPr>
        <w:ind w:left="480" w:hanging="48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ind w:left="1560" w:hanging="480"/>
      </w:pPr>
      <w:rPr>
        <w:rFonts w:cs="Times New Roman" w:hint="default"/>
      </w:rPr>
    </w:lvl>
    <w:lvl w:ilvl="2">
      <w:start w:val="2"/>
      <w:numFmt w:val="decimal"/>
      <w:lvlText w:val="%1.%2.%3"/>
      <w:lvlJc w:val="left"/>
      <w:pPr>
        <w:ind w:left="288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0080" w:hanging="1440"/>
      </w:pPr>
      <w:rPr>
        <w:rFonts w:cs="Times New Roman" w:hint="default"/>
      </w:rPr>
    </w:lvl>
  </w:abstractNum>
  <w:abstractNum w:abstractNumId="47">
    <w:nsid w:val="7FC44882"/>
    <w:multiLevelType w:val="hybridMultilevel"/>
    <w:tmpl w:val="9458A12C"/>
    <w:lvl w:ilvl="0" w:tplc="D32CD128">
      <w:start w:val="1"/>
      <w:numFmt w:val="lowerLetter"/>
      <w:lvlText w:val="(%1)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37"/>
  </w:num>
  <w:num w:numId="12">
    <w:abstractNumId w:val="24"/>
  </w:num>
  <w:num w:numId="13">
    <w:abstractNumId w:val="35"/>
  </w:num>
  <w:num w:numId="14">
    <w:abstractNumId w:val="46"/>
  </w:num>
  <w:num w:numId="15">
    <w:abstractNumId w:val="21"/>
  </w:num>
  <w:num w:numId="16">
    <w:abstractNumId w:val="13"/>
  </w:num>
  <w:num w:numId="17">
    <w:abstractNumId w:val="34"/>
  </w:num>
  <w:num w:numId="18">
    <w:abstractNumId w:val="41"/>
  </w:num>
  <w:num w:numId="19">
    <w:abstractNumId w:val="17"/>
  </w:num>
  <w:num w:numId="20">
    <w:abstractNumId w:val="10"/>
  </w:num>
  <w:num w:numId="21">
    <w:abstractNumId w:val="18"/>
  </w:num>
  <w:num w:numId="22">
    <w:abstractNumId w:val="39"/>
  </w:num>
  <w:num w:numId="23">
    <w:abstractNumId w:val="15"/>
  </w:num>
  <w:num w:numId="24">
    <w:abstractNumId w:val="25"/>
  </w:num>
  <w:num w:numId="25">
    <w:abstractNumId w:val="40"/>
  </w:num>
  <w:num w:numId="26">
    <w:abstractNumId w:val="20"/>
  </w:num>
  <w:num w:numId="27">
    <w:abstractNumId w:val="26"/>
  </w:num>
  <w:num w:numId="28">
    <w:abstractNumId w:val="47"/>
  </w:num>
  <w:num w:numId="29">
    <w:abstractNumId w:val="44"/>
  </w:num>
  <w:num w:numId="30">
    <w:abstractNumId w:val="11"/>
  </w:num>
  <w:num w:numId="31">
    <w:abstractNumId w:val="29"/>
  </w:num>
  <w:num w:numId="32">
    <w:abstractNumId w:val="36"/>
  </w:num>
  <w:num w:numId="33">
    <w:abstractNumId w:val="45"/>
  </w:num>
  <w:num w:numId="34">
    <w:abstractNumId w:val="38"/>
  </w:num>
  <w:num w:numId="35">
    <w:abstractNumId w:val="43"/>
  </w:num>
  <w:num w:numId="36">
    <w:abstractNumId w:val="32"/>
  </w:num>
  <w:num w:numId="37">
    <w:abstractNumId w:val="42"/>
  </w:num>
  <w:num w:numId="38">
    <w:abstractNumId w:val="31"/>
  </w:num>
  <w:num w:numId="39">
    <w:abstractNumId w:val="23"/>
  </w:num>
  <w:num w:numId="40">
    <w:abstractNumId w:val="12"/>
  </w:num>
  <w:num w:numId="41">
    <w:abstractNumId w:val="19"/>
  </w:num>
  <w:num w:numId="42">
    <w:abstractNumId w:val="33"/>
  </w:num>
  <w:num w:numId="43">
    <w:abstractNumId w:val="28"/>
  </w:num>
  <w:num w:numId="44">
    <w:abstractNumId w:val="16"/>
  </w:num>
  <w:num w:numId="45">
    <w:abstractNumId w:val="14"/>
  </w:num>
  <w:num w:numId="4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30"/>
  </w:num>
  <w:num w:numId="48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trackRevisions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12289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7BC9"/>
    <w:rsid w:val="000027FB"/>
    <w:rsid w:val="0001070F"/>
    <w:rsid w:val="000136F4"/>
    <w:rsid w:val="000138C2"/>
    <w:rsid w:val="000243BC"/>
    <w:rsid w:val="00034572"/>
    <w:rsid w:val="00043E64"/>
    <w:rsid w:val="00052319"/>
    <w:rsid w:val="00055555"/>
    <w:rsid w:val="00060901"/>
    <w:rsid w:val="00064694"/>
    <w:rsid w:val="000677E8"/>
    <w:rsid w:val="00072957"/>
    <w:rsid w:val="00074E6E"/>
    <w:rsid w:val="0007661A"/>
    <w:rsid w:val="000854C0"/>
    <w:rsid w:val="00085C7E"/>
    <w:rsid w:val="000874C8"/>
    <w:rsid w:val="000A1E84"/>
    <w:rsid w:val="000B3483"/>
    <w:rsid w:val="000B4575"/>
    <w:rsid w:val="000C7587"/>
    <w:rsid w:val="000E05B7"/>
    <w:rsid w:val="000E2FC1"/>
    <w:rsid w:val="000E4A5B"/>
    <w:rsid w:val="000E5E09"/>
    <w:rsid w:val="000F4B24"/>
    <w:rsid w:val="00103F34"/>
    <w:rsid w:val="001106D8"/>
    <w:rsid w:val="00111594"/>
    <w:rsid w:val="00112811"/>
    <w:rsid w:val="001252F4"/>
    <w:rsid w:val="001361E3"/>
    <w:rsid w:val="001472AB"/>
    <w:rsid w:val="00152324"/>
    <w:rsid w:val="00164130"/>
    <w:rsid w:val="001712B5"/>
    <w:rsid w:val="00173DA2"/>
    <w:rsid w:val="00177621"/>
    <w:rsid w:val="0018448D"/>
    <w:rsid w:val="00185D6F"/>
    <w:rsid w:val="001B4998"/>
    <w:rsid w:val="001B6073"/>
    <w:rsid w:val="001C68DE"/>
    <w:rsid w:val="001D1762"/>
    <w:rsid w:val="001D2741"/>
    <w:rsid w:val="001D3ADF"/>
    <w:rsid w:val="001E2136"/>
    <w:rsid w:val="001E4D6D"/>
    <w:rsid w:val="001F020D"/>
    <w:rsid w:val="001F0E6D"/>
    <w:rsid w:val="001F20A7"/>
    <w:rsid w:val="001F7E50"/>
    <w:rsid w:val="00226BFF"/>
    <w:rsid w:val="00230BF3"/>
    <w:rsid w:val="002310F8"/>
    <w:rsid w:val="0023129A"/>
    <w:rsid w:val="00236258"/>
    <w:rsid w:val="00244769"/>
    <w:rsid w:val="002601D9"/>
    <w:rsid w:val="00264A9D"/>
    <w:rsid w:val="00281CAF"/>
    <w:rsid w:val="00282B5B"/>
    <w:rsid w:val="00284A59"/>
    <w:rsid w:val="00293EA1"/>
    <w:rsid w:val="00295B3A"/>
    <w:rsid w:val="002A35AC"/>
    <w:rsid w:val="002A3B65"/>
    <w:rsid w:val="002B3EE5"/>
    <w:rsid w:val="002B46CD"/>
    <w:rsid w:val="002C4C7C"/>
    <w:rsid w:val="002C645B"/>
    <w:rsid w:val="002D09DE"/>
    <w:rsid w:val="002D2D6B"/>
    <w:rsid w:val="002D31D8"/>
    <w:rsid w:val="002D511B"/>
    <w:rsid w:val="002F3413"/>
    <w:rsid w:val="00325E4E"/>
    <w:rsid w:val="0032728F"/>
    <w:rsid w:val="00330835"/>
    <w:rsid w:val="00342203"/>
    <w:rsid w:val="00345979"/>
    <w:rsid w:val="00366811"/>
    <w:rsid w:val="003751AA"/>
    <w:rsid w:val="003831ED"/>
    <w:rsid w:val="003943DD"/>
    <w:rsid w:val="003A5FA1"/>
    <w:rsid w:val="003B149E"/>
    <w:rsid w:val="003B237B"/>
    <w:rsid w:val="003B4330"/>
    <w:rsid w:val="003B46DE"/>
    <w:rsid w:val="003C1472"/>
    <w:rsid w:val="003C219D"/>
    <w:rsid w:val="003C52BE"/>
    <w:rsid w:val="003D5B2A"/>
    <w:rsid w:val="003D65EE"/>
    <w:rsid w:val="003E3460"/>
    <w:rsid w:val="003E7E9B"/>
    <w:rsid w:val="003F2425"/>
    <w:rsid w:val="003F2B10"/>
    <w:rsid w:val="003F3DC8"/>
    <w:rsid w:val="0041052B"/>
    <w:rsid w:val="00412270"/>
    <w:rsid w:val="00412D4C"/>
    <w:rsid w:val="00414A97"/>
    <w:rsid w:val="00421920"/>
    <w:rsid w:val="00435637"/>
    <w:rsid w:val="004358D2"/>
    <w:rsid w:val="00445063"/>
    <w:rsid w:val="00447909"/>
    <w:rsid w:val="00474D93"/>
    <w:rsid w:val="00486BA3"/>
    <w:rsid w:val="004B16C0"/>
    <w:rsid w:val="004B61F5"/>
    <w:rsid w:val="004C1552"/>
    <w:rsid w:val="004C2070"/>
    <w:rsid w:val="004C615B"/>
    <w:rsid w:val="004E363B"/>
    <w:rsid w:val="004F02B0"/>
    <w:rsid w:val="004F07A9"/>
    <w:rsid w:val="005125EE"/>
    <w:rsid w:val="00521AB7"/>
    <w:rsid w:val="0052228D"/>
    <w:rsid w:val="0052294F"/>
    <w:rsid w:val="00530A36"/>
    <w:rsid w:val="00553B64"/>
    <w:rsid w:val="00557E38"/>
    <w:rsid w:val="0056265F"/>
    <w:rsid w:val="0056308A"/>
    <w:rsid w:val="0056428A"/>
    <w:rsid w:val="00573516"/>
    <w:rsid w:val="00586789"/>
    <w:rsid w:val="005963D9"/>
    <w:rsid w:val="005A4ECD"/>
    <w:rsid w:val="005A5FCF"/>
    <w:rsid w:val="005A7A16"/>
    <w:rsid w:val="005B3E28"/>
    <w:rsid w:val="005C7BC9"/>
    <w:rsid w:val="005E43B0"/>
    <w:rsid w:val="005E6026"/>
    <w:rsid w:val="005F4947"/>
    <w:rsid w:val="006003D3"/>
    <w:rsid w:val="0060340B"/>
    <w:rsid w:val="00621376"/>
    <w:rsid w:val="006241C3"/>
    <w:rsid w:val="006254C0"/>
    <w:rsid w:val="0062608C"/>
    <w:rsid w:val="00640FBF"/>
    <w:rsid w:val="006441BB"/>
    <w:rsid w:val="00660474"/>
    <w:rsid w:val="00664C94"/>
    <w:rsid w:val="00667312"/>
    <w:rsid w:val="00675E5E"/>
    <w:rsid w:val="00683728"/>
    <w:rsid w:val="006860E6"/>
    <w:rsid w:val="006A0794"/>
    <w:rsid w:val="006A5D7C"/>
    <w:rsid w:val="006B0E7C"/>
    <w:rsid w:val="006B5AEF"/>
    <w:rsid w:val="006B606F"/>
    <w:rsid w:val="006C27B2"/>
    <w:rsid w:val="006C50E0"/>
    <w:rsid w:val="006D263B"/>
    <w:rsid w:val="006E5174"/>
    <w:rsid w:val="006E54B5"/>
    <w:rsid w:val="006E61CA"/>
    <w:rsid w:val="006F31A4"/>
    <w:rsid w:val="006F6DA3"/>
    <w:rsid w:val="00700CC1"/>
    <w:rsid w:val="007109DA"/>
    <w:rsid w:val="00717272"/>
    <w:rsid w:val="00741D08"/>
    <w:rsid w:val="00745448"/>
    <w:rsid w:val="00766FB7"/>
    <w:rsid w:val="00776796"/>
    <w:rsid w:val="00781C4A"/>
    <w:rsid w:val="00786E19"/>
    <w:rsid w:val="0079125A"/>
    <w:rsid w:val="007A3882"/>
    <w:rsid w:val="007B5F42"/>
    <w:rsid w:val="007B6DDF"/>
    <w:rsid w:val="007C578E"/>
    <w:rsid w:val="007C6A00"/>
    <w:rsid w:val="007D13A5"/>
    <w:rsid w:val="007F04DE"/>
    <w:rsid w:val="007F093D"/>
    <w:rsid w:val="007F53CC"/>
    <w:rsid w:val="00805BDB"/>
    <w:rsid w:val="008106A7"/>
    <w:rsid w:val="00821FF8"/>
    <w:rsid w:val="0082277C"/>
    <w:rsid w:val="0082648F"/>
    <w:rsid w:val="008274F1"/>
    <w:rsid w:val="008335EC"/>
    <w:rsid w:val="008425D7"/>
    <w:rsid w:val="00843F5A"/>
    <w:rsid w:val="008501D5"/>
    <w:rsid w:val="00851857"/>
    <w:rsid w:val="008573E1"/>
    <w:rsid w:val="00857724"/>
    <w:rsid w:val="00876374"/>
    <w:rsid w:val="008947F4"/>
    <w:rsid w:val="008971AD"/>
    <w:rsid w:val="008A0F8E"/>
    <w:rsid w:val="008A6887"/>
    <w:rsid w:val="008B152C"/>
    <w:rsid w:val="008B7F02"/>
    <w:rsid w:val="008D0E5F"/>
    <w:rsid w:val="008D1D46"/>
    <w:rsid w:val="008E6EAC"/>
    <w:rsid w:val="008F3E89"/>
    <w:rsid w:val="009118A9"/>
    <w:rsid w:val="0091673B"/>
    <w:rsid w:val="00917A9F"/>
    <w:rsid w:val="00923D5E"/>
    <w:rsid w:val="00926F7E"/>
    <w:rsid w:val="00932872"/>
    <w:rsid w:val="009349CB"/>
    <w:rsid w:val="00936512"/>
    <w:rsid w:val="009411D3"/>
    <w:rsid w:val="00945BF8"/>
    <w:rsid w:val="00955F5B"/>
    <w:rsid w:val="00956DA6"/>
    <w:rsid w:val="009731F8"/>
    <w:rsid w:val="009A37C6"/>
    <w:rsid w:val="009B03B9"/>
    <w:rsid w:val="009B67FC"/>
    <w:rsid w:val="009D6E13"/>
    <w:rsid w:val="009E2405"/>
    <w:rsid w:val="009F158D"/>
    <w:rsid w:val="00A10747"/>
    <w:rsid w:val="00A3544A"/>
    <w:rsid w:val="00A37F5C"/>
    <w:rsid w:val="00A40897"/>
    <w:rsid w:val="00A46431"/>
    <w:rsid w:val="00A507BA"/>
    <w:rsid w:val="00A5218F"/>
    <w:rsid w:val="00A562E4"/>
    <w:rsid w:val="00A6320E"/>
    <w:rsid w:val="00A70361"/>
    <w:rsid w:val="00A741F6"/>
    <w:rsid w:val="00A91160"/>
    <w:rsid w:val="00A973B2"/>
    <w:rsid w:val="00AA0DC5"/>
    <w:rsid w:val="00AA4347"/>
    <w:rsid w:val="00AA5369"/>
    <w:rsid w:val="00AA6692"/>
    <w:rsid w:val="00AB1D87"/>
    <w:rsid w:val="00AB57DA"/>
    <w:rsid w:val="00AB6654"/>
    <w:rsid w:val="00AC26A8"/>
    <w:rsid w:val="00AC2B04"/>
    <w:rsid w:val="00AC602B"/>
    <w:rsid w:val="00AD6195"/>
    <w:rsid w:val="00AE2968"/>
    <w:rsid w:val="00AE6DE3"/>
    <w:rsid w:val="00AF1733"/>
    <w:rsid w:val="00AF271A"/>
    <w:rsid w:val="00B1465E"/>
    <w:rsid w:val="00B17923"/>
    <w:rsid w:val="00B228EF"/>
    <w:rsid w:val="00B23FF1"/>
    <w:rsid w:val="00B3176D"/>
    <w:rsid w:val="00B457C8"/>
    <w:rsid w:val="00B514A1"/>
    <w:rsid w:val="00B64399"/>
    <w:rsid w:val="00B67477"/>
    <w:rsid w:val="00B6751A"/>
    <w:rsid w:val="00B77858"/>
    <w:rsid w:val="00B83621"/>
    <w:rsid w:val="00BA18DE"/>
    <w:rsid w:val="00BA5DD1"/>
    <w:rsid w:val="00BA6B5F"/>
    <w:rsid w:val="00BB2F9A"/>
    <w:rsid w:val="00BB50E6"/>
    <w:rsid w:val="00BC4C79"/>
    <w:rsid w:val="00BE1C76"/>
    <w:rsid w:val="00BE63E2"/>
    <w:rsid w:val="00BF4254"/>
    <w:rsid w:val="00C01613"/>
    <w:rsid w:val="00C0216B"/>
    <w:rsid w:val="00C07C72"/>
    <w:rsid w:val="00C10F1F"/>
    <w:rsid w:val="00C24C86"/>
    <w:rsid w:val="00C254CC"/>
    <w:rsid w:val="00C35192"/>
    <w:rsid w:val="00C36F88"/>
    <w:rsid w:val="00C4441E"/>
    <w:rsid w:val="00C45453"/>
    <w:rsid w:val="00C61373"/>
    <w:rsid w:val="00C80B24"/>
    <w:rsid w:val="00C86E51"/>
    <w:rsid w:val="00CA10D6"/>
    <w:rsid w:val="00CA2FCD"/>
    <w:rsid w:val="00CA324D"/>
    <w:rsid w:val="00CA6C7D"/>
    <w:rsid w:val="00CC4356"/>
    <w:rsid w:val="00CC4CBF"/>
    <w:rsid w:val="00CD6D3D"/>
    <w:rsid w:val="00CE0F74"/>
    <w:rsid w:val="00CF0435"/>
    <w:rsid w:val="00CF2C18"/>
    <w:rsid w:val="00CF38B5"/>
    <w:rsid w:val="00D106A2"/>
    <w:rsid w:val="00D26A94"/>
    <w:rsid w:val="00D325AF"/>
    <w:rsid w:val="00D40E5E"/>
    <w:rsid w:val="00D43D32"/>
    <w:rsid w:val="00D53468"/>
    <w:rsid w:val="00D55B8C"/>
    <w:rsid w:val="00D56E23"/>
    <w:rsid w:val="00D57483"/>
    <w:rsid w:val="00D62D96"/>
    <w:rsid w:val="00D77E45"/>
    <w:rsid w:val="00D8219E"/>
    <w:rsid w:val="00D83817"/>
    <w:rsid w:val="00D83D16"/>
    <w:rsid w:val="00D8648D"/>
    <w:rsid w:val="00DA127C"/>
    <w:rsid w:val="00DA2EE8"/>
    <w:rsid w:val="00DB441E"/>
    <w:rsid w:val="00DC00D1"/>
    <w:rsid w:val="00DC1640"/>
    <w:rsid w:val="00DD1855"/>
    <w:rsid w:val="00DD192E"/>
    <w:rsid w:val="00E027FC"/>
    <w:rsid w:val="00E045ED"/>
    <w:rsid w:val="00E04B75"/>
    <w:rsid w:val="00E06DB8"/>
    <w:rsid w:val="00E13761"/>
    <w:rsid w:val="00E1570D"/>
    <w:rsid w:val="00E21E8B"/>
    <w:rsid w:val="00E313AB"/>
    <w:rsid w:val="00E357C7"/>
    <w:rsid w:val="00E43EA0"/>
    <w:rsid w:val="00E549E8"/>
    <w:rsid w:val="00E574B2"/>
    <w:rsid w:val="00E57E14"/>
    <w:rsid w:val="00E6385C"/>
    <w:rsid w:val="00E6494F"/>
    <w:rsid w:val="00E65535"/>
    <w:rsid w:val="00E65F3D"/>
    <w:rsid w:val="00E72336"/>
    <w:rsid w:val="00E9366A"/>
    <w:rsid w:val="00EB76B7"/>
    <w:rsid w:val="00EC6FD4"/>
    <w:rsid w:val="00ED5396"/>
    <w:rsid w:val="00EE1CBE"/>
    <w:rsid w:val="00EE1DCC"/>
    <w:rsid w:val="00EE2637"/>
    <w:rsid w:val="00EE4946"/>
    <w:rsid w:val="00EE54C9"/>
    <w:rsid w:val="00EF0C78"/>
    <w:rsid w:val="00EF5EDB"/>
    <w:rsid w:val="00F045EC"/>
    <w:rsid w:val="00F0766A"/>
    <w:rsid w:val="00F15A65"/>
    <w:rsid w:val="00F172C2"/>
    <w:rsid w:val="00F20DA8"/>
    <w:rsid w:val="00F32B3D"/>
    <w:rsid w:val="00F36275"/>
    <w:rsid w:val="00F43789"/>
    <w:rsid w:val="00F46DA4"/>
    <w:rsid w:val="00F47329"/>
    <w:rsid w:val="00F54A13"/>
    <w:rsid w:val="00F719A1"/>
    <w:rsid w:val="00F734E0"/>
    <w:rsid w:val="00F738A1"/>
    <w:rsid w:val="00F7498B"/>
    <w:rsid w:val="00F777CA"/>
    <w:rsid w:val="00F83FC6"/>
    <w:rsid w:val="00F90380"/>
    <w:rsid w:val="00FA472F"/>
    <w:rsid w:val="00FC1C90"/>
    <w:rsid w:val="00FC2B90"/>
    <w:rsid w:val="00FC4936"/>
    <w:rsid w:val="00FD07D1"/>
    <w:rsid w:val="00FF6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9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9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locked="1"/>
    <w:lsdException w:name="header" w:semiHidden="1" w:unhideWhenUsed="1"/>
    <w:lsdException w:name="footer" w:lock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lock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locked="1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uiPriority="0"/>
    <w:lsdException w:name="Body Text 3" w:semiHidden="1" w:unhideWhenUsed="1"/>
    <w:lsdException w:name="Body Text Indent 2" w:locked="1" w:uiPriority="0"/>
    <w:lsdException w:name="Body Text Indent 3" w:locked="1" w:uiPriority="0"/>
    <w:lsdException w:name="Block Text" w:locked="1" w:uiPriority="0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lock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locked="1" w:uiPriority="0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uiPriority="0"/>
    <w:lsdException w:name="Table Grid" w:lock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styleId="1">
    <w:name w:val="heading 1"/>
    <w:basedOn w:val="a"/>
    <w:next w:val="a"/>
    <w:link w:val="10"/>
    <w:uiPriority w:val="99"/>
    <w:qFormat/>
    <w:pPr>
      <w:ind w:left="432" w:hanging="432"/>
      <w:outlineLvl w:val="0"/>
    </w:pPr>
  </w:style>
  <w:style w:type="paragraph" w:styleId="5">
    <w:name w:val="heading 5"/>
    <w:basedOn w:val="a"/>
    <w:next w:val="a"/>
    <w:link w:val="50"/>
    <w:uiPriority w:val="9"/>
    <w:semiHidden/>
    <w:unhideWhenUsed/>
    <w:qFormat/>
    <w:locked/>
    <w:rsid w:val="006860E6"/>
    <w:pPr>
      <w:adjustRightInd/>
      <w:spacing w:before="240" w:after="60"/>
      <w:outlineLvl w:val="4"/>
    </w:pPr>
    <w:rPr>
      <w:rFonts w:asciiTheme="minorHAnsi" w:eastAsiaTheme="minorEastAsia" w:hAnsiTheme="minorHAnsi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Pr>
      <w:rFonts w:ascii="Cambria" w:hAnsi="Cambria" w:cs="Cambria"/>
      <w:b/>
      <w:bCs/>
      <w:kern w:val="32"/>
      <w:sz w:val="32"/>
      <w:szCs w:val="32"/>
    </w:rPr>
  </w:style>
  <w:style w:type="paragraph" w:styleId="a3">
    <w:name w:val="Title"/>
    <w:basedOn w:val="a"/>
    <w:next w:val="a4"/>
    <w:link w:val="a5"/>
    <w:uiPriority w:val="99"/>
    <w:qFormat/>
    <w:pPr>
      <w:spacing w:line="259" w:lineRule="auto"/>
      <w:ind w:left="40"/>
      <w:jc w:val="center"/>
    </w:pPr>
    <w:rPr>
      <w:b/>
      <w:bCs/>
      <w:sz w:val="24"/>
      <w:szCs w:val="24"/>
    </w:rPr>
  </w:style>
  <w:style w:type="character" w:customStyle="1" w:styleId="a5">
    <w:name w:val="Название Знак"/>
    <w:basedOn w:val="a0"/>
    <w:link w:val="a3"/>
    <w:uiPriority w:val="99"/>
    <w:locked/>
    <w:rPr>
      <w:rFonts w:ascii="Cambria" w:hAnsi="Cambria" w:cs="Cambria"/>
      <w:b/>
      <w:bCs/>
      <w:kern w:val="28"/>
      <w:sz w:val="32"/>
      <w:szCs w:val="32"/>
    </w:rPr>
  </w:style>
  <w:style w:type="paragraph" w:styleId="a6">
    <w:name w:val="Body Text"/>
    <w:basedOn w:val="a"/>
    <w:link w:val="a7"/>
    <w:uiPriority w:val="99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locked/>
    <w:rPr>
      <w:rFonts w:ascii="Times New Roman" w:hAnsi="Times New Roman" w:cs="Times New Roman"/>
      <w:sz w:val="20"/>
      <w:szCs w:val="20"/>
    </w:rPr>
  </w:style>
  <w:style w:type="paragraph" w:styleId="a8">
    <w:name w:val="List"/>
    <w:basedOn w:val="a6"/>
    <w:uiPriority w:val="99"/>
    <w:rPr>
      <w:rFonts w:ascii="Arial" w:hAnsi="Arial" w:cs="Arial"/>
    </w:rPr>
  </w:style>
  <w:style w:type="paragraph" w:styleId="a9">
    <w:name w:val="caption"/>
    <w:basedOn w:val="a"/>
    <w:uiPriority w:val="99"/>
    <w:qFormat/>
    <w:pPr>
      <w:spacing w:before="120" w:after="120"/>
    </w:pPr>
    <w:rPr>
      <w:rFonts w:ascii="Arial" w:hAnsi="Arial" w:cs="Arial"/>
      <w:i/>
      <w:iCs/>
    </w:rPr>
  </w:style>
  <w:style w:type="paragraph" w:customStyle="1" w:styleId="Index">
    <w:name w:val="Index"/>
    <w:basedOn w:val="a"/>
    <w:uiPriority w:val="99"/>
    <w:rPr>
      <w:rFonts w:ascii="Arial" w:hAnsi="Arial" w:cs="Arial"/>
    </w:rPr>
  </w:style>
  <w:style w:type="paragraph" w:customStyle="1" w:styleId="FR1">
    <w:name w:val="FR1"/>
    <w:uiPriority w:val="99"/>
    <w:pPr>
      <w:widowControl w:val="0"/>
      <w:autoSpaceDE w:val="0"/>
      <w:autoSpaceDN w:val="0"/>
      <w:adjustRightInd w:val="0"/>
      <w:spacing w:after="0" w:line="240" w:lineRule="auto"/>
      <w:ind w:left="3800"/>
    </w:pPr>
    <w:rPr>
      <w:rFonts w:ascii="Times New Roman" w:hAnsi="Times New Roman" w:cs="Times New Roman"/>
      <w:sz w:val="24"/>
      <w:szCs w:val="24"/>
    </w:rPr>
  </w:style>
  <w:style w:type="paragraph" w:styleId="2">
    <w:name w:val="Body Text 2"/>
    <w:basedOn w:val="a"/>
    <w:link w:val="20"/>
    <w:uiPriority w:val="99"/>
    <w:pPr>
      <w:keepNext/>
      <w:tabs>
        <w:tab w:val="left" w:pos="567"/>
      </w:tabs>
      <w:ind w:left="567"/>
      <w:jc w:val="both"/>
    </w:pPr>
    <w:rPr>
      <w:color w:val="000000"/>
      <w:sz w:val="24"/>
      <w:szCs w:val="24"/>
    </w:rPr>
  </w:style>
  <w:style w:type="character" w:customStyle="1" w:styleId="20">
    <w:name w:val="Основной текст 2 Знак"/>
    <w:basedOn w:val="a0"/>
    <w:link w:val="2"/>
    <w:uiPriority w:val="99"/>
    <w:locked/>
    <w:rPr>
      <w:rFonts w:eastAsia="Times New Roman" w:cs="Times New Roman"/>
      <w:sz w:val="20"/>
      <w:szCs w:val="20"/>
    </w:rPr>
  </w:style>
  <w:style w:type="paragraph" w:styleId="21">
    <w:name w:val="Body Text Indent 2"/>
    <w:basedOn w:val="a"/>
    <w:link w:val="22"/>
    <w:uiPriority w:val="99"/>
    <w:pPr>
      <w:keepNext/>
      <w:ind w:left="560"/>
      <w:jc w:val="both"/>
    </w:pPr>
    <w:rPr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uiPriority w:val="99"/>
    <w:locked/>
    <w:rPr>
      <w:rFonts w:eastAsia="Times New Roman" w:cs="Times New Roman"/>
      <w:sz w:val="20"/>
      <w:szCs w:val="20"/>
    </w:rPr>
  </w:style>
  <w:style w:type="paragraph" w:styleId="aa">
    <w:name w:val="Block Text"/>
    <w:basedOn w:val="a"/>
    <w:uiPriority w:val="99"/>
    <w:pPr>
      <w:ind w:left="284"/>
      <w:jc w:val="both"/>
    </w:pPr>
    <w:rPr>
      <w:b/>
      <w:bCs/>
      <w:color w:val="FF0000"/>
      <w:sz w:val="24"/>
      <w:szCs w:val="24"/>
    </w:rPr>
  </w:style>
  <w:style w:type="paragraph" w:styleId="3">
    <w:name w:val="Body Text Indent 3"/>
    <w:basedOn w:val="a"/>
    <w:link w:val="30"/>
    <w:uiPriority w:val="99"/>
    <w:pPr>
      <w:keepNext/>
      <w:ind w:firstLine="720"/>
      <w:jc w:val="both"/>
    </w:pPr>
    <w:rPr>
      <w:sz w:val="24"/>
      <w:szCs w:val="24"/>
    </w:rPr>
  </w:style>
  <w:style w:type="character" w:customStyle="1" w:styleId="30">
    <w:name w:val="Основной текст с отступом 3 Знак"/>
    <w:basedOn w:val="a0"/>
    <w:link w:val="3"/>
    <w:uiPriority w:val="99"/>
    <w:locked/>
    <w:rPr>
      <w:rFonts w:eastAsia="Times New Roman" w:cs="Times New Roman"/>
      <w:sz w:val="16"/>
      <w:szCs w:val="16"/>
    </w:rPr>
  </w:style>
  <w:style w:type="paragraph" w:styleId="ab">
    <w:name w:val="footer"/>
    <w:basedOn w:val="a"/>
    <w:link w:val="ac"/>
    <w:uiPriority w:val="99"/>
    <w:pPr>
      <w:tabs>
        <w:tab w:val="center" w:pos="4957"/>
        <w:tab w:val="right" w:pos="9915"/>
      </w:tabs>
    </w:pPr>
  </w:style>
  <w:style w:type="character" w:customStyle="1" w:styleId="ac">
    <w:name w:val="Нижний колонтитул Знак"/>
    <w:basedOn w:val="a0"/>
    <w:link w:val="ab"/>
    <w:uiPriority w:val="99"/>
    <w:locked/>
    <w:rPr>
      <w:rFonts w:eastAsia="Times New Roman" w:cs="Times New Roman"/>
      <w:sz w:val="20"/>
      <w:szCs w:val="20"/>
    </w:rPr>
  </w:style>
  <w:style w:type="paragraph" w:styleId="a4">
    <w:name w:val="Subtitle"/>
    <w:basedOn w:val="a3"/>
    <w:next w:val="a6"/>
    <w:link w:val="ad"/>
    <w:uiPriority w:val="99"/>
    <w:qFormat/>
    <w:pPr>
      <w:keepNext/>
      <w:spacing w:before="240" w:after="120" w:line="240" w:lineRule="auto"/>
      <w:ind w:left="0"/>
    </w:pPr>
    <w:rPr>
      <w:rFonts w:ascii="Arial" w:eastAsia="SimSun" w:hAnsi="Arial" w:cs="Arial"/>
      <w:b w:val="0"/>
      <w:bCs w:val="0"/>
      <w:i/>
      <w:iCs/>
      <w:sz w:val="28"/>
      <w:szCs w:val="28"/>
    </w:rPr>
  </w:style>
  <w:style w:type="character" w:customStyle="1" w:styleId="ad">
    <w:name w:val="Подзаголовок Знак"/>
    <w:basedOn w:val="a0"/>
    <w:link w:val="a4"/>
    <w:uiPriority w:val="99"/>
    <w:locked/>
    <w:rPr>
      <w:rFonts w:ascii="Cambria" w:hAnsi="Cambria" w:cs="Cambria"/>
      <w:sz w:val="24"/>
      <w:szCs w:val="24"/>
    </w:rPr>
  </w:style>
  <w:style w:type="paragraph" w:styleId="ae">
    <w:name w:val="Plain Text"/>
    <w:basedOn w:val="a"/>
    <w:link w:val="af"/>
    <w:uiPriority w:val="99"/>
    <w:pPr>
      <w:overflowPunct w:val="0"/>
      <w:textAlignment w:val="baseline"/>
    </w:pPr>
    <w:rPr>
      <w:rFonts w:ascii="Courier New" w:hAnsi="Courier New" w:cs="Courier New"/>
    </w:rPr>
  </w:style>
  <w:style w:type="character" w:customStyle="1" w:styleId="af">
    <w:name w:val="Текст Знак"/>
    <w:basedOn w:val="a0"/>
    <w:link w:val="ae"/>
    <w:uiPriority w:val="99"/>
    <w:locked/>
    <w:rPr>
      <w:rFonts w:ascii="Courier New" w:hAnsi="Courier New" w:cs="Courier New"/>
      <w:sz w:val="20"/>
      <w:szCs w:val="20"/>
    </w:rPr>
  </w:style>
  <w:style w:type="paragraph" w:styleId="af0">
    <w:name w:val="annotation text"/>
    <w:basedOn w:val="a"/>
    <w:link w:val="af1"/>
    <w:uiPriority w:val="99"/>
    <w:semiHidden/>
  </w:style>
  <w:style w:type="character" w:customStyle="1" w:styleId="af1">
    <w:name w:val="Текст примечания Знак"/>
    <w:basedOn w:val="a0"/>
    <w:link w:val="af0"/>
    <w:uiPriority w:val="99"/>
    <w:locked/>
    <w:rPr>
      <w:rFonts w:eastAsia="Times New Roman" w:cs="Times New Roman"/>
      <w:sz w:val="20"/>
      <w:szCs w:val="20"/>
    </w:rPr>
  </w:style>
  <w:style w:type="paragraph" w:styleId="af2">
    <w:name w:val="annotation subject"/>
    <w:basedOn w:val="af0"/>
    <w:next w:val="af0"/>
    <w:link w:val="af3"/>
    <w:uiPriority w:val="99"/>
    <w:semiHidden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locked/>
    <w:rPr>
      <w:rFonts w:eastAsia="Times New Roman" w:cs="Times New Roman"/>
      <w:b/>
      <w:bCs/>
      <w:sz w:val="20"/>
      <w:szCs w:val="20"/>
    </w:rPr>
  </w:style>
  <w:style w:type="paragraph" w:styleId="af4">
    <w:name w:val="Balloon Text"/>
    <w:basedOn w:val="a"/>
    <w:link w:val="af5"/>
    <w:uiPriority w:val="99"/>
    <w:semiHidden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locked/>
    <w:rPr>
      <w:rFonts w:ascii="Tahoma" w:hAnsi="Tahoma" w:cs="Tahoma"/>
      <w:sz w:val="16"/>
      <w:szCs w:val="16"/>
    </w:rPr>
  </w:style>
  <w:style w:type="paragraph" w:styleId="af6">
    <w:name w:val="Revision"/>
    <w:uiPriority w:val="99"/>
    <w:pPr>
      <w:widowControl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customStyle="1" w:styleId="TableContents">
    <w:name w:val="Table Contents"/>
    <w:basedOn w:val="a"/>
    <w:uiPriority w:val="99"/>
  </w:style>
  <w:style w:type="paragraph" w:customStyle="1" w:styleId="TableHeading">
    <w:name w:val="Table Heading"/>
    <w:basedOn w:val="TableContents"/>
    <w:uiPriority w:val="99"/>
    <w:pPr>
      <w:jc w:val="center"/>
    </w:pPr>
    <w:rPr>
      <w:b/>
      <w:bCs/>
    </w:rPr>
  </w:style>
  <w:style w:type="character" w:customStyle="1" w:styleId="RTFNum21">
    <w:name w:val="RTF_Num 2 1"/>
    <w:uiPriority w:val="99"/>
    <w:rPr>
      <w:rFonts w:eastAsia="Times New Roman"/>
      <w:sz w:val="20"/>
    </w:rPr>
  </w:style>
  <w:style w:type="character" w:customStyle="1" w:styleId="RTFNum22">
    <w:name w:val="RTF_Num 2 2"/>
    <w:uiPriority w:val="99"/>
    <w:rPr>
      <w:rFonts w:eastAsia="Times New Roman"/>
      <w:sz w:val="20"/>
    </w:rPr>
  </w:style>
  <w:style w:type="character" w:customStyle="1" w:styleId="RTFNum23">
    <w:name w:val="RTF_Num 2 3"/>
    <w:uiPriority w:val="99"/>
    <w:rPr>
      <w:rFonts w:eastAsia="Times New Roman"/>
      <w:sz w:val="20"/>
    </w:rPr>
  </w:style>
  <w:style w:type="character" w:customStyle="1" w:styleId="RTFNum24">
    <w:name w:val="RTF_Num 2 4"/>
    <w:uiPriority w:val="99"/>
    <w:rPr>
      <w:rFonts w:eastAsia="Times New Roman"/>
      <w:sz w:val="20"/>
    </w:rPr>
  </w:style>
  <w:style w:type="character" w:customStyle="1" w:styleId="RTFNum25">
    <w:name w:val="RTF_Num 2 5"/>
    <w:uiPriority w:val="99"/>
    <w:rPr>
      <w:rFonts w:eastAsia="Times New Roman"/>
      <w:sz w:val="20"/>
    </w:rPr>
  </w:style>
  <w:style w:type="character" w:customStyle="1" w:styleId="RTFNum26">
    <w:name w:val="RTF_Num 2 6"/>
    <w:uiPriority w:val="99"/>
    <w:rPr>
      <w:rFonts w:eastAsia="Times New Roman"/>
      <w:sz w:val="20"/>
    </w:rPr>
  </w:style>
  <w:style w:type="character" w:customStyle="1" w:styleId="RTFNum27">
    <w:name w:val="RTF_Num 2 7"/>
    <w:uiPriority w:val="99"/>
    <w:rPr>
      <w:rFonts w:eastAsia="Times New Roman"/>
      <w:sz w:val="20"/>
    </w:rPr>
  </w:style>
  <w:style w:type="character" w:customStyle="1" w:styleId="RTFNum28">
    <w:name w:val="RTF_Num 2 8"/>
    <w:uiPriority w:val="99"/>
    <w:rPr>
      <w:rFonts w:eastAsia="Times New Roman"/>
      <w:sz w:val="20"/>
    </w:rPr>
  </w:style>
  <w:style w:type="character" w:customStyle="1" w:styleId="RTFNum29">
    <w:name w:val="RTF_Num 2 9"/>
    <w:uiPriority w:val="99"/>
    <w:rPr>
      <w:rFonts w:eastAsia="Times New Roman"/>
      <w:sz w:val="20"/>
    </w:rPr>
  </w:style>
  <w:style w:type="character" w:customStyle="1" w:styleId="RTFNum31">
    <w:name w:val="RTF_Num 3 1"/>
    <w:uiPriority w:val="99"/>
    <w:rPr>
      <w:rFonts w:eastAsia="Times New Roman"/>
      <w:sz w:val="20"/>
    </w:rPr>
  </w:style>
  <w:style w:type="character" w:customStyle="1" w:styleId="RTFNum32">
    <w:name w:val="RTF_Num 3 2"/>
    <w:uiPriority w:val="99"/>
    <w:rPr>
      <w:rFonts w:eastAsia="Times New Roman"/>
      <w:sz w:val="20"/>
    </w:rPr>
  </w:style>
  <w:style w:type="character" w:customStyle="1" w:styleId="RTFNum33">
    <w:name w:val="RTF_Num 3 3"/>
    <w:uiPriority w:val="99"/>
    <w:rPr>
      <w:rFonts w:eastAsia="Times New Roman"/>
      <w:sz w:val="20"/>
    </w:rPr>
  </w:style>
  <w:style w:type="character" w:customStyle="1" w:styleId="RTFNum34">
    <w:name w:val="RTF_Num 3 4"/>
    <w:uiPriority w:val="99"/>
    <w:rPr>
      <w:rFonts w:eastAsia="Times New Roman"/>
      <w:sz w:val="20"/>
    </w:rPr>
  </w:style>
  <w:style w:type="character" w:customStyle="1" w:styleId="RTFNum35">
    <w:name w:val="RTF_Num 3 5"/>
    <w:uiPriority w:val="99"/>
    <w:rPr>
      <w:rFonts w:eastAsia="Times New Roman"/>
      <w:sz w:val="20"/>
    </w:rPr>
  </w:style>
  <w:style w:type="character" w:customStyle="1" w:styleId="RTFNum36">
    <w:name w:val="RTF_Num 3 6"/>
    <w:uiPriority w:val="99"/>
    <w:rPr>
      <w:rFonts w:eastAsia="Times New Roman"/>
      <w:sz w:val="20"/>
    </w:rPr>
  </w:style>
  <w:style w:type="character" w:customStyle="1" w:styleId="RTFNum37">
    <w:name w:val="RTF_Num 3 7"/>
    <w:uiPriority w:val="99"/>
    <w:rPr>
      <w:rFonts w:eastAsia="Times New Roman"/>
      <w:sz w:val="20"/>
    </w:rPr>
  </w:style>
  <w:style w:type="character" w:customStyle="1" w:styleId="RTFNum38">
    <w:name w:val="RTF_Num 3 8"/>
    <w:uiPriority w:val="99"/>
    <w:rPr>
      <w:rFonts w:eastAsia="Times New Roman"/>
      <w:sz w:val="20"/>
    </w:rPr>
  </w:style>
  <w:style w:type="character" w:customStyle="1" w:styleId="RTFNum39">
    <w:name w:val="RTF_Num 3 9"/>
    <w:uiPriority w:val="99"/>
    <w:rPr>
      <w:rFonts w:eastAsia="Times New Roman"/>
      <w:sz w:val="20"/>
    </w:rPr>
  </w:style>
  <w:style w:type="character" w:customStyle="1" w:styleId="RTFNum41">
    <w:name w:val="RTF_Num 4 1"/>
    <w:uiPriority w:val="99"/>
    <w:rPr>
      <w:rFonts w:eastAsia="Times New Roman"/>
      <w:sz w:val="20"/>
    </w:rPr>
  </w:style>
  <w:style w:type="character" w:customStyle="1" w:styleId="RTFNum42">
    <w:name w:val="RTF_Num 4 2"/>
    <w:uiPriority w:val="99"/>
    <w:rPr>
      <w:rFonts w:eastAsia="Times New Roman"/>
      <w:sz w:val="20"/>
    </w:rPr>
  </w:style>
  <w:style w:type="character" w:customStyle="1" w:styleId="RTFNum43">
    <w:name w:val="RTF_Num 4 3"/>
    <w:uiPriority w:val="99"/>
    <w:rPr>
      <w:rFonts w:eastAsia="Times New Roman"/>
      <w:sz w:val="20"/>
    </w:rPr>
  </w:style>
  <w:style w:type="character" w:customStyle="1" w:styleId="RTFNum44">
    <w:name w:val="RTF_Num 4 4"/>
    <w:uiPriority w:val="99"/>
    <w:rPr>
      <w:rFonts w:eastAsia="Times New Roman"/>
      <w:sz w:val="20"/>
    </w:rPr>
  </w:style>
  <w:style w:type="character" w:customStyle="1" w:styleId="RTFNum45">
    <w:name w:val="RTF_Num 4 5"/>
    <w:uiPriority w:val="99"/>
    <w:rPr>
      <w:rFonts w:eastAsia="Times New Roman"/>
      <w:sz w:val="20"/>
    </w:rPr>
  </w:style>
  <w:style w:type="character" w:customStyle="1" w:styleId="RTFNum46">
    <w:name w:val="RTF_Num 4 6"/>
    <w:uiPriority w:val="99"/>
    <w:rPr>
      <w:rFonts w:eastAsia="Times New Roman"/>
      <w:sz w:val="20"/>
    </w:rPr>
  </w:style>
  <w:style w:type="character" w:customStyle="1" w:styleId="RTFNum47">
    <w:name w:val="RTF_Num 4 7"/>
    <w:uiPriority w:val="99"/>
    <w:rPr>
      <w:rFonts w:eastAsia="Times New Roman"/>
      <w:sz w:val="20"/>
    </w:rPr>
  </w:style>
  <w:style w:type="character" w:customStyle="1" w:styleId="RTFNum48">
    <w:name w:val="RTF_Num 4 8"/>
    <w:uiPriority w:val="99"/>
    <w:rPr>
      <w:rFonts w:eastAsia="Times New Roman"/>
      <w:sz w:val="20"/>
    </w:rPr>
  </w:style>
  <w:style w:type="character" w:customStyle="1" w:styleId="RTFNum49">
    <w:name w:val="RTF_Num 4 9"/>
    <w:uiPriority w:val="99"/>
    <w:rPr>
      <w:rFonts w:eastAsia="Times New Roman"/>
      <w:sz w:val="20"/>
    </w:rPr>
  </w:style>
  <w:style w:type="character" w:customStyle="1" w:styleId="RTFNum51">
    <w:name w:val="RTF_Num 5 1"/>
    <w:uiPriority w:val="99"/>
    <w:rPr>
      <w:rFonts w:ascii="Symbol" w:hAnsi="Symbol"/>
      <w:sz w:val="20"/>
    </w:rPr>
  </w:style>
  <w:style w:type="character" w:customStyle="1" w:styleId="RTFNum61">
    <w:name w:val="RTF_Num 6 1"/>
    <w:uiPriority w:val="99"/>
    <w:rPr>
      <w:rFonts w:eastAsia="Times New Roman"/>
      <w:sz w:val="20"/>
    </w:rPr>
  </w:style>
  <w:style w:type="character" w:customStyle="1" w:styleId="RTFNum62">
    <w:name w:val="RTF_Num 6 2"/>
    <w:uiPriority w:val="99"/>
    <w:rPr>
      <w:rFonts w:eastAsia="Times New Roman"/>
      <w:sz w:val="20"/>
    </w:rPr>
  </w:style>
  <w:style w:type="character" w:customStyle="1" w:styleId="RTFNum63">
    <w:name w:val="RTF_Num 6 3"/>
    <w:uiPriority w:val="99"/>
    <w:rPr>
      <w:rFonts w:eastAsia="Times New Roman"/>
      <w:sz w:val="20"/>
    </w:rPr>
  </w:style>
  <w:style w:type="character" w:customStyle="1" w:styleId="RTFNum64">
    <w:name w:val="RTF_Num 6 4"/>
    <w:uiPriority w:val="99"/>
    <w:rPr>
      <w:rFonts w:eastAsia="Times New Roman"/>
      <w:sz w:val="20"/>
    </w:rPr>
  </w:style>
  <w:style w:type="character" w:customStyle="1" w:styleId="RTFNum65">
    <w:name w:val="RTF_Num 6 5"/>
    <w:uiPriority w:val="99"/>
    <w:rPr>
      <w:rFonts w:eastAsia="Times New Roman"/>
      <w:sz w:val="20"/>
    </w:rPr>
  </w:style>
  <w:style w:type="character" w:customStyle="1" w:styleId="RTFNum66">
    <w:name w:val="RTF_Num 6 6"/>
    <w:uiPriority w:val="99"/>
    <w:rPr>
      <w:rFonts w:eastAsia="Times New Roman"/>
      <w:sz w:val="20"/>
    </w:rPr>
  </w:style>
  <w:style w:type="character" w:customStyle="1" w:styleId="RTFNum67">
    <w:name w:val="RTF_Num 6 7"/>
    <w:uiPriority w:val="99"/>
    <w:rPr>
      <w:rFonts w:eastAsia="Times New Roman"/>
      <w:sz w:val="20"/>
    </w:rPr>
  </w:style>
  <w:style w:type="character" w:customStyle="1" w:styleId="RTFNum68">
    <w:name w:val="RTF_Num 6 8"/>
    <w:uiPriority w:val="99"/>
    <w:rPr>
      <w:rFonts w:eastAsia="Times New Roman"/>
      <w:sz w:val="20"/>
    </w:rPr>
  </w:style>
  <w:style w:type="character" w:customStyle="1" w:styleId="RTFNum69">
    <w:name w:val="RTF_Num 6 9"/>
    <w:uiPriority w:val="99"/>
    <w:rPr>
      <w:rFonts w:eastAsia="Times New Roman"/>
      <w:sz w:val="20"/>
    </w:rPr>
  </w:style>
  <w:style w:type="character" w:customStyle="1" w:styleId="RTFNum71">
    <w:name w:val="RTF_Num 7 1"/>
    <w:uiPriority w:val="99"/>
    <w:rPr>
      <w:rFonts w:eastAsia="Times New Roman"/>
      <w:sz w:val="20"/>
    </w:rPr>
  </w:style>
  <w:style w:type="character" w:customStyle="1" w:styleId="RTFNum72">
    <w:name w:val="RTF_Num 7 2"/>
    <w:uiPriority w:val="99"/>
    <w:rPr>
      <w:rFonts w:ascii="Wingdings" w:hAnsi="Wingdings"/>
      <w:sz w:val="20"/>
    </w:rPr>
  </w:style>
  <w:style w:type="character" w:customStyle="1" w:styleId="RTFNum73">
    <w:name w:val="RTF_Num 7 3"/>
    <w:uiPriority w:val="99"/>
    <w:rPr>
      <w:rFonts w:eastAsia="Times New Roman"/>
      <w:sz w:val="20"/>
    </w:rPr>
  </w:style>
  <w:style w:type="character" w:customStyle="1" w:styleId="RTFNum74">
    <w:name w:val="RTF_Num 7 4"/>
    <w:uiPriority w:val="99"/>
    <w:rPr>
      <w:rFonts w:eastAsia="Times New Roman"/>
      <w:sz w:val="20"/>
    </w:rPr>
  </w:style>
  <w:style w:type="character" w:customStyle="1" w:styleId="RTFNum75">
    <w:name w:val="RTF_Num 7 5"/>
    <w:uiPriority w:val="99"/>
    <w:rPr>
      <w:rFonts w:eastAsia="Times New Roman"/>
      <w:sz w:val="20"/>
    </w:rPr>
  </w:style>
  <w:style w:type="character" w:customStyle="1" w:styleId="RTFNum76">
    <w:name w:val="RTF_Num 7 6"/>
    <w:uiPriority w:val="99"/>
    <w:rPr>
      <w:rFonts w:eastAsia="Times New Roman"/>
      <w:sz w:val="20"/>
    </w:rPr>
  </w:style>
  <w:style w:type="character" w:customStyle="1" w:styleId="RTFNum77">
    <w:name w:val="RTF_Num 7 7"/>
    <w:uiPriority w:val="99"/>
    <w:rPr>
      <w:rFonts w:eastAsia="Times New Roman"/>
      <w:sz w:val="20"/>
    </w:rPr>
  </w:style>
  <w:style w:type="character" w:customStyle="1" w:styleId="RTFNum78">
    <w:name w:val="RTF_Num 7 8"/>
    <w:uiPriority w:val="99"/>
    <w:rPr>
      <w:rFonts w:eastAsia="Times New Roman"/>
      <w:sz w:val="20"/>
    </w:rPr>
  </w:style>
  <w:style w:type="character" w:customStyle="1" w:styleId="RTFNum79">
    <w:name w:val="RTF_Num 7 9"/>
    <w:uiPriority w:val="99"/>
    <w:rPr>
      <w:rFonts w:eastAsia="Times New Roman"/>
      <w:sz w:val="20"/>
    </w:rPr>
  </w:style>
  <w:style w:type="character" w:customStyle="1" w:styleId="RTFNum81">
    <w:name w:val="RTF_Num 8 1"/>
    <w:uiPriority w:val="99"/>
    <w:rPr>
      <w:rFonts w:eastAsia="Times New Roman"/>
      <w:sz w:val="20"/>
    </w:rPr>
  </w:style>
  <w:style w:type="character" w:customStyle="1" w:styleId="RTFNum82">
    <w:name w:val="RTF_Num 8 2"/>
    <w:uiPriority w:val="99"/>
    <w:rPr>
      <w:rFonts w:eastAsia="Times New Roman"/>
      <w:sz w:val="20"/>
    </w:rPr>
  </w:style>
  <w:style w:type="character" w:customStyle="1" w:styleId="RTFNum83">
    <w:name w:val="RTF_Num 8 3"/>
    <w:uiPriority w:val="99"/>
    <w:rPr>
      <w:rFonts w:eastAsia="Times New Roman"/>
      <w:sz w:val="20"/>
    </w:rPr>
  </w:style>
  <w:style w:type="character" w:customStyle="1" w:styleId="RTFNum84">
    <w:name w:val="RTF_Num 8 4"/>
    <w:uiPriority w:val="99"/>
    <w:rPr>
      <w:rFonts w:ascii="Symbol" w:hAnsi="Symbol"/>
      <w:sz w:val="20"/>
    </w:rPr>
  </w:style>
  <w:style w:type="character" w:customStyle="1" w:styleId="RTFNum85">
    <w:name w:val="RTF_Num 8 5"/>
    <w:uiPriority w:val="99"/>
    <w:rPr>
      <w:rFonts w:eastAsia="Times New Roman"/>
      <w:sz w:val="20"/>
    </w:rPr>
  </w:style>
  <w:style w:type="character" w:customStyle="1" w:styleId="RTFNum86">
    <w:name w:val="RTF_Num 8 6"/>
    <w:uiPriority w:val="99"/>
    <w:rPr>
      <w:rFonts w:eastAsia="Times New Roman"/>
      <w:sz w:val="20"/>
    </w:rPr>
  </w:style>
  <w:style w:type="character" w:customStyle="1" w:styleId="RTFNum87">
    <w:name w:val="RTF_Num 8 7"/>
    <w:uiPriority w:val="99"/>
    <w:rPr>
      <w:rFonts w:eastAsia="Times New Roman"/>
      <w:sz w:val="20"/>
    </w:rPr>
  </w:style>
  <w:style w:type="character" w:customStyle="1" w:styleId="RTFNum88">
    <w:name w:val="RTF_Num 8 8"/>
    <w:uiPriority w:val="99"/>
    <w:rPr>
      <w:rFonts w:eastAsia="Times New Roman"/>
      <w:sz w:val="20"/>
    </w:rPr>
  </w:style>
  <w:style w:type="character" w:customStyle="1" w:styleId="RTFNum89">
    <w:name w:val="RTF_Num 8 9"/>
    <w:uiPriority w:val="99"/>
    <w:rPr>
      <w:rFonts w:eastAsia="Times New Roman"/>
      <w:sz w:val="20"/>
    </w:rPr>
  </w:style>
  <w:style w:type="character" w:customStyle="1" w:styleId="RTFNum91">
    <w:name w:val="RTF_Num 9 1"/>
    <w:uiPriority w:val="99"/>
    <w:rPr>
      <w:rFonts w:eastAsia="Times New Roman"/>
      <w:sz w:val="20"/>
    </w:rPr>
  </w:style>
  <w:style w:type="character" w:customStyle="1" w:styleId="RTFNum92">
    <w:name w:val="RTF_Num 9 2"/>
    <w:uiPriority w:val="99"/>
    <w:rPr>
      <w:rFonts w:eastAsia="Times New Roman"/>
      <w:sz w:val="20"/>
    </w:rPr>
  </w:style>
  <w:style w:type="character" w:customStyle="1" w:styleId="RTFNum93">
    <w:name w:val="RTF_Num 9 3"/>
    <w:uiPriority w:val="99"/>
    <w:rPr>
      <w:rFonts w:eastAsia="Times New Roman"/>
      <w:sz w:val="20"/>
    </w:rPr>
  </w:style>
  <w:style w:type="character" w:customStyle="1" w:styleId="RTFNum94">
    <w:name w:val="RTF_Num 9 4"/>
    <w:uiPriority w:val="99"/>
    <w:rPr>
      <w:rFonts w:eastAsia="Times New Roman"/>
      <w:sz w:val="20"/>
    </w:rPr>
  </w:style>
  <w:style w:type="character" w:customStyle="1" w:styleId="RTFNum95">
    <w:name w:val="RTF_Num 9 5"/>
    <w:uiPriority w:val="99"/>
    <w:rPr>
      <w:rFonts w:eastAsia="Times New Roman"/>
      <w:sz w:val="20"/>
    </w:rPr>
  </w:style>
  <w:style w:type="character" w:customStyle="1" w:styleId="RTFNum96">
    <w:name w:val="RTF_Num 9 6"/>
    <w:uiPriority w:val="99"/>
    <w:rPr>
      <w:rFonts w:eastAsia="Times New Roman"/>
      <w:sz w:val="20"/>
    </w:rPr>
  </w:style>
  <w:style w:type="character" w:customStyle="1" w:styleId="RTFNum97">
    <w:name w:val="RTF_Num 9 7"/>
    <w:uiPriority w:val="99"/>
    <w:rPr>
      <w:rFonts w:eastAsia="Times New Roman"/>
      <w:sz w:val="20"/>
    </w:rPr>
  </w:style>
  <w:style w:type="character" w:customStyle="1" w:styleId="RTFNum98">
    <w:name w:val="RTF_Num 9 8"/>
    <w:uiPriority w:val="99"/>
    <w:rPr>
      <w:rFonts w:eastAsia="Times New Roman"/>
      <w:sz w:val="20"/>
    </w:rPr>
  </w:style>
  <w:style w:type="character" w:customStyle="1" w:styleId="RTFNum99">
    <w:name w:val="RTF_Num 9 9"/>
    <w:uiPriority w:val="99"/>
    <w:rPr>
      <w:rFonts w:eastAsia="Times New Roman"/>
      <w:sz w:val="20"/>
    </w:rPr>
  </w:style>
  <w:style w:type="character" w:customStyle="1" w:styleId="RTFNum101">
    <w:name w:val="RTF_Num 10 1"/>
    <w:uiPriority w:val="99"/>
    <w:rPr>
      <w:rFonts w:eastAsia="Times New Roman"/>
      <w:sz w:val="20"/>
    </w:rPr>
  </w:style>
  <w:style w:type="character" w:customStyle="1" w:styleId="RTFNum111">
    <w:name w:val="RTF_Num 11 1"/>
    <w:uiPriority w:val="99"/>
    <w:rPr>
      <w:rFonts w:eastAsia="Times New Roman"/>
      <w:sz w:val="20"/>
    </w:rPr>
  </w:style>
  <w:style w:type="character" w:customStyle="1" w:styleId="RTFNum112">
    <w:name w:val="RTF_Num 11 2"/>
    <w:uiPriority w:val="99"/>
    <w:rPr>
      <w:rFonts w:eastAsia="Times New Roman"/>
      <w:sz w:val="20"/>
    </w:rPr>
  </w:style>
  <w:style w:type="character" w:customStyle="1" w:styleId="RTFNum113">
    <w:name w:val="RTF_Num 11 3"/>
    <w:uiPriority w:val="99"/>
    <w:rPr>
      <w:rFonts w:eastAsia="Times New Roman"/>
      <w:sz w:val="20"/>
    </w:rPr>
  </w:style>
  <w:style w:type="character" w:customStyle="1" w:styleId="RTFNum114">
    <w:name w:val="RTF_Num 11 4"/>
    <w:uiPriority w:val="99"/>
    <w:rPr>
      <w:rFonts w:eastAsia="Times New Roman"/>
      <w:sz w:val="20"/>
    </w:rPr>
  </w:style>
  <w:style w:type="character" w:customStyle="1" w:styleId="RTFNum115">
    <w:name w:val="RTF_Num 11 5"/>
    <w:uiPriority w:val="99"/>
    <w:rPr>
      <w:rFonts w:eastAsia="Times New Roman"/>
      <w:sz w:val="20"/>
    </w:rPr>
  </w:style>
  <w:style w:type="character" w:customStyle="1" w:styleId="RTFNum116">
    <w:name w:val="RTF_Num 11 6"/>
    <w:uiPriority w:val="99"/>
    <w:rPr>
      <w:rFonts w:eastAsia="Times New Roman"/>
      <w:sz w:val="20"/>
    </w:rPr>
  </w:style>
  <w:style w:type="character" w:customStyle="1" w:styleId="RTFNum117">
    <w:name w:val="RTF_Num 11 7"/>
    <w:uiPriority w:val="99"/>
    <w:rPr>
      <w:rFonts w:eastAsia="Times New Roman"/>
      <w:sz w:val="20"/>
    </w:rPr>
  </w:style>
  <w:style w:type="character" w:customStyle="1" w:styleId="RTFNum118">
    <w:name w:val="RTF_Num 11 8"/>
    <w:uiPriority w:val="99"/>
    <w:rPr>
      <w:rFonts w:eastAsia="Times New Roman"/>
      <w:sz w:val="20"/>
    </w:rPr>
  </w:style>
  <w:style w:type="character" w:customStyle="1" w:styleId="RTFNum119">
    <w:name w:val="RTF_Num 11 9"/>
    <w:uiPriority w:val="99"/>
    <w:rPr>
      <w:rFonts w:eastAsia="Times New Roman"/>
      <w:sz w:val="20"/>
    </w:rPr>
  </w:style>
  <w:style w:type="character" w:customStyle="1" w:styleId="RTFNum121">
    <w:name w:val="RTF_Num 12 1"/>
    <w:uiPriority w:val="99"/>
    <w:rPr>
      <w:b/>
      <w:sz w:val="20"/>
    </w:rPr>
  </w:style>
  <w:style w:type="character" w:customStyle="1" w:styleId="RTFNum122">
    <w:name w:val="RTF_Num 12 2"/>
    <w:uiPriority w:val="99"/>
    <w:rPr>
      <w:rFonts w:eastAsia="Times New Roman"/>
      <w:sz w:val="20"/>
    </w:rPr>
  </w:style>
  <w:style w:type="character" w:customStyle="1" w:styleId="RTFNum123">
    <w:name w:val="RTF_Num 12 3"/>
    <w:uiPriority w:val="99"/>
    <w:rPr>
      <w:rFonts w:eastAsia="Times New Roman"/>
      <w:sz w:val="20"/>
    </w:rPr>
  </w:style>
  <w:style w:type="character" w:customStyle="1" w:styleId="RTFNum124">
    <w:name w:val="RTF_Num 12 4"/>
    <w:uiPriority w:val="99"/>
    <w:rPr>
      <w:rFonts w:ascii="Symbol" w:hAnsi="Symbol"/>
      <w:sz w:val="20"/>
    </w:rPr>
  </w:style>
  <w:style w:type="character" w:customStyle="1" w:styleId="RTFNum125">
    <w:name w:val="RTF_Num 12 5"/>
    <w:uiPriority w:val="99"/>
    <w:rPr>
      <w:rFonts w:eastAsia="Times New Roman"/>
      <w:sz w:val="20"/>
    </w:rPr>
  </w:style>
  <w:style w:type="character" w:customStyle="1" w:styleId="RTFNum126">
    <w:name w:val="RTF_Num 12 6"/>
    <w:uiPriority w:val="99"/>
    <w:rPr>
      <w:rFonts w:eastAsia="Times New Roman"/>
      <w:sz w:val="20"/>
    </w:rPr>
  </w:style>
  <w:style w:type="character" w:customStyle="1" w:styleId="RTFNum127">
    <w:name w:val="RTF_Num 12 7"/>
    <w:uiPriority w:val="99"/>
    <w:rPr>
      <w:rFonts w:eastAsia="Times New Roman"/>
      <w:sz w:val="20"/>
    </w:rPr>
  </w:style>
  <w:style w:type="character" w:customStyle="1" w:styleId="RTFNum128">
    <w:name w:val="RTF_Num 12 8"/>
    <w:uiPriority w:val="99"/>
    <w:rPr>
      <w:rFonts w:eastAsia="Times New Roman"/>
      <w:sz w:val="20"/>
    </w:rPr>
  </w:style>
  <w:style w:type="character" w:customStyle="1" w:styleId="RTFNum129">
    <w:name w:val="RTF_Num 12 9"/>
    <w:uiPriority w:val="99"/>
    <w:rPr>
      <w:rFonts w:eastAsia="Times New Roman"/>
      <w:sz w:val="20"/>
    </w:rPr>
  </w:style>
  <w:style w:type="character" w:customStyle="1" w:styleId="RTFNum131">
    <w:name w:val="RTF_Num 13 1"/>
    <w:uiPriority w:val="99"/>
    <w:rPr>
      <w:rFonts w:ascii="Wingdings" w:hAnsi="Wingdings"/>
      <w:sz w:val="20"/>
    </w:rPr>
  </w:style>
  <w:style w:type="character" w:customStyle="1" w:styleId="RTFNum132">
    <w:name w:val="RTF_Num 13 2"/>
    <w:uiPriority w:val="99"/>
    <w:rPr>
      <w:rFonts w:ascii="Courier New" w:hAnsi="Courier New"/>
      <w:sz w:val="20"/>
    </w:rPr>
  </w:style>
  <w:style w:type="character" w:customStyle="1" w:styleId="RTFNum133">
    <w:name w:val="RTF_Num 13 3"/>
    <w:uiPriority w:val="99"/>
    <w:rPr>
      <w:rFonts w:ascii="Wingdings" w:hAnsi="Wingdings"/>
      <w:sz w:val="20"/>
    </w:rPr>
  </w:style>
  <w:style w:type="character" w:customStyle="1" w:styleId="RTFNum134">
    <w:name w:val="RTF_Num 13 4"/>
    <w:uiPriority w:val="99"/>
    <w:rPr>
      <w:rFonts w:ascii="Symbol" w:hAnsi="Symbol"/>
      <w:sz w:val="20"/>
    </w:rPr>
  </w:style>
  <w:style w:type="character" w:customStyle="1" w:styleId="RTFNum135">
    <w:name w:val="RTF_Num 13 5"/>
    <w:uiPriority w:val="99"/>
    <w:rPr>
      <w:rFonts w:ascii="Courier New" w:hAnsi="Courier New"/>
      <w:sz w:val="20"/>
    </w:rPr>
  </w:style>
  <w:style w:type="character" w:customStyle="1" w:styleId="RTFNum136">
    <w:name w:val="RTF_Num 13 6"/>
    <w:uiPriority w:val="99"/>
    <w:rPr>
      <w:rFonts w:ascii="Wingdings" w:hAnsi="Wingdings"/>
      <w:sz w:val="20"/>
    </w:rPr>
  </w:style>
  <w:style w:type="character" w:customStyle="1" w:styleId="RTFNum137">
    <w:name w:val="RTF_Num 13 7"/>
    <w:uiPriority w:val="99"/>
    <w:rPr>
      <w:rFonts w:ascii="Symbol" w:hAnsi="Symbol"/>
      <w:sz w:val="20"/>
    </w:rPr>
  </w:style>
  <w:style w:type="character" w:customStyle="1" w:styleId="RTFNum138">
    <w:name w:val="RTF_Num 13 8"/>
    <w:uiPriority w:val="99"/>
    <w:rPr>
      <w:rFonts w:ascii="Courier New" w:hAnsi="Courier New"/>
      <w:sz w:val="20"/>
    </w:rPr>
  </w:style>
  <w:style w:type="character" w:customStyle="1" w:styleId="RTFNum139">
    <w:name w:val="RTF_Num 13 9"/>
    <w:uiPriority w:val="99"/>
    <w:rPr>
      <w:rFonts w:ascii="Wingdings" w:hAnsi="Wingdings"/>
      <w:sz w:val="20"/>
    </w:rPr>
  </w:style>
  <w:style w:type="character" w:customStyle="1" w:styleId="RTFNum141">
    <w:name w:val="RTF_Num 14 1"/>
    <w:uiPriority w:val="99"/>
    <w:rPr>
      <w:rFonts w:eastAsia="Times New Roman"/>
      <w:sz w:val="22"/>
    </w:rPr>
  </w:style>
  <w:style w:type="character" w:customStyle="1" w:styleId="RTFNum142">
    <w:name w:val="RTF_Num 14 2"/>
    <w:uiPriority w:val="99"/>
    <w:rPr>
      <w:rFonts w:eastAsia="Times New Roman"/>
      <w:sz w:val="22"/>
    </w:rPr>
  </w:style>
  <w:style w:type="character" w:customStyle="1" w:styleId="RTFNum143">
    <w:name w:val="RTF_Num 14 3"/>
    <w:uiPriority w:val="99"/>
    <w:rPr>
      <w:rFonts w:eastAsia="Times New Roman"/>
      <w:sz w:val="22"/>
    </w:rPr>
  </w:style>
  <w:style w:type="character" w:customStyle="1" w:styleId="RTFNum144">
    <w:name w:val="RTF_Num 14 4"/>
    <w:uiPriority w:val="99"/>
    <w:rPr>
      <w:rFonts w:eastAsia="Times New Roman"/>
      <w:sz w:val="22"/>
    </w:rPr>
  </w:style>
  <w:style w:type="character" w:customStyle="1" w:styleId="RTFNum145">
    <w:name w:val="RTF_Num 14 5"/>
    <w:uiPriority w:val="99"/>
    <w:rPr>
      <w:rFonts w:eastAsia="Times New Roman"/>
      <w:sz w:val="22"/>
    </w:rPr>
  </w:style>
  <w:style w:type="character" w:customStyle="1" w:styleId="RTFNum146">
    <w:name w:val="RTF_Num 14 6"/>
    <w:uiPriority w:val="99"/>
    <w:rPr>
      <w:rFonts w:eastAsia="Times New Roman"/>
      <w:sz w:val="22"/>
    </w:rPr>
  </w:style>
  <w:style w:type="character" w:customStyle="1" w:styleId="RTFNum147">
    <w:name w:val="RTF_Num 14 7"/>
    <w:uiPriority w:val="99"/>
    <w:rPr>
      <w:rFonts w:eastAsia="Times New Roman"/>
      <w:sz w:val="22"/>
    </w:rPr>
  </w:style>
  <w:style w:type="character" w:customStyle="1" w:styleId="RTFNum148">
    <w:name w:val="RTF_Num 14 8"/>
    <w:uiPriority w:val="99"/>
    <w:rPr>
      <w:rFonts w:eastAsia="Times New Roman"/>
      <w:sz w:val="22"/>
    </w:rPr>
  </w:style>
  <w:style w:type="character" w:customStyle="1" w:styleId="RTFNum149">
    <w:name w:val="RTF_Num 14 9"/>
    <w:uiPriority w:val="99"/>
    <w:rPr>
      <w:rFonts w:eastAsia="Times New Roman"/>
      <w:sz w:val="22"/>
    </w:rPr>
  </w:style>
  <w:style w:type="character" w:customStyle="1" w:styleId="RTFNum151">
    <w:name w:val="RTF_Num 15 1"/>
    <w:uiPriority w:val="99"/>
    <w:rPr>
      <w:rFonts w:eastAsia="Times New Roman"/>
      <w:sz w:val="20"/>
    </w:rPr>
  </w:style>
  <w:style w:type="character" w:customStyle="1" w:styleId="RTFNum152">
    <w:name w:val="RTF_Num 15 2"/>
    <w:uiPriority w:val="99"/>
    <w:rPr>
      <w:rFonts w:eastAsia="Times New Roman"/>
      <w:sz w:val="20"/>
    </w:rPr>
  </w:style>
  <w:style w:type="character" w:customStyle="1" w:styleId="RTFNum153">
    <w:name w:val="RTF_Num 15 3"/>
    <w:uiPriority w:val="99"/>
    <w:rPr>
      <w:rFonts w:eastAsia="Times New Roman"/>
      <w:sz w:val="20"/>
    </w:rPr>
  </w:style>
  <w:style w:type="character" w:customStyle="1" w:styleId="RTFNum154">
    <w:name w:val="RTF_Num 15 4"/>
    <w:uiPriority w:val="99"/>
    <w:rPr>
      <w:rFonts w:eastAsia="Times New Roman"/>
      <w:sz w:val="20"/>
    </w:rPr>
  </w:style>
  <w:style w:type="character" w:customStyle="1" w:styleId="RTFNum155">
    <w:name w:val="RTF_Num 15 5"/>
    <w:uiPriority w:val="99"/>
    <w:rPr>
      <w:rFonts w:eastAsia="Times New Roman"/>
      <w:sz w:val="20"/>
    </w:rPr>
  </w:style>
  <w:style w:type="character" w:customStyle="1" w:styleId="RTFNum156">
    <w:name w:val="RTF_Num 15 6"/>
    <w:uiPriority w:val="99"/>
    <w:rPr>
      <w:rFonts w:eastAsia="Times New Roman"/>
      <w:sz w:val="20"/>
    </w:rPr>
  </w:style>
  <w:style w:type="character" w:customStyle="1" w:styleId="RTFNum157">
    <w:name w:val="RTF_Num 15 7"/>
    <w:uiPriority w:val="99"/>
    <w:rPr>
      <w:rFonts w:eastAsia="Times New Roman"/>
      <w:sz w:val="20"/>
    </w:rPr>
  </w:style>
  <w:style w:type="character" w:customStyle="1" w:styleId="RTFNum158">
    <w:name w:val="RTF_Num 15 8"/>
    <w:uiPriority w:val="99"/>
    <w:rPr>
      <w:rFonts w:eastAsia="Times New Roman"/>
      <w:sz w:val="20"/>
    </w:rPr>
  </w:style>
  <w:style w:type="character" w:customStyle="1" w:styleId="RTFNum159">
    <w:name w:val="RTF_Num 15 9"/>
    <w:uiPriority w:val="99"/>
    <w:rPr>
      <w:rFonts w:eastAsia="Times New Roman"/>
      <w:sz w:val="20"/>
    </w:rPr>
  </w:style>
  <w:style w:type="character" w:customStyle="1" w:styleId="RTFNum161">
    <w:name w:val="RTF_Num 16 1"/>
    <w:uiPriority w:val="99"/>
    <w:rPr>
      <w:rFonts w:eastAsia="Times New Roman"/>
      <w:sz w:val="20"/>
    </w:rPr>
  </w:style>
  <w:style w:type="character" w:customStyle="1" w:styleId="RTFNum162">
    <w:name w:val="RTF_Num 16 2"/>
    <w:uiPriority w:val="99"/>
    <w:rPr>
      <w:rFonts w:eastAsia="Times New Roman"/>
      <w:sz w:val="20"/>
    </w:rPr>
  </w:style>
  <w:style w:type="character" w:customStyle="1" w:styleId="RTFNum163">
    <w:name w:val="RTF_Num 16 3"/>
    <w:uiPriority w:val="99"/>
    <w:rPr>
      <w:rFonts w:eastAsia="Times New Roman"/>
      <w:sz w:val="20"/>
    </w:rPr>
  </w:style>
  <w:style w:type="character" w:customStyle="1" w:styleId="RTFNum164">
    <w:name w:val="RTF_Num 16 4"/>
    <w:uiPriority w:val="99"/>
    <w:rPr>
      <w:rFonts w:eastAsia="Times New Roman"/>
      <w:sz w:val="20"/>
    </w:rPr>
  </w:style>
  <w:style w:type="character" w:customStyle="1" w:styleId="RTFNum165">
    <w:name w:val="RTF_Num 16 5"/>
    <w:uiPriority w:val="99"/>
    <w:rPr>
      <w:rFonts w:eastAsia="Times New Roman"/>
      <w:sz w:val="20"/>
    </w:rPr>
  </w:style>
  <w:style w:type="character" w:customStyle="1" w:styleId="RTFNum166">
    <w:name w:val="RTF_Num 16 6"/>
    <w:uiPriority w:val="99"/>
    <w:rPr>
      <w:rFonts w:eastAsia="Times New Roman"/>
      <w:sz w:val="20"/>
    </w:rPr>
  </w:style>
  <w:style w:type="character" w:customStyle="1" w:styleId="RTFNum167">
    <w:name w:val="RTF_Num 16 7"/>
    <w:uiPriority w:val="99"/>
    <w:rPr>
      <w:rFonts w:eastAsia="Times New Roman"/>
      <w:sz w:val="20"/>
    </w:rPr>
  </w:style>
  <w:style w:type="character" w:customStyle="1" w:styleId="RTFNum168">
    <w:name w:val="RTF_Num 16 8"/>
    <w:uiPriority w:val="99"/>
    <w:rPr>
      <w:rFonts w:eastAsia="Times New Roman"/>
      <w:sz w:val="20"/>
    </w:rPr>
  </w:style>
  <w:style w:type="character" w:customStyle="1" w:styleId="RTFNum169">
    <w:name w:val="RTF_Num 16 9"/>
    <w:uiPriority w:val="99"/>
    <w:rPr>
      <w:rFonts w:eastAsia="Times New Roman"/>
      <w:sz w:val="20"/>
    </w:rPr>
  </w:style>
  <w:style w:type="character" w:customStyle="1" w:styleId="RTFNum171">
    <w:name w:val="RTF_Num 17 1"/>
    <w:uiPriority w:val="99"/>
    <w:rPr>
      <w:rFonts w:eastAsia="Times New Roman"/>
      <w:sz w:val="20"/>
    </w:rPr>
  </w:style>
  <w:style w:type="character" w:customStyle="1" w:styleId="RTFNum172">
    <w:name w:val="RTF_Num 17 2"/>
    <w:uiPriority w:val="99"/>
    <w:rPr>
      <w:rFonts w:eastAsia="Times New Roman"/>
      <w:sz w:val="20"/>
    </w:rPr>
  </w:style>
  <w:style w:type="character" w:customStyle="1" w:styleId="RTFNum173">
    <w:name w:val="RTF_Num 17 3"/>
    <w:uiPriority w:val="99"/>
    <w:rPr>
      <w:rFonts w:eastAsia="Times New Roman"/>
      <w:sz w:val="20"/>
    </w:rPr>
  </w:style>
  <w:style w:type="character" w:customStyle="1" w:styleId="RTFNum174">
    <w:name w:val="RTF_Num 17 4"/>
    <w:uiPriority w:val="99"/>
    <w:rPr>
      <w:rFonts w:eastAsia="Times New Roman"/>
      <w:sz w:val="20"/>
    </w:rPr>
  </w:style>
  <w:style w:type="character" w:customStyle="1" w:styleId="RTFNum175">
    <w:name w:val="RTF_Num 17 5"/>
    <w:uiPriority w:val="99"/>
    <w:rPr>
      <w:rFonts w:eastAsia="Times New Roman"/>
      <w:sz w:val="20"/>
    </w:rPr>
  </w:style>
  <w:style w:type="character" w:customStyle="1" w:styleId="RTFNum176">
    <w:name w:val="RTF_Num 17 6"/>
    <w:uiPriority w:val="99"/>
    <w:rPr>
      <w:rFonts w:eastAsia="Times New Roman"/>
      <w:sz w:val="20"/>
    </w:rPr>
  </w:style>
  <w:style w:type="character" w:customStyle="1" w:styleId="RTFNum177">
    <w:name w:val="RTF_Num 17 7"/>
    <w:uiPriority w:val="99"/>
    <w:rPr>
      <w:rFonts w:eastAsia="Times New Roman"/>
      <w:sz w:val="20"/>
    </w:rPr>
  </w:style>
  <w:style w:type="character" w:customStyle="1" w:styleId="RTFNum178">
    <w:name w:val="RTF_Num 17 8"/>
    <w:uiPriority w:val="99"/>
    <w:rPr>
      <w:rFonts w:eastAsia="Times New Roman"/>
      <w:sz w:val="20"/>
    </w:rPr>
  </w:style>
  <w:style w:type="character" w:customStyle="1" w:styleId="RTFNum179">
    <w:name w:val="RTF_Num 17 9"/>
    <w:uiPriority w:val="99"/>
    <w:rPr>
      <w:rFonts w:eastAsia="Times New Roman"/>
      <w:sz w:val="20"/>
    </w:rPr>
  </w:style>
  <w:style w:type="character" w:customStyle="1" w:styleId="RTFNum181">
    <w:name w:val="RTF_Num 18 1"/>
    <w:uiPriority w:val="99"/>
    <w:rPr>
      <w:rFonts w:eastAsia="Times New Roman"/>
      <w:sz w:val="20"/>
    </w:rPr>
  </w:style>
  <w:style w:type="character" w:customStyle="1" w:styleId="RTFNum182">
    <w:name w:val="RTF_Num 18 2"/>
    <w:uiPriority w:val="99"/>
    <w:rPr>
      <w:rFonts w:eastAsia="Times New Roman"/>
      <w:sz w:val="20"/>
    </w:rPr>
  </w:style>
  <w:style w:type="character" w:customStyle="1" w:styleId="RTFNum183">
    <w:name w:val="RTF_Num 18 3"/>
    <w:uiPriority w:val="99"/>
    <w:rPr>
      <w:rFonts w:eastAsia="Times New Roman"/>
      <w:sz w:val="20"/>
    </w:rPr>
  </w:style>
  <w:style w:type="character" w:customStyle="1" w:styleId="RTFNum184">
    <w:name w:val="RTF_Num 18 4"/>
    <w:uiPriority w:val="99"/>
    <w:rPr>
      <w:rFonts w:eastAsia="Times New Roman"/>
      <w:sz w:val="20"/>
    </w:rPr>
  </w:style>
  <w:style w:type="character" w:customStyle="1" w:styleId="RTFNum185">
    <w:name w:val="RTF_Num 18 5"/>
    <w:uiPriority w:val="99"/>
    <w:rPr>
      <w:rFonts w:eastAsia="Times New Roman"/>
      <w:sz w:val="20"/>
    </w:rPr>
  </w:style>
  <w:style w:type="character" w:customStyle="1" w:styleId="RTFNum186">
    <w:name w:val="RTF_Num 18 6"/>
    <w:uiPriority w:val="99"/>
    <w:rPr>
      <w:rFonts w:eastAsia="Times New Roman"/>
      <w:sz w:val="20"/>
    </w:rPr>
  </w:style>
  <w:style w:type="character" w:customStyle="1" w:styleId="RTFNum187">
    <w:name w:val="RTF_Num 18 7"/>
    <w:uiPriority w:val="99"/>
    <w:rPr>
      <w:rFonts w:eastAsia="Times New Roman"/>
      <w:sz w:val="20"/>
    </w:rPr>
  </w:style>
  <w:style w:type="character" w:customStyle="1" w:styleId="RTFNum188">
    <w:name w:val="RTF_Num 18 8"/>
    <w:uiPriority w:val="99"/>
    <w:rPr>
      <w:rFonts w:eastAsia="Times New Roman"/>
      <w:sz w:val="20"/>
    </w:rPr>
  </w:style>
  <w:style w:type="character" w:customStyle="1" w:styleId="RTFNum189">
    <w:name w:val="RTF_Num 18 9"/>
    <w:uiPriority w:val="99"/>
    <w:rPr>
      <w:rFonts w:eastAsia="Times New Roman"/>
      <w:sz w:val="20"/>
    </w:rPr>
  </w:style>
  <w:style w:type="character" w:customStyle="1" w:styleId="RTFNum191">
    <w:name w:val="RTF_Num 19 1"/>
    <w:uiPriority w:val="99"/>
    <w:rPr>
      <w:rFonts w:eastAsia="Times New Roman"/>
      <w:sz w:val="20"/>
    </w:rPr>
  </w:style>
  <w:style w:type="character" w:customStyle="1" w:styleId="RTFNum192">
    <w:name w:val="RTF_Num 19 2"/>
    <w:uiPriority w:val="99"/>
    <w:rPr>
      <w:rFonts w:eastAsia="Times New Roman"/>
      <w:sz w:val="20"/>
    </w:rPr>
  </w:style>
  <w:style w:type="character" w:customStyle="1" w:styleId="RTFNum193">
    <w:name w:val="RTF_Num 19 3"/>
    <w:uiPriority w:val="99"/>
    <w:rPr>
      <w:rFonts w:eastAsia="Times New Roman"/>
      <w:sz w:val="20"/>
    </w:rPr>
  </w:style>
  <w:style w:type="character" w:customStyle="1" w:styleId="RTFNum194">
    <w:name w:val="RTF_Num 19 4"/>
    <w:uiPriority w:val="99"/>
    <w:rPr>
      <w:rFonts w:eastAsia="Times New Roman"/>
      <w:sz w:val="20"/>
    </w:rPr>
  </w:style>
  <w:style w:type="character" w:customStyle="1" w:styleId="RTFNum195">
    <w:name w:val="RTF_Num 19 5"/>
    <w:uiPriority w:val="99"/>
    <w:rPr>
      <w:rFonts w:eastAsia="Times New Roman"/>
      <w:sz w:val="20"/>
    </w:rPr>
  </w:style>
  <w:style w:type="character" w:customStyle="1" w:styleId="RTFNum196">
    <w:name w:val="RTF_Num 19 6"/>
    <w:uiPriority w:val="99"/>
    <w:rPr>
      <w:rFonts w:eastAsia="Times New Roman"/>
      <w:sz w:val="20"/>
    </w:rPr>
  </w:style>
  <w:style w:type="character" w:customStyle="1" w:styleId="RTFNum197">
    <w:name w:val="RTF_Num 19 7"/>
    <w:uiPriority w:val="99"/>
    <w:rPr>
      <w:rFonts w:eastAsia="Times New Roman"/>
      <w:sz w:val="20"/>
    </w:rPr>
  </w:style>
  <w:style w:type="character" w:customStyle="1" w:styleId="RTFNum198">
    <w:name w:val="RTF_Num 19 8"/>
    <w:uiPriority w:val="99"/>
    <w:rPr>
      <w:rFonts w:eastAsia="Times New Roman"/>
      <w:sz w:val="20"/>
    </w:rPr>
  </w:style>
  <w:style w:type="character" w:customStyle="1" w:styleId="RTFNum199">
    <w:name w:val="RTF_Num 19 9"/>
    <w:uiPriority w:val="99"/>
    <w:rPr>
      <w:rFonts w:eastAsia="Times New Roman"/>
      <w:sz w:val="20"/>
    </w:rPr>
  </w:style>
  <w:style w:type="character" w:customStyle="1" w:styleId="RTFNum201">
    <w:name w:val="RTF_Num 20 1"/>
    <w:uiPriority w:val="99"/>
    <w:rPr>
      <w:rFonts w:eastAsia="Times New Roman"/>
      <w:sz w:val="22"/>
    </w:rPr>
  </w:style>
  <w:style w:type="character" w:customStyle="1" w:styleId="RTFNum202">
    <w:name w:val="RTF_Num 20 2"/>
    <w:uiPriority w:val="99"/>
    <w:rPr>
      <w:rFonts w:eastAsia="Times New Roman"/>
      <w:sz w:val="22"/>
    </w:rPr>
  </w:style>
  <w:style w:type="character" w:customStyle="1" w:styleId="RTFNum203">
    <w:name w:val="RTF_Num 20 3"/>
    <w:uiPriority w:val="99"/>
    <w:rPr>
      <w:rFonts w:eastAsia="Times New Roman"/>
      <w:sz w:val="22"/>
    </w:rPr>
  </w:style>
  <w:style w:type="character" w:customStyle="1" w:styleId="RTFNum204">
    <w:name w:val="RTF_Num 20 4"/>
    <w:uiPriority w:val="99"/>
    <w:rPr>
      <w:rFonts w:eastAsia="Times New Roman"/>
      <w:sz w:val="22"/>
    </w:rPr>
  </w:style>
  <w:style w:type="character" w:customStyle="1" w:styleId="RTFNum205">
    <w:name w:val="RTF_Num 20 5"/>
    <w:uiPriority w:val="99"/>
    <w:rPr>
      <w:rFonts w:eastAsia="Times New Roman"/>
      <w:sz w:val="22"/>
    </w:rPr>
  </w:style>
  <w:style w:type="character" w:customStyle="1" w:styleId="RTFNum206">
    <w:name w:val="RTF_Num 20 6"/>
    <w:uiPriority w:val="99"/>
    <w:rPr>
      <w:rFonts w:eastAsia="Times New Roman"/>
      <w:sz w:val="22"/>
    </w:rPr>
  </w:style>
  <w:style w:type="character" w:customStyle="1" w:styleId="RTFNum207">
    <w:name w:val="RTF_Num 20 7"/>
    <w:uiPriority w:val="99"/>
    <w:rPr>
      <w:rFonts w:eastAsia="Times New Roman"/>
      <w:sz w:val="22"/>
    </w:rPr>
  </w:style>
  <w:style w:type="character" w:customStyle="1" w:styleId="RTFNum208">
    <w:name w:val="RTF_Num 20 8"/>
    <w:uiPriority w:val="99"/>
    <w:rPr>
      <w:rFonts w:eastAsia="Times New Roman"/>
      <w:sz w:val="22"/>
    </w:rPr>
  </w:style>
  <w:style w:type="character" w:customStyle="1" w:styleId="RTFNum209">
    <w:name w:val="RTF_Num 20 9"/>
    <w:uiPriority w:val="99"/>
    <w:rPr>
      <w:rFonts w:eastAsia="Times New Roman"/>
      <w:sz w:val="22"/>
    </w:rPr>
  </w:style>
  <w:style w:type="character" w:customStyle="1" w:styleId="RTFNum211">
    <w:name w:val="RTF_Num 21 1"/>
    <w:uiPriority w:val="99"/>
    <w:rPr>
      <w:rFonts w:eastAsia="Times New Roman"/>
      <w:sz w:val="20"/>
    </w:rPr>
  </w:style>
  <w:style w:type="character" w:customStyle="1" w:styleId="RTFNum212">
    <w:name w:val="RTF_Num 21 2"/>
    <w:uiPriority w:val="99"/>
    <w:rPr>
      <w:rFonts w:eastAsia="Times New Roman"/>
      <w:sz w:val="20"/>
    </w:rPr>
  </w:style>
  <w:style w:type="character" w:customStyle="1" w:styleId="RTFNum213">
    <w:name w:val="RTF_Num 21 3"/>
    <w:uiPriority w:val="99"/>
    <w:rPr>
      <w:rFonts w:eastAsia="Times New Roman"/>
      <w:sz w:val="20"/>
    </w:rPr>
  </w:style>
  <w:style w:type="character" w:customStyle="1" w:styleId="RTFNum214">
    <w:name w:val="RTF_Num 21 4"/>
    <w:uiPriority w:val="99"/>
    <w:rPr>
      <w:rFonts w:eastAsia="Times New Roman"/>
      <w:sz w:val="20"/>
    </w:rPr>
  </w:style>
  <w:style w:type="character" w:customStyle="1" w:styleId="RTFNum215">
    <w:name w:val="RTF_Num 21 5"/>
    <w:uiPriority w:val="99"/>
    <w:rPr>
      <w:rFonts w:eastAsia="Times New Roman"/>
      <w:sz w:val="20"/>
    </w:rPr>
  </w:style>
  <w:style w:type="character" w:customStyle="1" w:styleId="RTFNum216">
    <w:name w:val="RTF_Num 21 6"/>
    <w:uiPriority w:val="99"/>
    <w:rPr>
      <w:rFonts w:eastAsia="Times New Roman"/>
      <w:sz w:val="20"/>
    </w:rPr>
  </w:style>
  <w:style w:type="character" w:customStyle="1" w:styleId="RTFNum217">
    <w:name w:val="RTF_Num 21 7"/>
    <w:uiPriority w:val="99"/>
    <w:rPr>
      <w:rFonts w:eastAsia="Times New Roman"/>
      <w:sz w:val="20"/>
    </w:rPr>
  </w:style>
  <w:style w:type="character" w:customStyle="1" w:styleId="RTFNum218">
    <w:name w:val="RTF_Num 21 8"/>
    <w:uiPriority w:val="99"/>
    <w:rPr>
      <w:rFonts w:eastAsia="Times New Roman"/>
      <w:sz w:val="20"/>
    </w:rPr>
  </w:style>
  <w:style w:type="character" w:customStyle="1" w:styleId="RTFNum219">
    <w:name w:val="RTF_Num 21 9"/>
    <w:uiPriority w:val="99"/>
    <w:rPr>
      <w:rFonts w:eastAsia="Times New Roman"/>
      <w:sz w:val="20"/>
    </w:rPr>
  </w:style>
  <w:style w:type="character" w:customStyle="1" w:styleId="RTFNum221">
    <w:name w:val="RTF_Num 22 1"/>
    <w:uiPriority w:val="99"/>
    <w:rPr>
      <w:rFonts w:ascii="Symbol" w:hAnsi="Symbol"/>
      <w:sz w:val="20"/>
    </w:rPr>
  </w:style>
  <w:style w:type="character" w:customStyle="1" w:styleId="RTFNum222">
    <w:name w:val="RTF_Num 22 2"/>
    <w:uiPriority w:val="99"/>
    <w:rPr>
      <w:rFonts w:ascii="Courier New" w:hAnsi="Courier New"/>
      <w:sz w:val="20"/>
    </w:rPr>
  </w:style>
  <w:style w:type="character" w:customStyle="1" w:styleId="RTFNum223">
    <w:name w:val="RTF_Num 22 3"/>
    <w:uiPriority w:val="99"/>
    <w:rPr>
      <w:rFonts w:ascii="Wingdings" w:hAnsi="Wingdings"/>
      <w:sz w:val="20"/>
    </w:rPr>
  </w:style>
  <w:style w:type="character" w:customStyle="1" w:styleId="RTFNum224">
    <w:name w:val="RTF_Num 22 4"/>
    <w:uiPriority w:val="99"/>
    <w:rPr>
      <w:rFonts w:ascii="Symbol" w:hAnsi="Symbol"/>
      <w:sz w:val="20"/>
    </w:rPr>
  </w:style>
  <w:style w:type="character" w:customStyle="1" w:styleId="RTFNum225">
    <w:name w:val="RTF_Num 22 5"/>
    <w:uiPriority w:val="99"/>
    <w:rPr>
      <w:rFonts w:ascii="Courier New" w:hAnsi="Courier New"/>
      <w:sz w:val="20"/>
    </w:rPr>
  </w:style>
  <w:style w:type="character" w:customStyle="1" w:styleId="RTFNum226">
    <w:name w:val="RTF_Num 22 6"/>
    <w:uiPriority w:val="99"/>
    <w:rPr>
      <w:rFonts w:ascii="Wingdings" w:hAnsi="Wingdings"/>
      <w:sz w:val="20"/>
    </w:rPr>
  </w:style>
  <w:style w:type="character" w:customStyle="1" w:styleId="RTFNum227">
    <w:name w:val="RTF_Num 22 7"/>
    <w:uiPriority w:val="99"/>
    <w:rPr>
      <w:rFonts w:ascii="Symbol" w:hAnsi="Symbol"/>
      <w:sz w:val="20"/>
    </w:rPr>
  </w:style>
  <w:style w:type="character" w:customStyle="1" w:styleId="RTFNum228">
    <w:name w:val="RTF_Num 22 8"/>
    <w:uiPriority w:val="99"/>
    <w:rPr>
      <w:rFonts w:ascii="Courier New" w:hAnsi="Courier New"/>
      <w:sz w:val="20"/>
    </w:rPr>
  </w:style>
  <w:style w:type="character" w:customStyle="1" w:styleId="RTFNum229">
    <w:name w:val="RTF_Num 22 9"/>
    <w:uiPriority w:val="99"/>
    <w:rPr>
      <w:rFonts w:ascii="Wingdings" w:hAnsi="Wingdings"/>
      <w:sz w:val="20"/>
    </w:rPr>
  </w:style>
  <w:style w:type="character" w:customStyle="1" w:styleId="RTFNum231">
    <w:name w:val="RTF_Num 23 1"/>
    <w:uiPriority w:val="99"/>
    <w:rPr>
      <w:rFonts w:ascii="Symbol" w:hAnsi="Symbol"/>
      <w:sz w:val="20"/>
    </w:rPr>
  </w:style>
  <w:style w:type="character" w:customStyle="1" w:styleId="RTFNum241">
    <w:name w:val="RTF_Num 24 1"/>
    <w:uiPriority w:val="99"/>
    <w:rPr>
      <w:rFonts w:eastAsia="Times New Roman"/>
      <w:sz w:val="22"/>
    </w:rPr>
  </w:style>
  <w:style w:type="character" w:customStyle="1" w:styleId="RTFNum242">
    <w:name w:val="RTF_Num 24 2"/>
    <w:uiPriority w:val="99"/>
    <w:rPr>
      <w:rFonts w:eastAsia="Times New Roman"/>
      <w:sz w:val="22"/>
    </w:rPr>
  </w:style>
  <w:style w:type="character" w:customStyle="1" w:styleId="RTFNum243">
    <w:name w:val="RTF_Num 24 3"/>
    <w:uiPriority w:val="99"/>
    <w:rPr>
      <w:rFonts w:eastAsia="Times New Roman"/>
      <w:sz w:val="22"/>
    </w:rPr>
  </w:style>
  <w:style w:type="character" w:customStyle="1" w:styleId="RTFNum244">
    <w:name w:val="RTF_Num 24 4"/>
    <w:uiPriority w:val="99"/>
    <w:rPr>
      <w:rFonts w:eastAsia="Times New Roman"/>
      <w:sz w:val="22"/>
    </w:rPr>
  </w:style>
  <w:style w:type="character" w:customStyle="1" w:styleId="RTFNum245">
    <w:name w:val="RTF_Num 24 5"/>
    <w:uiPriority w:val="99"/>
    <w:rPr>
      <w:rFonts w:eastAsia="Times New Roman"/>
      <w:sz w:val="22"/>
    </w:rPr>
  </w:style>
  <w:style w:type="character" w:customStyle="1" w:styleId="RTFNum246">
    <w:name w:val="RTF_Num 24 6"/>
    <w:uiPriority w:val="99"/>
    <w:rPr>
      <w:rFonts w:eastAsia="Times New Roman"/>
      <w:sz w:val="22"/>
    </w:rPr>
  </w:style>
  <w:style w:type="character" w:customStyle="1" w:styleId="RTFNum247">
    <w:name w:val="RTF_Num 24 7"/>
    <w:uiPriority w:val="99"/>
    <w:rPr>
      <w:rFonts w:eastAsia="Times New Roman"/>
      <w:sz w:val="22"/>
    </w:rPr>
  </w:style>
  <w:style w:type="character" w:customStyle="1" w:styleId="RTFNum248">
    <w:name w:val="RTF_Num 24 8"/>
    <w:uiPriority w:val="99"/>
    <w:rPr>
      <w:rFonts w:eastAsia="Times New Roman"/>
      <w:sz w:val="22"/>
    </w:rPr>
  </w:style>
  <w:style w:type="character" w:customStyle="1" w:styleId="RTFNum249">
    <w:name w:val="RTF_Num 24 9"/>
    <w:uiPriority w:val="99"/>
    <w:rPr>
      <w:rFonts w:eastAsia="Times New Roman"/>
      <w:sz w:val="22"/>
    </w:rPr>
  </w:style>
  <w:style w:type="character" w:customStyle="1" w:styleId="RTFNum251">
    <w:name w:val="RTF_Num 25 1"/>
    <w:uiPriority w:val="99"/>
    <w:rPr>
      <w:rFonts w:eastAsia="Times New Roman"/>
      <w:sz w:val="20"/>
    </w:rPr>
  </w:style>
  <w:style w:type="character" w:customStyle="1" w:styleId="RTFNum252">
    <w:name w:val="RTF_Num 25 2"/>
    <w:uiPriority w:val="99"/>
    <w:rPr>
      <w:rFonts w:eastAsia="Times New Roman"/>
      <w:sz w:val="20"/>
    </w:rPr>
  </w:style>
  <w:style w:type="character" w:customStyle="1" w:styleId="RTFNum253">
    <w:name w:val="RTF_Num 25 3"/>
    <w:uiPriority w:val="99"/>
    <w:rPr>
      <w:rFonts w:eastAsia="Times New Roman"/>
      <w:sz w:val="20"/>
    </w:rPr>
  </w:style>
  <w:style w:type="character" w:customStyle="1" w:styleId="RTFNum254">
    <w:name w:val="RTF_Num 25 4"/>
    <w:uiPriority w:val="99"/>
    <w:rPr>
      <w:rFonts w:eastAsia="Times New Roman"/>
      <w:sz w:val="20"/>
    </w:rPr>
  </w:style>
  <w:style w:type="character" w:customStyle="1" w:styleId="RTFNum255">
    <w:name w:val="RTF_Num 25 5"/>
    <w:uiPriority w:val="99"/>
    <w:rPr>
      <w:rFonts w:eastAsia="Times New Roman"/>
      <w:sz w:val="20"/>
    </w:rPr>
  </w:style>
  <w:style w:type="character" w:customStyle="1" w:styleId="RTFNum256">
    <w:name w:val="RTF_Num 25 6"/>
    <w:uiPriority w:val="99"/>
    <w:rPr>
      <w:rFonts w:eastAsia="Times New Roman"/>
      <w:sz w:val="20"/>
    </w:rPr>
  </w:style>
  <w:style w:type="character" w:customStyle="1" w:styleId="RTFNum257">
    <w:name w:val="RTF_Num 25 7"/>
    <w:uiPriority w:val="99"/>
    <w:rPr>
      <w:rFonts w:eastAsia="Times New Roman"/>
      <w:sz w:val="20"/>
    </w:rPr>
  </w:style>
  <w:style w:type="character" w:customStyle="1" w:styleId="RTFNum258">
    <w:name w:val="RTF_Num 25 8"/>
    <w:uiPriority w:val="99"/>
    <w:rPr>
      <w:rFonts w:eastAsia="Times New Roman"/>
      <w:sz w:val="20"/>
    </w:rPr>
  </w:style>
  <w:style w:type="character" w:customStyle="1" w:styleId="RTFNum259">
    <w:name w:val="RTF_Num 25 9"/>
    <w:uiPriority w:val="99"/>
    <w:rPr>
      <w:rFonts w:eastAsia="Times New Roman"/>
      <w:sz w:val="20"/>
    </w:rPr>
  </w:style>
  <w:style w:type="character" w:customStyle="1" w:styleId="RTFNum261">
    <w:name w:val="RTF_Num 26 1"/>
    <w:uiPriority w:val="99"/>
    <w:rPr>
      <w:rFonts w:ascii="Symbol" w:hAnsi="Symbol"/>
      <w:sz w:val="20"/>
    </w:rPr>
  </w:style>
  <w:style w:type="character" w:customStyle="1" w:styleId="3f3f3f3f3f3f3f3f3f13f3f3f3f">
    <w:name w:val="З3fа3fг3fо3fл3fо3fв3fо3fк3f 1 З3fн3fа3fк3f"/>
    <w:uiPriority w:val="99"/>
    <w:rPr>
      <w:rFonts w:ascii="Cambria" w:hAnsi="Cambria"/>
      <w:b/>
      <w:sz w:val="32"/>
    </w:rPr>
  </w:style>
  <w:style w:type="character" w:customStyle="1" w:styleId="af7">
    <w:name w:val="Основной шрифт"/>
    <w:uiPriority w:val="99"/>
    <w:rPr>
      <w:rFonts w:eastAsia="Times New Roman"/>
      <w:sz w:val="20"/>
    </w:rPr>
  </w:style>
  <w:style w:type="character" w:styleId="af8">
    <w:name w:val="page number"/>
    <w:basedOn w:val="a0"/>
    <w:uiPriority w:val="99"/>
    <w:rPr>
      <w:rFonts w:eastAsia="Times New Roman" w:cs="Times New Roman"/>
      <w:sz w:val="20"/>
      <w:szCs w:val="20"/>
    </w:rPr>
  </w:style>
  <w:style w:type="character" w:customStyle="1" w:styleId="3f3f3f3f3f3f3f3f3f3f3f3f">
    <w:name w:val="Н3fа3fз3fв3fа3fн3fи3fе3f З3fн3fа3fк3f"/>
    <w:uiPriority w:val="99"/>
    <w:rPr>
      <w:rFonts w:ascii="Cambria" w:hAnsi="Cambria"/>
      <w:b/>
      <w:sz w:val="32"/>
    </w:rPr>
  </w:style>
  <w:style w:type="character" w:customStyle="1" w:styleId="3f3f3f3f3f3f3f3f3f">
    <w:name w:val="Т3fе3fк3fс3fт3f З3fн3fа3fк3f"/>
    <w:uiPriority w:val="99"/>
    <w:rPr>
      <w:rFonts w:ascii="Courier New" w:hAnsi="Courier New"/>
      <w:sz w:val="20"/>
    </w:rPr>
  </w:style>
  <w:style w:type="character" w:styleId="af9">
    <w:name w:val="annotation reference"/>
    <w:basedOn w:val="a0"/>
    <w:uiPriority w:val="99"/>
    <w:semiHidden/>
    <w:rPr>
      <w:rFonts w:eastAsia="Times New Roman" w:cs="Times New Roman"/>
      <w:sz w:val="16"/>
      <w:szCs w:val="16"/>
    </w:rPr>
  </w:style>
  <w:style w:type="character" w:customStyle="1" w:styleId="3f3f3f3f3f3f3f3f3f3f3f3f3f3f3f3f">
    <w:name w:val="Т3fе3fк3fс3fт3f в3fы3fн3fо3fс3fк3fи3f З3fн3fа3fк3f"/>
    <w:uiPriority w:val="99"/>
    <w:rPr>
      <w:rFonts w:ascii="Tahoma" w:hAnsi="Tahoma"/>
      <w:sz w:val="16"/>
    </w:rPr>
  </w:style>
  <w:style w:type="paragraph" w:customStyle="1" w:styleId="11">
    <w:name w:val="Абзац списка1"/>
    <w:basedOn w:val="a"/>
    <w:uiPriority w:val="99"/>
    <w:rsid w:val="00AC26A8"/>
    <w:pPr>
      <w:widowControl/>
      <w:overflowPunct w:val="0"/>
      <w:ind w:left="720"/>
      <w:textAlignment w:val="baseline"/>
    </w:pPr>
  </w:style>
  <w:style w:type="paragraph" w:styleId="afa">
    <w:name w:val="header"/>
    <w:basedOn w:val="a"/>
    <w:link w:val="afb"/>
    <w:uiPriority w:val="99"/>
    <w:rsid w:val="00E13761"/>
    <w:pPr>
      <w:tabs>
        <w:tab w:val="center" w:pos="4677"/>
        <w:tab w:val="right" w:pos="9355"/>
      </w:tabs>
    </w:pPr>
  </w:style>
  <w:style w:type="character" w:customStyle="1" w:styleId="afb">
    <w:name w:val="Верхний колонтитул Знак"/>
    <w:basedOn w:val="a0"/>
    <w:link w:val="afa"/>
    <w:uiPriority w:val="99"/>
    <w:locked/>
    <w:rsid w:val="00E13761"/>
    <w:rPr>
      <w:rFonts w:ascii="Times New Roman" w:hAnsi="Times New Roman" w:cs="Times New Roman"/>
      <w:sz w:val="20"/>
      <w:szCs w:val="20"/>
    </w:rPr>
  </w:style>
  <w:style w:type="table" w:styleId="afc">
    <w:name w:val="Table Grid"/>
    <w:basedOn w:val="a1"/>
    <w:uiPriority w:val="99"/>
    <w:rsid w:val="00786E19"/>
    <w:pPr>
      <w:spacing w:after="0" w:line="240" w:lineRule="auto"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Знак4 Знак Знак Знак"/>
    <w:basedOn w:val="a"/>
    <w:uiPriority w:val="99"/>
    <w:rsid w:val="00821FF8"/>
    <w:pPr>
      <w:widowControl/>
      <w:autoSpaceDE/>
      <w:autoSpaceDN/>
      <w:adjustRightInd/>
      <w:spacing w:after="160" w:line="240" w:lineRule="exact"/>
    </w:pPr>
    <w:rPr>
      <w:rFonts w:ascii="Tahoma" w:hAnsi="Tahoma" w:cs="Tahoma"/>
      <w:sz w:val="18"/>
      <w:szCs w:val="18"/>
      <w:lang w:val="en-US" w:eastAsia="en-US"/>
    </w:rPr>
  </w:style>
  <w:style w:type="paragraph" w:styleId="afd">
    <w:name w:val="List Paragraph"/>
    <w:basedOn w:val="a"/>
    <w:uiPriority w:val="34"/>
    <w:qFormat/>
    <w:rsid w:val="00CA10D6"/>
    <w:pPr>
      <w:ind w:left="720"/>
      <w:contextualSpacing/>
    </w:pPr>
  </w:style>
  <w:style w:type="paragraph" w:styleId="afe">
    <w:name w:val="footnote text"/>
    <w:basedOn w:val="a"/>
    <w:link w:val="aff"/>
    <w:uiPriority w:val="99"/>
    <w:semiHidden/>
    <w:unhideWhenUsed/>
    <w:rsid w:val="001D1762"/>
  </w:style>
  <w:style w:type="character" w:customStyle="1" w:styleId="aff">
    <w:name w:val="Текст сноски Знак"/>
    <w:basedOn w:val="a0"/>
    <w:link w:val="afe"/>
    <w:uiPriority w:val="99"/>
    <w:semiHidden/>
    <w:rsid w:val="001D1762"/>
    <w:rPr>
      <w:rFonts w:ascii="Times New Roman" w:hAnsi="Times New Roman" w:cs="Times New Roman"/>
      <w:sz w:val="20"/>
      <w:szCs w:val="20"/>
    </w:rPr>
  </w:style>
  <w:style w:type="character" w:styleId="aff0">
    <w:name w:val="footnote reference"/>
    <w:basedOn w:val="a0"/>
    <w:uiPriority w:val="99"/>
    <w:semiHidden/>
    <w:unhideWhenUsed/>
    <w:rsid w:val="001D1762"/>
    <w:rPr>
      <w:vertAlign w:val="superscript"/>
    </w:rPr>
  </w:style>
  <w:style w:type="character" w:styleId="aff1">
    <w:name w:val="Hyperlink"/>
    <w:basedOn w:val="a0"/>
    <w:uiPriority w:val="99"/>
    <w:unhideWhenUsed/>
    <w:rsid w:val="009E2405"/>
    <w:rPr>
      <w:color w:val="0000FF" w:themeColor="hyperlink"/>
      <w:u w:val="single"/>
    </w:rPr>
  </w:style>
  <w:style w:type="paragraph" w:customStyle="1" w:styleId="ConsPlusNonformat">
    <w:name w:val="ConsPlusNonformat"/>
    <w:uiPriority w:val="99"/>
    <w:rsid w:val="001C68D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50">
    <w:name w:val="Заголовок 5 Знак"/>
    <w:basedOn w:val="a0"/>
    <w:link w:val="5"/>
    <w:uiPriority w:val="9"/>
    <w:semiHidden/>
    <w:rsid w:val="006860E6"/>
    <w:rPr>
      <w:rFonts w:asciiTheme="minorHAnsi" w:eastAsiaTheme="minorEastAsia" w:hAnsiTheme="minorHAnsi" w:cs="Times New Roman"/>
      <w:b/>
      <w:bCs/>
      <w:i/>
      <w:iCs/>
      <w:sz w:val="26"/>
      <w:szCs w:val="26"/>
    </w:rPr>
  </w:style>
  <w:style w:type="paragraph" w:customStyle="1" w:styleId="Body1">
    <w:name w:val="Body 1"/>
    <w:basedOn w:val="a"/>
    <w:rsid w:val="004F07A9"/>
    <w:pPr>
      <w:widowControl/>
      <w:autoSpaceDE/>
      <w:autoSpaceDN/>
      <w:adjustRightInd/>
      <w:spacing w:after="140" w:line="290" w:lineRule="auto"/>
      <w:ind w:left="680"/>
      <w:jc w:val="both"/>
    </w:pPr>
    <w:rPr>
      <w:rFonts w:ascii="Arial" w:hAnsi="Arial"/>
      <w:kern w:val="20"/>
      <w:szCs w:val="24"/>
      <w:lang w:eastAsia="en-US"/>
    </w:rPr>
  </w:style>
  <w:style w:type="paragraph" w:styleId="aff2">
    <w:name w:val="Normal (Web)"/>
    <w:basedOn w:val="a"/>
    <w:uiPriority w:val="99"/>
    <w:unhideWhenUsed/>
    <w:rsid w:val="007B5F42"/>
    <w:pPr>
      <w:widowControl/>
      <w:autoSpaceDE/>
      <w:autoSpaceDN/>
      <w:adjustRightInd/>
      <w:spacing w:before="100" w:beforeAutospacing="1" w:after="100" w:afterAutospacing="1"/>
    </w:pPr>
    <w:rPr>
      <w:rFonts w:eastAsiaTheme="minorHAnsi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9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locked="1"/>
    <w:lsdException w:name="header" w:semiHidden="1" w:unhideWhenUsed="1"/>
    <w:lsdException w:name="footer" w:lock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lock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locked="1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uiPriority="0"/>
    <w:lsdException w:name="Body Text 3" w:semiHidden="1" w:unhideWhenUsed="1"/>
    <w:lsdException w:name="Body Text Indent 2" w:locked="1" w:uiPriority="0"/>
    <w:lsdException w:name="Body Text Indent 3" w:locked="1" w:uiPriority="0"/>
    <w:lsdException w:name="Block Text" w:locked="1" w:uiPriority="0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lock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locked="1" w:uiPriority="0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uiPriority="0"/>
    <w:lsdException w:name="Table Grid" w:lock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styleId="1">
    <w:name w:val="heading 1"/>
    <w:basedOn w:val="a"/>
    <w:next w:val="a"/>
    <w:link w:val="10"/>
    <w:uiPriority w:val="99"/>
    <w:qFormat/>
    <w:pPr>
      <w:ind w:left="432" w:hanging="432"/>
      <w:outlineLvl w:val="0"/>
    </w:pPr>
  </w:style>
  <w:style w:type="paragraph" w:styleId="5">
    <w:name w:val="heading 5"/>
    <w:basedOn w:val="a"/>
    <w:next w:val="a"/>
    <w:link w:val="50"/>
    <w:uiPriority w:val="9"/>
    <w:semiHidden/>
    <w:unhideWhenUsed/>
    <w:qFormat/>
    <w:locked/>
    <w:rsid w:val="006860E6"/>
    <w:pPr>
      <w:adjustRightInd/>
      <w:spacing w:before="240" w:after="60"/>
      <w:outlineLvl w:val="4"/>
    </w:pPr>
    <w:rPr>
      <w:rFonts w:asciiTheme="minorHAnsi" w:eastAsiaTheme="minorEastAsia" w:hAnsiTheme="minorHAnsi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Pr>
      <w:rFonts w:ascii="Cambria" w:hAnsi="Cambria" w:cs="Cambria"/>
      <w:b/>
      <w:bCs/>
      <w:kern w:val="32"/>
      <w:sz w:val="32"/>
      <w:szCs w:val="32"/>
    </w:rPr>
  </w:style>
  <w:style w:type="paragraph" w:styleId="a3">
    <w:name w:val="Title"/>
    <w:basedOn w:val="a"/>
    <w:next w:val="a4"/>
    <w:link w:val="a5"/>
    <w:uiPriority w:val="99"/>
    <w:qFormat/>
    <w:pPr>
      <w:spacing w:line="259" w:lineRule="auto"/>
      <w:ind w:left="40"/>
      <w:jc w:val="center"/>
    </w:pPr>
    <w:rPr>
      <w:b/>
      <w:bCs/>
      <w:sz w:val="24"/>
      <w:szCs w:val="24"/>
    </w:rPr>
  </w:style>
  <w:style w:type="character" w:customStyle="1" w:styleId="a5">
    <w:name w:val="Название Знак"/>
    <w:basedOn w:val="a0"/>
    <w:link w:val="a3"/>
    <w:uiPriority w:val="99"/>
    <w:locked/>
    <w:rPr>
      <w:rFonts w:ascii="Cambria" w:hAnsi="Cambria" w:cs="Cambria"/>
      <w:b/>
      <w:bCs/>
      <w:kern w:val="28"/>
      <w:sz w:val="32"/>
      <w:szCs w:val="32"/>
    </w:rPr>
  </w:style>
  <w:style w:type="paragraph" w:styleId="a6">
    <w:name w:val="Body Text"/>
    <w:basedOn w:val="a"/>
    <w:link w:val="a7"/>
    <w:uiPriority w:val="99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locked/>
    <w:rPr>
      <w:rFonts w:ascii="Times New Roman" w:hAnsi="Times New Roman" w:cs="Times New Roman"/>
      <w:sz w:val="20"/>
      <w:szCs w:val="20"/>
    </w:rPr>
  </w:style>
  <w:style w:type="paragraph" w:styleId="a8">
    <w:name w:val="List"/>
    <w:basedOn w:val="a6"/>
    <w:uiPriority w:val="99"/>
    <w:rPr>
      <w:rFonts w:ascii="Arial" w:hAnsi="Arial" w:cs="Arial"/>
    </w:rPr>
  </w:style>
  <w:style w:type="paragraph" w:styleId="a9">
    <w:name w:val="caption"/>
    <w:basedOn w:val="a"/>
    <w:uiPriority w:val="99"/>
    <w:qFormat/>
    <w:pPr>
      <w:spacing w:before="120" w:after="120"/>
    </w:pPr>
    <w:rPr>
      <w:rFonts w:ascii="Arial" w:hAnsi="Arial" w:cs="Arial"/>
      <w:i/>
      <w:iCs/>
    </w:rPr>
  </w:style>
  <w:style w:type="paragraph" w:customStyle="1" w:styleId="Index">
    <w:name w:val="Index"/>
    <w:basedOn w:val="a"/>
    <w:uiPriority w:val="99"/>
    <w:rPr>
      <w:rFonts w:ascii="Arial" w:hAnsi="Arial" w:cs="Arial"/>
    </w:rPr>
  </w:style>
  <w:style w:type="paragraph" w:customStyle="1" w:styleId="FR1">
    <w:name w:val="FR1"/>
    <w:uiPriority w:val="99"/>
    <w:pPr>
      <w:widowControl w:val="0"/>
      <w:autoSpaceDE w:val="0"/>
      <w:autoSpaceDN w:val="0"/>
      <w:adjustRightInd w:val="0"/>
      <w:spacing w:after="0" w:line="240" w:lineRule="auto"/>
      <w:ind w:left="3800"/>
    </w:pPr>
    <w:rPr>
      <w:rFonts w:ascii="Times New Roman" w:hAnsi="Times New Roman" w:cs="Times New Roman"/>
      <w:sz w:val="24"/>
      <w:szCs w:val="24"/>
    </w:rPr>
  </w:style>
  <w:style w:type="paragraph" w:styleId="2">
    <w:name w:val="Body Text 2"/>
    <w:basedOn w:val="a"/>
    <w:link w:val="20"/>
    <w:uiPriority w:val="99"/>
    <w:pPr>
      <w:keepNext/>
      <w:tabs>
        <w:tab w:val="left" w:pos="567"/>
      </w:tabs>
      <w:ind w:left="567"/>
      <w:jc w:val="both"/>
    </w:pPr>
    <w:rPr>
      <w:color w:val="000000"/>
      <w:sz w:val="24"/>
      <w:szCs w:val="24"/>
    </w:rPr>
  </w:style>
  <w:style w:type="character" w:customStyle="1" w:styleId="20">
    <w:name w:val="Основной текст 2 Знак"/>
    <w:basedOn w:val="a0"/>
    <w:link w:val="2"/>
    <w:uiPriority w:val="99"/>
    <w:locked/>
    <w:rPr>
      <w:rFonts w:eastAsia="Times New Roman" w:cs="Times New Roman"/>
      <w:sz w:val="20"/>
      <w:szCs w:val="20"/>
    </w:rPr>
  </w:style>
  <w:style w:type="paragraph" w:styleId="21">
    <w:name w:val="Body Text Indent 2"/>
    <w:basedOn w:val="a"/>
    <w:link w:val="22"/>
    <w:uiPriority w:val="99"/>
    <w:pPr>
      <w:keepNext/>
      <w:ind w:left="560"/>
      <w:jc w:val="both"/>
    </w:pPr>
    <w:rPr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uiPriority w:val="99"/>
    <w:locked/>
    <w:rPr>
      <w:rFonts w:eastAsia="Times New Roman" w:cs="Times New Roman"/>
      <w:sz w:val="20"/>
      <w:szCs w:val="20"/>
    </w:rPr>
  </w:style>
  <w:style w:type="paragraph" w:styleId="aa">
    <w:name w:val="Block Text"/>
    <w:basedOn w:val="a"/>
    <w:uiPriority w:val="99"/>
    <w:pPr>
      <w:ind w:left="284"/>
      <w:jc w:val="both"/>
    </w:pPr>
    <w:rPr>
      <w:b/>
      <w:bCs/>
      <w:color w:val="FF0000"/>
      <w:sz w:val="24"/>
      <w:szCs w:val="24"/>
    </w:rPr>
  </w:style>
  <w:style w:type="paragraph" w:styleId="3">
    <w:name w:val="Body Text Indent 3"/>
    <w:basedOn w:val="a"/>
    <w:link w:val="30"/>
    <w:uiPriority w:val="99"/>
    <w:pPr>
      <w:keepNext/>
      <w:ind w:firstLine="720"/>
      <w:jc w:val="both"/>
    </w:pPr>
    <w:rPr>
      <w:sz w:val="24"/>
      <w:szCs w:val="24"/>
    </w:rPr>
  </w:style>
  <w:style w:type="character" w:customStyle="1" w:styleId="30">
    <w:name w:val="Основной текст с отступом 3 Знак"/>
    <w:basedOn w:val="a0"/>
    <w:link w:val="3"/>
    <w:uiPriority w:val="99"/>
    <w:locked/>
    <w:rPr>
      <w:rFonts w:eastAsia="Times New Roman" w:cs="Times New Roman"/>
      <w:sz w:val="16"/>
      <w:szCs w:val="16"/>
    </w:rPr>
  </w:style>
  <w:style w:type="paragraph" w:styleId="ab">
    <w:name w:val="footer"/>
    <w:basedOn w:val="a"/>
    <w:link w:val="ac"/>
    <w:uiPriority w:val="99"/>
    <w:pPr>
      <w:tabs>
        <w:tab w:val="center" w:pos="4957"/>
        <w:tab w:val="right" w:pos="9915"/>
      </w:tabs>
    </w:pPr>
  </w:style>
  <w:style w:type="character" w:customStyle="1" w:styleId="ac">
    <w:name w:val="Нижний колонтитул Знак"/>
    <w:basedOn w:val="a0"/>
    <w:link w:val="ab"/>
    <w:uiPriority w:val="99"/>
    <w:locked/>
    <w:rPr>
      <w:rFonts w:eastAsia="Times New Roman" w:cs="Times New Roman"/>
      <w:sz w:val="20"/>
      <w:szCs w:val="20"/>
    </w:rPr>
  </w:style>
  <w:style w:type="paragraph" w:styleId="a4">
    <w:name w:val="Subtitle"/>
    <w:basedOn w:val="a3"/>
    <w:next w:val="a6"/>
    <w:link w:val="ad"/>
    <w:uiPriority w:val="99"/>
    <w:qFormat/>
    <w:pPr>
      <w:keepNext/>
      <w:spacing w:before="240" w:after="120" w:line="240" w:lineRule="auto"/>
      <w:ind w:left="0"/>
    </w:pPr>
    <w:rPr>
      <w:rFonts w:ascii="Arial" w:eastAsia="SimSun" w:hAnsi="Arial" w:cs="Arial"/>
      <w:b w:val="0"/>
      <w:bCs w:val="0"/>
      <w:i/>
      <w:iCs/>
      <w:sz w:val="28"/>
      <w:szCs w:val="28"/>
    </w:rPr>
  </w:style>
  <w:style w:type="character" w:customStyle="1" w:styleId="ad">
    <w:name w:val="Подзаголовок Знак"/>
    <w:basedOn w:val="a0"/>
    <w:link w:val="a4"/>
    <w:uiPriority w:val="99"/>
    <w:locked/>
    <w:rPr>
      <w:rFonts w:ascii="Cambria" w:hAnsi="Cambria" w:cs="Cambria"/>
      <w:sz w:val="24"/>
      <w:szCs w:val="24"/>
    </w:rPr>
  </w:style>
  <w:style w:type="paragraph" w:styleId="ae">
    <w:name w:val="Plain Text"/>
    <w:basedOn w:val="a"/>
    <w:link w:val="af"/>
    <w:uiPriority w:val="99"/>
    <w:pPr>
      <w:overflowPunct w:val="0"/>
      <w:textAlignment w:val="baseline"/>
    </w:pPr>
    <w:rPr>
      <w:rFonts w:ascii="Courier New" w:hAnsi="Courier New" w:cs="Courier New"/>
    </w:rPr>
  </w:style>
  <w:style w:type="character" w:customStyle="1" w:styleId="af">
    <w:name w:val="Текст Знак"/>
    <w:basedOn w:val="a0"/>
    <w:link w:val="ae"/>
    <w:uiPriority w:val="99"/>
    <w:locked/>
    <w:rPr>
      <w:rFonts w:ascii="Courier New" w:hAnsi="Courier New" w:cs="Courier New"/>
      <w:sz w:val="20"/>
      <w:szCs w:val="20"/>
    </w:rPr>
  </w:style>
  <w:style w:type="paragraph" w:styleId="af0">
    <w:name w:val="annotation text"/>
    <w:basedOn w:val="a"/>
    <w:link w:val="af1"/>
    <w:uiPriority w:val="99"/>
    <w:semiHidden/>
  </w:style>
  <w:style w:type="character" w:customStyle="1" w:styleId="af1">
    <w:name w:val="Текст примечания Знак"/>
    <w:basedOn w:val="a0"/>
    <w:link w:val="af0"/>
    <w:uiPriority w:val="99"/>
    <w:locked/>
    <w:rPr>
      <w:rFonts w:eastAsia="Times New Roman" w:cs="Times New Roman"/>
      <w:sz w:val="20"/>
      <w:szCs w:val="20"/>
    </w:rPr>
  </w:style>
  <w:style w:type="paragraph" w:styleId="af2">
    <w:name w:val="annotation subject"/>
    <w:basedOn w:val="af0"/>
    <w:next w:val="af0"/>
    <w:link w:val="af3"/>
    <w:uiPriority w:val="99"/>
    <w:semiHidden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locked/>
    <w:rPr>
      <w:rFonts w:eastAsia="Times New Roman" w:cs="Times New Roman"/>
      <w:b/>
      <w:bCs/>
      <w:sz w:val="20"/>
      <w:szCs w:val="20"/>
    </w:rPr>
  </w:style>
  <w:style w:type="paragraph" w:styleId="af4">
    <w:name w:val="Balloon Text"/>
    <w:basedOn w:val="a"/>
    <w:link w:val="af5"/>
    <w:uiPriority w:val="99"/>
    <w:semiHidden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locked/>
    <w:rPr>
      <w:rFonts w:ascii="Tahoma" w:hAnsi="Tahoma" w:cs="Tahoma"/>
      <w:sz w:val="16"/>
      <w:szCs w:val="16"/>
    </w:rPr>
  </w:style>
  <w:style w:type="paragraph" w:styleId="af6">
    <w:name w:val="Revision"/>
    <w:uiPriority w:val="99"/>
    <w:pPr>
      <w:widowControl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customStyle="1" w:styleId="TableContents">
    <w:name w:val="Table Contents"/>
    <w:basedOn w:val="a"/>
    <w:uiPriority w:val="99"/>
  </w:style>
  <w:style w:type="paragraph" w:customStyle="1" w:styleId="TableHeading">
    <w:name w:val="Table Heading"/>
    <w:basedOn w:val="TableContents"/>
    <w:uiPriority w:val="99"/>
    <w:pPr>
      <w:jc w:val="center"/>
    </w:pPr>
    <w:rPr>
      <w:b/>
      <w:bCs/>
    </w:rPr>
  </w:style>
  <w:style w:type="character" w:customStyle="1" w:styleId="RTFNum21">
    <w:name w:val="RTF_Num 2 1"/>
    <w:uiPriority w:val="99"/>
    <w:rPr>
      <w:rFonts w:eastAsia="Times New Roman"/>
      <w:sz w:val="20"/>
    </w:rPr>
  </w:style>
  <w:style w:type="character" w:customStyle="1" w:styleId="RTFNum22">
    <w:name w:val="RTF_Num 2 2"/>
    <w:uiPriority w:val="99"/>
    <w:rPr>
      <w:rFonts w:eastAsia="Times New Roman"/>
      <w:sz w:val="20"/>
    </w:rPr>
  </w:style>
  <w:style w:type="character" w:customStyle="1" w:styleId="RTFNum23">
    <w:name w:val="RTF_Num 2 3"/>
    <w:uiPriority w:val="99"/>
    <w:rPr>
      <w:rFonts w:eastAsia="Times New Roman"/>
      <w:sz w:val="20"/>
    </w:rPr>
  </w:style>
  <w:style w:type="character" w:customStyle="1" w:styleId="RTFNum24">
    <w:name w:val="RTF_Num 2 4"/>
    <w:uiPriority w:val="99"/>
    <w:rPr>
      <w:rFonts w:eastAsia="Times New Roman"/>
      <w:sz w:val="20"/>
    </w:rPr>
  </w:style>
  <w:style w:type="character" w:customStyle="1" w:styleId="RTFNum25">
    <w:name w:val="RTF_Num 2 5"/>
    <w:uiPriority w:val="99"/>
    <w:rPr>
      <w:rFonts w:eastAsia="Times New Roman"/>
      <w:sz w:val="20"/>
    </w:rPr>
  </w:style>
  <w:style w:type="character" w:customStyle="1" w:styleId="RTFNum26">
    <w:name w:val="RTF_Num 2 6"/>
    <w:uiPriority w:val="99"/>
    <w:rPr>
      <w:rFonts w:eastAsia="Times New Roman"/>
      <w:sz w:val="20"/>
    </w:rPr>
  </w:style>
  <w:style w:type="character" w:customStyle="1" w:styleId="RTFNum27">
    <w:name w:val="RTF_Num 2 7"/>
    <w:uiPriority w:val="99"/>
    <w:rPr>
      <w:rFonts w:eastAsia="Times New Roman"/>
      <w:sz w:val="20"/>
    </w:rPr>
  </w:style>
  <w:style w:type="character" w:customStyle="1" w:styleId="RTFNum28">
    <w:name w:val="RTF_Num 2 8"/>
    <w:uiPriority w:val="99"/>
    <w:rPr>
      <w:rFonts w:eastAsia="Times New Roman"/>
      <w:sz w:val="20"/>
    </w:rPr>
  </w:style>
  <w:style w:type="character" w:customStyle="1" w:styleId="RTFNum29">
    <w:name w:val="RTF_Num 2 9"/>
    <w:uiPriority w:val="99"/>
    <w:rPr>
      <w:rFonts w:eastAsia="Times New Roman"/>
      <w:sz w:val="20"/>
    </w:rPr>
  </w:style>
  <w:style w:type="character" w:customStyle="1" w:styleId="RTFNum31">
    <w:name w:val="RTF_Num 3 1"/>
    <w:uiPriority w:val="99"/>
    <w:rPr>
      <w:rFonts w:eastAsia="Times New Roman"/>
      <w:sz w:val="20"/>
    </w:rPr>
  </w:style>
  <w:style w:type="character" w:customStyle="1" w:styleId="RTFNum32">
    <w:name w:val="RTF_Num 3 2"/>
    <w:uiPriority w:val="99"/>
    <w:rPr>
      <w:rFonts w:eastAsia="Times New Roman"/>
      <w:sz w:val="20"/>
    </w:rPr>
  </w:style>
  <w:style w:type="character" w:customStyle="1" w:styleId="RTFNum33">
    <w:name w:val="RTF_Num 3 3"/>
    <w:uiPriority w:val="99"/>
    <w:rPr>
      <w:rFonts w:eastAsia="Times New Roman"/>
      <w:sz w:val="20"/>
    </w:rPr>
  </w:style>
  <w:style w:type="character" w:customStyle="1" w:styleId="RTFNum34">
    <w:name w:val="RTF_Num 3 4"/>
    <w:uiPriority w:val="99"/>
    <w:rPr>
      <w:rFonts w:eastAsia="Times New Roman"/>
      <w:sz w:val="20"/>
    </w:rPr>
  </w:style>
  <w:style w:type="character" w:customStyle="1" w:styleId="RTFNum35">
    <w:name w:val="RTF_Num 3 5"/>
    <w:uiPriority w:val="99"/>
    <w:rPr>
      <w:rFonts w:eastAsia="Times New Roman"/>
      <w:sz w:val="20"/>
    </w:rPr>
  </w:style>
  <w:style w:type="character" w:customStyle="1" w:styleId="RTFNum36">
    <w:name w:val="RTF_Num 3 6"/>
    <w:uiPriority w:val="99"/>
    <w:rPr>
      <w:rFonts w:eastAsia="Times New Roman"/>
      <w:sz w:val="20"/>
    </w:rPr>
  </w:style>
  <w:style w:type="character" w:customStyle="1" w:styleId="RTFNum37">
    <w:name w:val="RTF_Num 3 7"/>
    <w:uiPriority w:val="99"/>
    <w:rPr>
      <w:rFonts w:eastAsia="Times New Roman"/>
      <w:sz w:val="20"/>
    </w:rPr>
  </w:style>
  <w:style w:type="character" w:customStyle="1" w:styleId="RTFNum38">
    <w:name w:val="RTF_Num 3 8"/>
    <w:uiPriority w:val="99"/>
    <w:rPr>
      <w:rFonts w:eastAsia="Times New Roman"/>
      <w:sz w:val="20"/>
    </w:rPr>
  </w:style>
  <w:style w:type="character" w:customStyle="1" w:styleId="RTFNum39">
    <w:name w:val="RTF_Num 3 9"/>
    <w:uiPriority w:val="99"/>
    <w:rPr>
      <w:rFonts w:eastAsia="Times New Roman"/>
      <w:sz w:val="20"/>
    </w:rPr>
  </w:style>
  <w:style w:type="character" w:customStyle="1" w:styleId="RTFNum41">
    <w:name w:val="RTF_Num 4 1"/>
    <w:uiPriority w:val="99"/>
    <w:rPr>
      <w:rFonts w:eastAsia="Times New Roman"/>
      <w:sz w:val="20"/>
    </w:rPr>
  </w:style>
  <w:style w:type="character" w:customStyle="1" w:styleId="RTFNum42">
    <w:name w:val="RTF_Num 4 2"/>
    <w:uiPriority w:val="99"/>
    <w:rPr>
      <w:rFonts w:eastAsia="Times New Roman"/>
      <w:sz w:val="20"/>
    </w:rPr>
  </w:style>
  <w:style w:type="character" w:customStyle="1" w:styleId="RTFNum43">
    <w:name w:val="RTF_Num 4 3"/>
    <w:uiPriority w:val="99"/>
    <w:rPr>
      <w:rFonts w:eastAsia="Times New Roman"/>
      <w:sz w:val="20"/>
    </w:rPr>
  </w:style>
  <w:style w:type="character" w:customStyle="1" w:styleId="RTFNum44">
    <w:name w:val="RTF_Num 4 4"/>
    <w:uiPriority w:val="99"/>
    <w:rPr>
      <w:rFonts w:eastAsia="Times New Roman"/>
      <w:sz w:val="20"/>
    </w:rPr>
  </w:style>
  <w:style w:type="character" w:customStyle="1" w:styleId="RTFNum45">
    <w:name w:val="RTF_Num 4 5"/>
    <w:uiPriority w:val="99"/>
    <w:rPr>
      <w:rFonts w:eastAsia="Times New Roman"/>
      <w:sz w:val="20"/>
    </w:rPr>
  </w:style>
  <w:style w:type="character" w:customStyle="1" w:styleId="RTFNum46">
    <w:name w:val="RTF_Num 4 6"/>
    <w:uiPriority w:val="99"/>
    <w:rPr>
      <w:rFonts w:eastAsia="Times New Roman"/>
      <w:sz w:val="20"/>
    </w:rPr>
  </w:style>
  <w:style w:type="character" w:customStyle="1" w:styleId="RTFNum47">
    <w:name w:val="RTF_Num 4 7"/>
    <w:uiPriority w:val="99"/>
    <w:rPr>
      <w:rFonts w:eastAsia="Times New Roman"/>
      <w:sz w:val="20"/>
    </w:rPr>
  </w:style>
  <w:style w:type="character" w:customStyle="1" w:styleId="RTFNum48">
    <w:name w:val="RTF_Num 4 8"/>
    <w:uiPriority w:val="99"/>
    <w:rPr>
      <w:rFonts w:eastAsia="Times New Roman"/>
      <w:sz w:val="20"/>
    </w:rPr>
  </w:style>
  <w:style w:type="character" w:customStyle="1" w:styleId="RTFNum49">
    <w:name w:val="RTF_Num 4 9"/>
    <w:uiPriority w:val="99"/>
    <w:rPr>
      <w:rFonts w:eastAsia="Times New Roman"/>
      <w:sz w:val="20"/>
    </w:rPr>
  </w:style>
  <w:style w:type="character" w:customStyle="1" w:styleId="RTFNum51">
    <w:name w:val="RTF_Num 5 1"/>
    <w:uiPriority w:val="99"/>
    <w:rPr>
      <w:rFonts w:ascii="Symbol" w:hAnsi="Symbol"/>
      <w:sz w:val="20"/>
    </w:rPr>
  </w:style>
  <w:style w:type="character" w:customStyle="1" w:styleId="RTFNum61">
    <w:name w:val="RTF_Num 6 1"/>
    <w:uiPriority w:val="99"/>
    <w:rPr>
      <w:rFonts w:eastAsia="Times New Roman"/>
      <w:sz w:val="20"/>
    </w:rPr>
  </w:style>
  <w:style w:type="character" w:customStyle="1" w:styleId="RTFNum62">
    <w:name w:val="RTF_Num 6 2"/>
    <w:uiPriority w:val="99"/>
    <w:rPr>
      <w:rFonts w:eastAsia="Times New Roman"/>
      <w:sz w:val="20"/>
    </w:rPr>
  </w:style>
  <w:style w:type="character" w:customStyle="1" w:styleId="RTFNum63">
    <w:name w:val="RTF_Num 6 3"/>
    <w:uiPriority w:val="99"/>
    <w:rPr>
      <w:rFonts w:eastAsia="Times New Roman"/>
      <w:sz w:val="20"/>
    </w:rPr>
  </w:style>
  <w:style w:type="character" w:customStyle="1" w:styleId="RTFNum64">
    <w:name w:val="RTF_Num 6 4"/>
    <w:uiPriority w:val="99"/>
    <w:rPr>
      <w:rFonts w:eastAsia="Times New Roman"/>
      <w:sz w:val="20"/>
    </w:rPr>
  </w:style>
  <w:style w:type="character" w:customStyle="1" w:styleId="RTFNum65">
    <w:name w:val="RTF_Num 6 5"/>
    <w:uiPriority w:val="99"/>
    <w:rPr>
      <w:rFonts w:eastAsia="Times New Roman"/>
      <w:sz w:val="20"/>
    </w:rPr>
  </w:style>
  <w:style w:type="character" w:customStyle="1" w:styleId="RTFNum66">
    <w:name w:val="RTF_Num 6 6"/>
    <w:uiPriority w:val="99"/>
    <w:rPr>
      <w:rFonts w:eastAsia="Times New Roman"/>
      <w:sz w:val="20"/>
    </w:rPr>
  </w:style>
  <w:style w:type="character" w:customStyle="1" w:styleId="RTFNum67">
    <w:name w:val="RTF_Num 6 7"/>
    <w:uiPriority w:val="99"/>
    <w:rPr>
      <w:rFonts w:eastAsia="Times New Roman"/>
      <w:sz w:val="20"/>
    </w:rPr>
  </w:style>
  <w:style w:type="character" w:customStyle="1" w:styleId="RTFNum68">
    <w:name w:val="RTF_Num 6 8"/>
    <w:uiPriority w:val="99"/>
    <w:rPr>
      <w:rFonts w:eastAsia="Times New Roman"/>
      <w:sz w:val="20"/>
    </w:rPr>
  </w:style>
  <w:style w:type="character" w:customStyle="1" w:styleId="RTFNum69">
    <w:name w:val="RTF_Num 6 9"/>
    <w:uiPriority w:val="99"/>
    <w:rPr>
      <w:rFonts w:eastAsia="Times New Roman"/>
      <w:sz w:val="20"/>
    </w:rPr>
  </w:style>
  <w:style w:type="character" w:customStyle="1" w:styleId="RTFNum71">
    <w:name w:val="RTF_Num 7 1"/>
    <w:uiPriority w:val="99"/>
    <w:rPr>
      <w:rFonts w:eastAsia="Times New Roman"/>
      <w:sz w:val="20"/>
    </w:rPr>
  </w:style>
  <w:style w:type="character" w:customStyle="1" w:styleId="RTFNum72">
    <w:name w:val="RTF_Num 7 2"/>
    <w:uiPriority w:val="99"/>
    <w:rPr>
      <w:rFonts w:ascii="Wingdings" w:hAnsi="Wingdings"/>
      <w:sz w:val="20"/>
    </w:rPr>
  </w:style>
  <w:style w:type="character" w:customStyle="1" w:styleId="RTFNum73">
    <w:name w:val="RTF_Num 7 3"/>
    <w:uiPriority w:val="99"/>
    <w:rPr>
      <w:rFonts w:eastAsia="Times New Roman"/>
      <w:sz w:val="20"/>
    </w:rPr>
  </w:style>
  <w:style w:type="character" w:customStyle="1" w:styleId="RTFNum74">
    <w:name w:val="RTF_Num 7 4"/>
    <w:uiPriority w:val="99"/>
    <w:rPr>
      <w:rFonts w:eastAsia="Times New Roman"/>
      <w:sz w:val="20"/>
    </w:rPr>
  </w:style>
  <w:style w:type="character" w:customStyle="1" w:styleId="RTFNum75">
    <w:name w:val="RTF_Num 7 5"/>
    <w:uiPriority w:val="99"/>
    <w:rPr>
      <w:rFonts w:eastAsia="Times New Roman"/>
      <w:sz w:val="20"/>
    </w:rPr>
  </w:style>
  <w:style w:type="character" w:customStyle="1" w:styleId="RTFNum76">
    <w:name w:val="RTF_Num 7 6"/>
    <w:uiPriority w:val="99"/>
    <w:rPr>
      <w:rFonts w:eastAsia="Times New Roman"/>
      <w:sz w:val="20"/>
    </w:rPr>
  </w:style>
  <w:style w:type="character" w:customStyle="1" w:styleId="RTFNum77">
    <w:name w:val="RTF_Num 7 7"/>
    <w:uiPriority w:val="99"/>
    <w:rPr>
      <w:rFonts w:eastAsia="Times New Roman"/>
      <w:sz w:val="20"/>
    </w:rPr>
  </w:style>
  <w:style w:type="character" w:customStyle="1" w:styleId="RTFNum78">
    <w:name w:val="RTF_Num 7 8"/>
    <w:uiPriority w:val="99"/>
    <w:rPr>
      <w:rFonts w:eastAsia="Times New Roman"/>
      <w:sz w:val="20"/>
    </w:rPr>
  </w:style>
  <w:style w:type="character" w:customStyle="1" w:styleId="RTFNum79">
    <w:name w:val="RTF_Num 7 9"/>
    <w:uiPriority w:val="99"/>
    <w:rPr>
      <w:rFonts w:eastAsia="Times New Roman"/>
      <w:sz w:val="20"/>
    </w:rPr>
  </w:style>
  <w:style w:type="character" w:customStyle="1" w:styleId="RTFNum81">
    <w:name w:val="RTF_Num 8 1"/>
    <w:uiPriority w:val="99"/>
    <w:rPr>
      <w:rFonts w:eastAsia="Times New Roman"/>
      <w:sz w:val="20"/>
    </w:rPr>
  </w:style>
  <w:style w:type="character" w:customStyle="1" w:styleId="RTFNum82">
    <w:name w:val="RTF_Num 8 2"/>
    <w:uiPriority w:val="99"/>
    <w:rPr>
      <w:rFonts w:eastAsia="Times New Roman"/>
      <w:sz w:val="20"/>
    </w:rPr>
  </w:style>
  <w:style w:type="character" w:customStyle="1" w:styleId="RTFNum83">
    <w:name w:val="RTF_Num 8 3"/>
    <w:uiPriority w:val="99"/>
    <w:rPr>
      <w:rFonts w:eastAsia="Times New Roman"/>
      <w:sz w:val="20"/>
    </w:rPr>
  </w:style>
  <w:style w:type="character" w:customStyle="1" w:styleId="RTFNum84">
    <w:name w:val="RTF_Num 8 4"/>
    <w:uiPriority w:val="99"/>
    <w:rPr>
      <w:rFonts w:ascii="Symbol" w:hAnsi="Symbol"/>
      <w:sz w:val="20"/>
    </w:rPr>
  </w:style>
  <w:style w:type="character" w:customStyle="1" w:styleId="RTFNum85">
    <w:name w:val="RTF_Num 8 5"/>
    <w:uiPriority w:val="99"/>
    <w:rPr>
      <w:rFonts w:eastAsia="Times New Roman"/>
      <w:sz w:val="20"/>
    </w:rPr>
  </w:style>
  <w:style w:type="character" w:customStyle="1" w:styleId="RTFNum86">
    <w:name w:val="RTF_Num 8 6"/>
    <w:uiPriority w:val="99"/>
    <w:rPr>
      <w:rFonts w:eastAsia="Times New Roman"/>
      <w:sz w:val="20"/>
    </w:rPr>
  </w:style>
  <w:style w:type="character" w:customStyle="1" w:styleId="RTFNum87">
    <w:name w:val="RTF_Num 8 7"/>
    <w:uiPriority w:val="99"/>
    <w:rPr>
      <w:rFonts w:eastAsia="Times New Roman"/>
      <w:sz w:val="20"/>
    </w:rPr>
  </w:style>
  <w:style w:type="character" w:customStyle="1" w:styleId="RTFNum88">
    <w:name w:val="RTF_Num 8 8"/>
    <w:uiPriority w:val="99"/>
    <w:rPr>
      <w:rFonts w:eastAsia="Times New Roman"/>
      <w:sz w:val="20"/>
    </w:rPr>
  </w:style>
  <w:style w:type="character" w:customStyle="1" w:styleId="RTFNum89">
    <w:name w:val="RTF_Num 8 9"/>
    <w:uiPriority w:val="99"/>
    <w:rPr>
      <w:rFonts w:eastAsia="Times New Roman"/>
      <w:sz w:val="20"/>
    </w:rPr>
  </w:style>
  <w:style w:type="character" w:customStyle="1" w:styleId="RTFNum91">
    <w:name w:val="RTF_Num 9 1"/>
    <w:uiPriority w:val="99"/>
    <w:rPr>
      <w:rFonts w:eastAsia="Times New Roman"/>
      <w:sz w:val="20"/>
    </w:rPr>
  </w:style>
  <w:style w:type="character" w:customStyle="1" w:styleId="RTFNum92">
    <w:name w:val="RTF_Num 9 2"/>
    <w:uiPriority w:val="99"/>
    <w:rPr>
      <w:rFonts w:eastAsia="Times New Roman"/>
      <w:sz w:val="20"/>
    </w:rPr>
  </w:style>
  <w:style w:type="character" w:customStyle="1" w:styleId="RTFNum93">
    <w:name w:val="RTF_Num 9 3"/>
    <w:uiPriority w:val="99"/>
    <w:rPr>
      <w:rFonts w:eastAsia="Times New Roman"/>
      <w:sz w:val="20"/>
    </w:rPr>
  </w:style>
  <w:style w:type="character" w:customStyle="1" w:styleId="RTFNum94">
    <w:name w:val="RTF_Num 9 4"/>
    <w:uiPriority w:val="99"/>
    <w:rPr>
      <w:rFonts w:eastAsia="Times New Roman"/>
      <w:sz w:val="20"/>
    </w:rPr>
  </w:style>
  <w:style w:type="character" w:customStyle="1" w:styleId="RTFNum95">
    <w:name w:val="RTF_Num 9 5"/>
    <w:uiPriority w:val="99"/>
    <w:rPr>
      <w:rFonts w:eastAsia="Times New Roman"/>
      <w:sz w:val="20"/>
    </w:rPr>
  </w:style>
  <w:style w:type="character" w:customStyle="1" w:styleId="RTFNum96">
    <w:name w:val="RTF_Num 9 6"/>
    <w:uiPriority w:val="99"/>
    <w:rPr>
      <w:rFonts w:eastAsia="Times New Roman"/>
      <w:sz w:val="20"/>
    </w:rPr>
  </w:style>
  <w:style w:type="character" w:customStyle="1" w:styleId="RTFNum97">
    <w:name w:val="RTF_Num 9 7"/>
    <w:uiPriority w:val="99"/>
    <w:rPr>
      <w:rFonts w:eastAsia="Times New Roman"/>
      <w:sz w:val="20"/>
    </w:rPr>
  </w:style>
  <w:style w:type="character" w:customStyle="1" w:styleId="RTFNum98">
    <w:name w:val="RTF_Num 9 8"/>
    <w:uiPriority w:val="99"/>
    <w:rPr>
      <w:rFonts w:eastAsia="Times New Roman"/>
      <w:sz w:val="20"/>
    </w:rPr>
  </w:style>
  <w:style w:type="character" w:customStyle="1" w:styleId="RTFNum99">
    <w:name w:val="RTF_Num 9 9"/>
    <w:uiPriority w:val="99"/>
    <w:rPr>
      <w:rFonts w:eastAsia="Times New Roman"/>
      <w:sz w:val="20"/>
    </w:rPr>
  </w:style>
  <w:style w:type="character" w:customStyle="1" w:styleId="RTFNum101">
    <w:name w:val="RTF_Num 10 1"/>
    <w:uiPriority w:val="99"/>
    <w:rPr>
      <w:rFonts w:eastAsia="Times New Roman"/>
      <w:sz w:val="20"/>
    </w:rPr>
  </w:style>
  <w:style w:type="character" w:customStyle="1" w:styleId="RTFNum111">
    <w:name w:val="RTF_Num 11 1"/>
    <w:uiPriority w:val="99"/>
    <w:rPr>
      <w:rFonts w:eastAsia="Times New Roman"/>
      <w:sz w:val="20"/>
    </w:rPr>
  </w:style>
  <w:style w:type="character" w:customStyle="1" w:styleId="RTFNum112">
    <w:name w:val="RTF_Num 11 2"/>
    <w:uiPriority w:val="99"/>
    <w:rPr>
      <w:rFonts w:eastAsia="Times New Roman"/>
      <w:sz w:val="20"/>
    </w:rPr>
  </w:style>
  <w:style w:type="character" w:customStyle="1" w:styleId="RTFNum113">
    <w:name w:val="RTF_Num 11 3"/>
    <w:uiPriority w:val="99"/>
    <w:rPr>
      <w:rFonts w:eastAsia="Times New Roman"/>
      <w:sz w:val="20"/>
    </w:rPr>
  </w:style>
  <w:style w:type="character" w:customStyle="1" w:styleId="RTFNum114">
    <w:name w:val="RTF_Num 11 4"/>
    <w:uiPriority w:val="99"/>
    <w:rPr>
      <w:rFonts w:eastAsia="Times New Roman"/>
      <w:sz w:val="20"/>
    </w:rPr>
  </w:style>
  <w:style w:type="character" w:customStyle="1" w:styleId="RTFNum115">
    <w:name w:val="RTF_Num 11 5"/>
    <w:uiPriority w:val="99"/>
    <w:rPr>
      <w:rFonts w:eastAsia="Times New Roman"/>
      <w:sz w:val="20"/>
    </w:rPr>
  </w:style>
  <w:style w:type="character" w:customStyle="1" w:styleId="RTFNum116">
    <w:name w:val="RTF_Num 11 6"/>
    <w:uiPriority w:val="99"/>
    <w:rPr>
      <w:rFonts w:eastAsia="Times New Roman"/>
      <w:sz w:val="20"/>
    </w:rPr>
  </w:style>
  <w:style w:type="character" w:customStyle="1" w:styleId="RTFNum117">
    <w:name w:val="RTF_Num 11 7"/>
    <w:uiPriority w:val="99"/>
    <w:rPr>
      <w:rFonts w:eastAsia="Times New Roman"/>
      <w:sz w:val="20"/>
    </w:rPr>
  </w:style>
  <w:style w:type="character" w:customStyle="1" w:styleId="RTFNum118">
    <w:name w:val="RTF_Num 11 8"/>
    <w:uiPriority w:val="99"/>
    <w:rPr>
      <w:rFonts w:eastAsia="Times New Roman"/>
      <w:sz w:val="20"/>
    </w:rPr>
  </w:style>
  <w:style w:type="character" w:customStyle="1" w:styleId="RTFNum119">
    <w:name w:val="RTF_Num 11 9"/>
    <w:uiPriority w:val="99"/>
    <w:rPr>
      <w:rFonts w:eastAsia="Times New Roman"/>
      <w:sz w:val="20"/>
    </w:rPr>
  </w:style>
  <w:style w:type="character" w:customStyle="1" w:styleId="RTFNum121">
    <w:name w:val="RTF_Num 12 1"/>
    <w:uiPriority w:val="99"/>
    <w:rPr>
      <w:b/>
      <w:sz w:val="20"/>
    </w:rPr>
  </w:style>
  <w:style w:type="character" w:customStyle="1" w:styleId="RTFNum122">
    <w:name w:val="RTF_Num 12 2"/>
    <w:uiPriority w:val="99"/>
    <w:rPr>
      <w:rFonts w:eastAsia="Times New Roman"/>
      <w:sz w:val="20"/>
    </w:rPr>
  </w:style>
  <w:style w:type="character" w:customStyle="1" w:styleId="RTFNum123">
    <w:name w:val="RTF_Num 12 3"/>
    <w:uiPriority w:val="99"/>
    <w:rPr>
      <w:rFonts w:eastAsia="Times New Roman"/>
      <w:sz w:val="20"/>
    </w:rPr>
  </w:style>
  <w:style w:type="character" w:customStyle="1" w:styleId="RTFNum124">
    <w:name w:val="RTF_Num 12 4"/>
    <w:uiPriority w:val="99"/>
    <w:rPr>
      <w:rFonts w:ascii="Symbol" w:hAnsi="Symbol"/>
      <w:sz w:val="20"/>
    </w:rPr>
  </w:style>
  <w:style w:type="character" w:customStyle="1" w:styleId="RTFNum125">
    <w:name w:val="RTF_Num 12 5"/>
    <w:uiPriority w:val="99"/>
    <w:rPr>
      <w:rFonts w:eastAsia="Times New Roman"/>
      <w:sz w:val="20"/>
    </w:rPr>
  </w:style>
  <w:style w:type="character" w:customStyle="1" w:styleId="RTFNum126">
    <w:name w:val="RTF_Num 12 6"/>
    <w:uiPriority w:val="99"/>
    <w:rPr>
      <w:rFonts w:eastAsia="Times New Roman"/>
      <w:sz w:val="20"/>
    </w:rPr>
  </w:style>
  <w:style w:type="character" w:customStyle="1" w:styleId="RTFNum127">
    <w:name w:val="RTF_Num 12 7"/>
    <w:uiPriority w:val="99"/>
    <w:rPr>
      <w:rFonts w:eastAsia="Times New Roman"/>
      <w:sz w:val="20"/>
    </w:rPr>
  </w:style>
  <w:style w:type="character" w:customStyle="1" w:styleId="RTFNum128">
    <w:name w:val="RTF_Num 12 8"/>
    <w:uiPriority w:val="99"/>
    <w:rPr>
      <w:rFonts w:eastAsia="Times New Roman"/>
      <w:sz w:val="20"/>
    </w:rPr>
  </w:style>
  <w:style w:type="character" w:customStyle="1" w:styleId="RTFNum129">
    <w:name w:val="RTF_Num 12 9"/>
    <w:uiPriority w:val="99"/>
    <w:rPr>
      <w:rFonts w:eastAsia="Times New Roman"/>
      <w:sz w:val="20"/>
    </w:rPr>
  </w:style>
  <w:style w:type="character" w:customStyle="1" w:styleId="RTFNum131">
    <w:name w:val="RTF_Num 13 1"/>
    <w:uiPriority w:val="99"/>
    <w:rPr>
      <w:rFonts w:ascii="Wingdings" w:hAnsi="Wingdings"/>
      <w:sz w:val="20"/>
    </w:rPr>
  </w:style>
  <w:style w:type="character" w:customStyle="1" w:styleId="RTFNum132">
    <w:name w:val="RTF_Num 13 2"/>
    <w:uiPriority w:val="99"/>
    <w:rPr>
      <w:rFonts w:ascii="Courier New" w:hAnsi="Courier New"/>
      <w:sz w:val="20"/>
    </w:rPr>
  </w:style>
  <w:style w:type="character" w:customStyle="1" w:styleId="RTFNum133">
    <w:name w:val="RTF_Num 13 3"/>
    <w:uiPriority w:val="99"/>
    <w:rPr>
      <w:rFonts w:ascii="Wingdings" w:hAnsi="Wingdings"/>
      <w:sz w:val="20"/>
    </w:rPr>
  </w:style>
  <w:style w:type="character" w:customStyle="1" w:styleId="RTFNum134">
    <w:name w:val="RTF_Num 13 4"/>
    <w:uiPriority w:val="99"/>
    <w:rPr>
      <w:rFonts w:ascii="Symbol" w:hAnsi="Symbol"/>
      <w:sz w:val="20"/>
    </w:rPr>
  </w:style>
  <w:style w:type="character" w:customStyle="1" w:styleId="RTFNum135">
    <w:name w:val="RTF_Num 13 5"/>
    <w:uiPriority w:val="99"/>
    <w:rPr>
      <w:rFonts w:ascii="Courier New" w:hAnsi="Courier New"/>
      <w:sz w:val="20"/>
    </w:rPr>
  </w:style>
  <w:style w:type="character" w:customStyle="1" w:styleId="RTFNum136">
    <w:name w:val="RTF_Num 13 6"/>
    <w:uiPriority w:val="99"/>
    <w:rPr>
      <w:rFonts w:ascii="Wingdings" w:hAnsi="Wingdings"/>
      <w:sz w:val="20"/>
    </w:rPr>
  </w:style>
  <w:style w:type="character" w:customStyle="1" w:styleId="RTFNum137">
    <w:name w:val="RTF_Num 13 7"/>
    <w:uiPriority w:val="99"/>
    <w:rPr>
      <w:rFonts w:ascii="Symbol" w:hAnsi="Symbol"/>
      <w:sz w:val="20"/>
    </w:rPr>
  </w:style>
  <w:style w:type="character" w:customStyle="1" w:styleId="RTFNum138">
    <w:name w:val="RTF_Num 13 8"/>
    <w:uiPriority w:val="99"/>
    <w:rPr>
      <w:rFonts w:ascii="Courier New" w:hAnsi="Courier New"/>
      <w:sz w:val="20"/>
    </w:rPr>
  </w:style>
  <w:style w:type="character" w:customStyle="1" w:styleId="RTFNum139">
    <w:name w:val="RTF_Num 13 9"/>
    <w:uiPriority w:val="99"/>
    <w:rPr>
      <w:rFonts w:ascii="Wingdings" w:hAnsi="Wingdings"/>
      <w:sz w:val="20"/>
    </w:rPr>
  </w:style>
  <w:style w:type="character" w:customStyle="1" w:styleId="RTFNum141">
    <w:name w:val="RTF_Num 14 1"/>
    <w:uiPriority w:val="99"/>
    <w:rPr>
      <w:rFonts w:eastAsia="Times New Roman"/>
      <w:sz w:val="22"/>
    </w:rPr>
  </w:style>
  <w:style w:type="character" w:customStyle="1" w:styleId="RTFNum142">
    <w:name w:val="RTF_Num 14 2"/>
    <w:uiPriority w:val="99"/>
    <w:rPr>
      <w:rFonts w:eastAsia="Times New Roman"/>
      <w:sz w:val="22"/>
    </w:rPr>
  </w:style>
  <w:style w:type="character" w:customStyle="1" w:styleId="RTFNum143">
    <w:name w:val="RTF_Num 14 3"/>
    <w:uiPriority w:val="99"/>
    <w:rPr>
      <w:rFonts w:eastAsia="Times New Roman"/>
      <w:sz w:val="22"/>
    </w:rPr>
  </w:style>
  <w:style w:type="character" w:customStyle="1" w:styleId="RTFNum144">
    <w:name w:val="RTF_Num 14 4"/>
    <w:uiPriority w:val="99"/>
    <w:rPr>
      <w:rFonts w:eastAsia="Times New Roman"/>
      <w:sz w:val="22"/>
    </w:rPr>
  </w:style>
  <w:style w:type="character" w:customStyle="1" w:styleId="RTFNum145">
    <w:name w:val="RTF_Num 14 5"/>
    <w:uiPriority w:val="99"/>
    <w:rPr>
      <w:rFonts w:eastAsia="Times New Roman"/>
      <w:sz w:val="22"/>
    </w:rPr>
  </w:style>
  <w:style w:type="character" w:customStyle="1" w:styleId="RTFNum146">
    <w:name w:val="RTF_Num 14 6"/>
    <w:uiPriority w:val="99"/>
    <w:rPr>
      <w:rFonts w:eastAsia="Times New Roman"/>
      <w:sz w:val="22"/>
    </w:rPr>
  </w:style>
  <w:style w:type="character" w:customStyle="1" w:styleId="RTFNum147">
    <w:name w:val="RTF_Num 14 7"/>
    <w:uiPriority w:val="99"/>
    <w:rPr>
      <w:rFonts w:eastAsia="Times New Roman"/>
      <w:sz w:val="22"/>
    </w:rPr>
  </w:style>
  <w:style w:type="character" w:customStyle="1" w:styleId="RTFNum148">
    <w:name w:val="RTF_Num 14 8"/>
    <w:uiPriority w:val="99"/>
    <w:rPr>
      <w:rFonts w:eastAsia="Times New Roman"/>
      <w:sz w:val="22"/>
    </w:rPr>
  </w:style>
  <w:style w:type="character" w:customStyle="1" w:styleId="RTFNum149">
    <w:name w:val="RTF_Num 14 9"/>
    <w:uiPriority w:val="99"/>
    <w:rPr>
      <w:rFonts w:eastAsia="Times New Roman"/>
      <w:sz w:val="22"/>
    </w:rPr>
  </w:style>
  <w:style w:type="character" w:customStyle="1" w:styleId="RTFNum151">
    <w:name w:val="RTF_Num 15 1"/>
    <w:uiPriority w:val="99"/>
    <w:rPr>
      <w:rFonts w:eastAsia="Times New Roman"/>
      <w:sz w:val="20"/>
    </w:rPr>
  </w:style>
  <w:style w:type="character" w:customStyle="1" w:styleId="RTFNum152">
    <w:name w:val="RTF_Num 15 2"/>
    <w:uiPriority w:val="99"/>
    <w:rPr>
      <w:rFonts w:eastAsia="Times New Roman"/>
      <w:sz w:val="20"/>
    </w:rPr>
  </w:style>
  <w:style w:type="character" w:customStyle="1" w:styleId="RTFNum153">
    <w:name w:val="RTF_Num 15 3"/>
    <w:uiPriority w:val="99"/>
    <w:rPr>
      <w:rFonts w:eastAsia="Times New Roman"/>
      <w:sz w:val="20"/>
    </w:rPr>
  </w:style>
  <w:style w:type="character" w:customStyle="1" w:styleId="RTFNum154">
    <w:name w:val="RTF_Num 15 4"/>
    <w:uiPriority w:val="99"/>
    <w:rPr>
      <w:rFonts w:eastAsia="Times New Roman"/>
      <w:sz w:val="20"/>
    </w:rPr>
  </w:style>
  <w:style w:type="character" w:customStyle="1" w:styleId="RTFNum155">
    <w:name w:val="RTF_Num 15 5"/>
    <w:uiPriority w:val="99"/>
    <w:rPr>
      <w:rFonts w:eastAsia="Times New Roman"/>
      <w:sz w:val="20"/>
    </w:rPr>
  </w:style>
  <w:style w:type="character" w:customStyle="1" w:styleId="RTFNum156">
    <w:name w:val="RTF_Num 15 6"/>
    <w:uiPriority w:val="99"/>
    <w:rPr>
      <w:rFonts w:eastAsia="Times New Roman"/>
      <w:sz w:val="20"/>
    </w:rPr>
  </w:style>
  <w:style w:type="character" w:customStyle="1" w:styleId="RTFNum157">
    <w:name w:val="RTF_Num 15 7"/>
    <w:uiPriority w:val="99"/>
    <w:rPr>
      <w:rFonts w:eastAsia="Times New Roman"/>
      <w:sz w:val="20"/>
    </w:rPr>
  </w:style>
  <w:style w:type="character" w:customStyle="1" w:styleId="RTFNum158">
    <w:name w:val="RTF_Num 15 8"/>
    <w:uiPriority w:val="99"/>
    <w:rPr>
      <w:rFonts w:eastAsia="Times New Roman"/>
      <w:sz w:val="20"/>
    </w:rPr>
  </w:style>
  <w:style w:type="character" w:customStyle="1" w:styleId="RTFNum159">
    <w:name w:val="RTF_Num 15 9"/>
    <w:uiPriority w:val="99"/>
    <w:rPr>
      <w:rFonts w:eastAsia="Times New Roman"/>
      <w:sz w:val="20"/>
    </w:rPr>
  </w:style>
  <w:style w:type="character" w:customStyle="1" w:styleId="RTFNum161">
    <w:name w:val="RTF_Num 16 1"/>
    <w:uiPriority w:val="99"/>
    <w:rPr>
      <w:rFonts w:eastAsia="Times New Roman"/>
      <w:sz w:val="20"/>
    </w:rPr>
  </w:style>
  <w:style w:type="character" w:customStyle="1" w:styleId="RTFNum162">
    <w:name w:val="RTF_Num 16 2"/>
    <w:uiPriority w:val="99"/>
    <w:rPr>
      <w:rFonts w:eastAsia="Times New Roman"/>
      <w:sz w:val="20"/>
    </w:rPr>
  </w:style>
  <w:style w:type="character" w:customStyle="1" w:styleId="RTFNum163">
    <w:name w:val="RTF_Num 16 3"/>
    <w:uiPriority w:val="99"/>
    <w:rPr>
      <w:rFonts w:eastAsia="Times New Roman"/>
      <w:sz w:val="20"/>
    </w:rPr>
  </w:style>
  <w:style w:type="character" w:customStyle="1" w:styleId="RTFNum164">
    <w:name w:val="RTF_Num 16 4"/>
    <w:uiPriority w:val="99"/>
    <w:rPr>
      <w:rFonts w:eastAsia="Times New Roman"/>
      <w:sz w:val="20"/>
    </w:rPr>
  </w:style>
  <w:style w:type="character" w:customStyle="1" w:styleId="RTFNum165">
    <w:name w:val="RTF_Num 16 5"/>
    <w:uiPriority w:val="99"/>
    <w:rPr>
      <w:rFonts w:eastAsia="Times New Roman"/>
      <w:sz w:val="20"/>
    </w:rPr>
  </w:style>
  <w:style w:type="character" w:customStyle="1" w:styleId="RTFNum166">
    <w:name w:val="RTF_Num 16 6"/>
    <w:uiPriority w:val="99"/>
    <w:rPr>
      <w:rFonts w:eastAsia="Times New Roman"/>
      <w:sz w:val="20"/>
    </w:rPr>
  </w:style>
  <w:style w:type="character" w:customStyle="1" w:styleId="RTFNum167">
    <w:name w:val="RTF_Num 16 7"/>
    <w:uiPriority w:val="99"/>
    <w:rPr>
      <w:rFonts w:eastAsia="Times New Roman"/>
      <w:sz w:val="20"/>
    </w:rPr>
  </w:style>
  <w:style w:type="character" w:customStyle="1" w:styleId="RTFNum168">
    <w:name w:val="RTF_Num 16 8"/>
    <w:uiPriority w:val="99"/>
    <w:rPr>
      <w:rFonts w:eastAsia="Times New Roman"/>
      <w:sz w:val="20"/>
    </w:rPr>
  </w:style>
  <w:style w:type="character" w:customStyle="1" w:styleId="RTFNum169">
    <w:name w:val="RTF_Num 16 9"/>
    <w:uiPriority w:val="99"/>
    <w:rPr>
      <w:rFonts w:eastAsia="Times New Roman"/>
      <w:sz w:val="20"/>
    </w:rPr>
  </w:style>
  <w:style w:type="character" w:customStyle="1" w:styleId="RTFNum171">
    <w:name w:val="RTF_Num 17 1"/>
    <w:uiPriority w:val="99"/>
    <w:rPr>
      <w:rFonts w:eastAsia="Times New Roman"/>
      <w:sz w:val="20"/>
    </w:rPr>
  </w:style>
  <w:style w:type="character" w:customStyle="1" w:styleId="RTFNum172">
    <w:name w:val="RTF_Num 17 2"/>
    <w:uiPriority w:val="99"/>
    <w:rPr>
      <w:rFonts w:eastAsia="Times New Roman"/>
      <w:sz w:val="20"/>
    </w:rPr>
  </w:style>
  <w:style w:type="character" w:customStyle="1" w:styleId="RTFNum173">
    <w:name w:val="RTF_Num 17 3"/>
    <w:uiPriority w:val="99"/>
    <w:rPr>
      <w:rFonts w:eastAsia="Times New Roman"/>
      <w:sz w:val="20"/>
    </w:rPr>
  </w:style>
  <w:style w:type="character" w:customStyle="1" w:styleId="RTFNum174">
    <w:name w:val="RTF_Num 17 4"/>
    <w:uiPriority w:val="99"/>
    <w:rPr>
      <w:rFonts w:eastAsia="Times New Roman"/>
      <w:sz w:val="20"/>
    </w:rPr>
  </w:style>
  <w:style w:type="character" w:customStyle="1" w:styleId="RTFNum175">
    <w:name w:val="RTF_Num 17 5"/>
    <w:uiPriority w:val="99"/>
    <w:rPr>
      <w:rFonts w:eastAsia="Times New Roman"/>
      <w:sz w:val="20"/>
    </w:rPr>
  </w:style>
  <w:style w:type="character" w:customStyle="1" w:styleId="RTFNum176">
    <w:name w:val="RTF_Num 17 6"/>
    <w:uiPriority w:val="99"/>
    <w:rPr>
      <w:rFonts w:eastAsia="Times New Roman"/>
      <w:sz w:val="20"/>
    </w:rPr>
  </w:style>
  <w:style w:type="character" w:customStyle="1" w:styleId="RTFNum177">
    <w:name w:val="RTF_Num 17 7"/>
    <w:uiPriority w:val="99"/>
    <w:rPr>
      <w:rFonts w:eastAsia="Times New Roman"/>
      <w:sz w:val="20"/>
    </w:rPr>
  </w:style>
  <w:style w:type="character" w:customStyle="1" w:styleId="RTFNum178">
    <w:name w:val="RTF_Num 17 8"/>
    <w:uiPriority w:val="99"/>
    <w:rPr>
      <w:rFonts w:eastAsia="Times New Roman"/>
      <w:sz w:val="20"/>
    </w:rPr>
  </w:style>
  <w:style w:type="character" w:customStyle="1" w:styleId="RTFNum179">
    <w:name w:val="RTF_Num 17 9"/>
    <w:uiPriority w:val="99"/>
    <w:rPr>
      <w:rFonts w:eastAsia="Times New Roman"/>
      <w:sz w:val="20"/>
    </w:rPr>
  </w:style>
  <w:style w:type="character" w:customStyle="1" w:styleId="RTFNum181">
    <w:name w:val="RTF_Num 18 1"/>
    <w:uiPriority w:val="99"/>
    <w:rPr>
      <w:rFonts w:eastAsia="Times New Roman"/>
      <w:sz w:val="20"/>
    </w:rPr>
  </w:style>
  <w:style w:type="character" w:customStyle="1" w:styleId="RTFNum182">
    <w:name w:val="RTF_Num 18 2"/>
    <w:uiPriority w:val="99"/>
    <w:rPr>
      <w:rFonts w:eastAsia="Times New Roman"/>
      <w:sz w:val="20"/>
    </w:rPr>
  </w:style>
  <w:style w:type="character" w:customStyle="1" w:styleId="RTFNum183">
    <w:name w:val="RTF_Num 18 3"/>
    <w:uiPriority w:val="99"/>
    <w:rPr>
      <w:rFonts w:eastAsia="Times New Roman"/>
      <w:sz w:val="20"/>
    </w:rPr>
  </w:style>
  <w:style w:type="character" w:customStyle="1" w:styleId="RTFNum184">
    <w:name w:val="RTF_Num 18 4"/>
    <w:uiPriority w:val="99"/>
    <w:rPr>
      <w:rFonts w:eastAsia="Times New Roman"/>
      <w:sz w:val="20"/>
    </w:rPr>
  </w:style>
  <w:style w:type="character" w:customStyle="1" w:styleId="RTFNum185">
    <w:name w:val="RTF_Num 18 5"/>
    <w:uiPriority w:val="99"/>
    <w:rPr>
      <w:rFonts w:eastAsia="Times New Roman"/>
      <w:sz w:val="20"/>
    </w:rPr>
  </w:style>
  <w:style w:type="character" w:customStyle="1" w:styleId="RTFNum186">
    <w:name w:val="RTF_Num 18 6"/>
    <w:uiPriority w:val="99"/>
    <w:rPr>
      <w:rFonts w:eastAsia="Times New Roman"/>
      <w:sz w:val="20"/>
    </w:rPr>
  </w:style>
  <w:style w:type="character" w:customStyle="1" w:styleId="RTFNum187">
    <w:name w:val="RTF_Num 18 7"/>
    <w:uiPriority w:val="99"/>
    <w:rPr>
      <w:rFonts w:eastAsia="Times New Roman"/>
      <w:sz w:val="20"/>
    </w:rPr>
  </w:style>
  <w:style w:type="character" w:customStyle="1" w:styleId="RTFNum188">
    <w:name w:val="RTF_Num 18 8"/>
    <w:uiPriority w:val="99"/>
    <w:rPr>
      <w:rFonts w:eastAsia="Times New Roman"/>
      <w:sz w:val="20"/>
    </w:rPr>
  </w:style>
  <w:style w:type="character" w:customStyle="1" w:styleId="RTFNum189">
    <w:name w:val="RTF_Num 18 9"/>
    <w:uiPriority w:val="99"/>
    <w:rPr>
      <w:rFonts w:eastAsia="Times New Roman"/>
      <w:sz w:val="20"/>
    </w:rPr>
  </w:style>
  <w:style w:type="character" w:customStyle="1" w:styleId="RTFNum191">
    <w:name w:val="RTF_Num 19 1"/>
    <w:uiPriority w:val="99"/>
    <w:rPr>
      <w:rFonts w:eastAsia="Times New Roman"/>
      <w:sz w:val="20"/>
    </w:rPr>
  </w:style>
  <w:style w:type="character" w:customStyle="1" w:styleId="RTFNum192">
    <w:name w:val="RTF_Num 19 2"/>
    <w:uiPriority w:val="99"/>
    <w:rPr>
      <w:rFonts w:eastAsia="Times New Roman"/>
      <w:sz w:val="20"/>
    </w:rPr>
  </w:style>
  <w:style w:type="character" w:customStyle="1" w:styleId="RTFNum193">
    <w:name w:val="RTF_Num 19 3"/>
    <w:uiPriority w:val="99"/>
    <w:rPr>
      <w:rFonts w:eastAsia="Times New Roman"/>
      <w:sz w:val="20"/>
    </w:rPr>
  </w:style>
  <w:style w:type="character" w:customStyle="1" w:styleId="RTFNum194">
    <w:name w:val="RTF_Num 19 4"/>
    <w:uiPriority w:val="99"/>
    <w:rPr>
      <w:rFonts w:eastAsia="Times New Roman"/>
      <w:sz w:val="20"/>
    </w:rPr>
  </w:style>
  <w:style w:type="character" w:customStyle="1" w:styleId="RTFNum195">
    <w:name w:val="RTF_Num 19 5"/>
    <w:uiPriority w:val="99"/>
    <w:rPr>
      <w:rFonts w:eastAsia="Times New Roman"/>
      <w:sz w:val="20"/>
    </w:rPr>
  </w:style>
  <w:style w:type="character" w:customStyle="1" w:styleId="RTFNum196">
    <w:name w:val="RTF_Num 19 6"/>
    <w:uiPriority w:val="99"/>
    <w:rPr>
      <w:rFonts w:eastAsia="Times New Roman"/>
      <w:sz w:val="20"/>
    </w:rPr>
  </w:style>
  <w:style w:type="character" w:customStyle="1" w:styleId="RTFNum197">
    <w:name w:val="RTF_Num 19 7"/>
    <w:uiPriority w:val="99"/>
    <w:rPr>
      <w:rFonts w:eastAsia="Times New Roman"/>
      <w:sz w:val="20"/>
    </w:rPr>
  </w:style>
  <w:style w:type="character" w:customStyle="1" w:styleId="RTFNum198">
    <w:name w:val="RTF_Num 19 8"/>
    <w:uiPriority w:val="99"/>
    <w:rPr>
      <w:rFonts w:eastAsia="Times New Roman"/>
      <w:sz w:val="20"/>
    </w:rPr>
  </w:style>
  <w:style w:type="character" w:customStyle="1" w:styleId="RTFNum199">
    <w:name w:val="RTF_Num 19 9"/>
    <w:uiPriority w:val="99"/>
    <w:rPr>
      <w:rFonts w:eastAsia="Times New Roman"/>
      <w:sz w:val="20"/>
    </w:rPr>
  </w:style>
  <w:style w:type="character" w:customStyle="1" w:styleId="RTFNum201">
    <w:name w:val="RTF_Num 20 1"/>
    <w:uiPriority w:val="99"/>
    <w:rPr>
      <w:rFonts w:eastAsia="Times New Roman"/>
      <w:sz w:val="22"/>
    </w:rPr>
  </w:style>
  <w:style w:type="character" w:customStyle="1" w:styleId="RTFNum202">
    <w:name w:val="RTF_Num 20 2"/>
    <w:uiPriority w:val="99"/>
    <w:rPr>
      <w:rFonts w:eastAsia="Times New Roman"/>
      <w:sz w:val="22"/>
    </w:rPr>
  </w:style>
  <w:style w:type="character" w:customStyle="1" w:styleId="RTFNum203">
    <w:name w:val="RTF_Num 20 3"/>
    <w:uiPriority w:val="99"/>
    <w:rPr>
      <w:rFonts w:eastAsia="Times New Roman"/>
      <w:sz w:val="22"/>
    </w:rPr>
  </w:style>
  <w:style w:type="character" w:customStyle="1" w:styleId="RTFNum204">
    <w:name w:val="RTF_Num 20 4"/>
    <w:uiPriority w:val="99"/>
    <w:rPr>
      <w:rFonts w:eastAsia="Times New Roman"/>
      <w:sz w:val="22"/>
    </w:rPr>
  </w:style>
  <w:style w:type="character" w:customStyle="1" w:styleId="RTFNum205">
    <w:name w:val="RTF_Num 20 5"/>
    <w:uiPriority w:val="99"/>
    <w:rPr>
      <w:rFonts w:eastAsia="Times New Roman"/>
      <w:sz w:val="22"/>
    </w:rPr>
  </w:style>
  <w:style w:type="character" w:customStyle="1" w:styleId="RTFNum206">
    <w:name w:val="RTF_Num 20 6"/>
    <w:uiPriority w:val="99"/>
    <w:rPr>
      <w:rFonts w:eastAsia="Times New Roman"/>
      <w:sz w:val="22"/>
    </w:rPr>
  </w:style>
  <w:style w:type="character" w:customStyle="1" w:styleId="RTFNum207">
    <w:name w:val="RTF_Num 20 7"/>
    <w:uiPriority w:val="99"/>
    <w:rPr>
      <w:rFonts w:eastAsia="Times New Roman"/>
      <w:sz w:val="22"/>
    </w:rPr>
  </w:style>
  <w:style w:type="character" w:customStyle="1" w:styleId="RTFNum208">
    <w:name w:val="RTF_Num 20 8"/>
    <w:uiPriority w:val="99"/>
    <w:rPr>
      <w:rFonts w:eastAsia="Times New Roman"/>
      <w:sz w:val="22"/>
    </w:rPr>
  </w:style>
  <w:style w:type="character" w:customStyle="1" w:styleId="RTFNum209">
    <w:name w:val="RTF_Num 20 9"/>
    <w:uiPriority w:val="99"/>
    <w:rPr>
      <w:rFonts w:eastAsia="Times New Roman"/>
      <w:sz w:val="22"/>
    </w:rPr>
  </w:style>
  <w:style w:type="character" w:customStyle="1" w:styleId="RTFNum211">
    <w:name w:val="RTF_Num 21 1"/>
    <w:uiPriority w:val="99"/>
    <w:rPr>
      <w:rFonts w:eastAsia="Times New Roman"/>
      <w:sz w:val="20"/>
    </w:rPr>
  </w:style>
  <w:style w:type="character" w:customStyle="1" w:styleId="RTFNum212">
    <w:name w:val="RTF_Num 21 2"/>
    <w:uiPriority w:val="99"/>
    <w:rPr>
      <w:rFonts w:eastAsia="Times New Roman"/>
      <w:sz w:val="20"/>
    </w:rPr>
  </w:style>
  <w:style w:type="character" w:customStyle="1" w:styleId="RTFNum213">
    <w:name w:val="RTF_Num 21 3"/>
    <w:uiPriority w:val="99"/>
    <w:rPr>
      <w:rFonts w:eastAsia="Times New Roman"/>
      <w:sz w:val="20"/>
    </w:rPr>
  </w:style>
  <w:style w:type="character" w:customStyle="1" w:styleId="RTFNum214">
    <w:name w:val="RTF_Num 21 4"/>
    <w:uiPriority w:val="99"/>
    <w:rPr>
      <w:rFonts w:eastAsia="Times New Roman"/>
      <w:sz w:val="20"/>
    </w:rPr>
  </w:style>
  <w:style w:type="character" w:customStyle="1" w:styleId="RTFNum215">
    <w:name w:val="RTF_Num 21 5"/>
    <w:uiPriority w:val="99"/>
    <w:rPr>
      <w:rFonts w:eastAsia="Times New Roman"/>
      <w:sz w:val="20"/>
    </w:rPr>
  </w:style>
  <w:style w:type="character" w:customStyle="1" w:styleId="RTFNum216">
    <w:name w:val="RTF_Num 21 6"/>
    <w:uiPriority w:val="99"/>
    <w:rPr>
      <w:rFonts w:eastAsia="Times New Roman"/>
      <w:sz w:val="20"/>
    </w:rPr>
  </w:style>
  <w:style w:type="character" w:customStyle="1" w:styleId="RTFNum217">
    <w:name w:val="RTF_Num 21 7"/>
    <w:uiPriority w:val="99"/>
    <w:rPr>
      <w:rFonts w:eastAsia="Times New Roman"/>
      <w:sz w:val="20"/>
    </w:rPr>
  </w:style>
  <w:style w:type="character" w:customStyle="1" w:styleId="RTFNum218">
    <w:name w:val="RTF_Num 21 8"/>
    <w:uiPriority w:val="99"/>
    <w:rPr>
      <w:rFonts w:eastAsia="Times New Roman"/>
      <w:sz w:val="20"/>
    </w:rPr>
  </w:style>
  <w:style w:type="character" w:customStyle="1" w:styleId="RTFNum219">
    <w:name w:val="RTF_Num 21 9"/>
    <w:uiPriority w:val="99"/>
    <w:rPr>
      <w:rFonts w:eastAsia="Times New Roman"/>
      <w:sz w:val="20"/>
    </w:rPr>
  </w:style>
  <w:style w:type="character" w:customStyle="1" w:styleId="RTFNum221">
    <w:name w:val="RTF_Num 22 1"/>
    <w:uiPriority w:val="99"/>
    <w:rPr>
      <w:rFonts w:ascii="Symbol" w:hAnsi="Symbol"/>
      <w:sz w:val="20"/>
    </w:rPr>
  </w:style>
  <w:style w:type="character" w:customStyle="1" w:styleId="RTFNum222">
    <w:name w:val="RTF_Num 22 2"/>
    <w:uiPriority w:val="99"/>
    <w:rPr>
      <w:rFonts w:ascii="Courier New" w:hAnsi="Courier New"/>
      <w:sz w:val="20"/>
    </w:rPr>
  </w:style>
  <w:style w:type="character" w:customStyle="1" w:styleId="RTFNum223">
    <w:name w:val="RTF_Num 22 3"/>
    <w:uiPriority w:val="99"/>
    <w:rPr>
      <w:rFonts w:ascii="Wingdings" w:hAnsi="Wingdings"/>
      <w:sz w:val="20"/>
    </w:rPr>
  </w:style>
  <w:style w:type="character" w:customStyle="1" w:styleId="RTFNum224">
    <w:name w:val="RTF_Num 22 4"/>
    <w:uiPriority w:val="99"/>
    <w:rPr>
      <w:rFonts w:ascii="Symbol" w:hAnsi="Symbol"/>
      <w:sz w:val="20"/>
    </w:rPr>
  </w:style>
  <w:style w:type="character" w:customStyle="1" w:styleId="RTFNum225">
    <w:name w:val="RTF_Num 22 5"/>
    <w:uiPriority w:val="99"/>
    <w:rPr>
      <w:rFonts w:ascii="Courier New" w:hAnsi="Courier New"/>
      <w:sz w:val="20"/>
    </w:rPr>
  </w:style>
  <w:style w:type="character" w:customStyle="1" w:styleId="RTFNum226">
    <w:name w:val="RTF_Num 22 6"/>
    <w:uiPriority w:val="99"/>
    <w:rPr>
      <w:rFonts w:ascii="Wingdings" w:hAnsi="Wingdings"/>
      <w:sz w:val="20"/>
    </w:rPr>
  </w:style>
  <w:style w:type="character" w:customStyle="1" w:styleId="RTFNum227">
    <w:name w:val="RTF_Num 22 7"/>
    <w:uiPriority w:val="99"/>
    <w:rPr>
      <w:rFonts w:ascii="Symbol" w:hAnsi="Symbol"/>
      <w:sz w:val="20"/>
    </w:rPr>
  </w:style>
  <w:style w:type="character" w:customStyle="1" w:styleId="RTFNum228">
    <w:name w:val="RTF_Num 22 8"/>
    <w:uiPriority w:val="99"/>
    <w:rPr>
      <w:rFonts w:ascii="Courier New" w:hAnsi="Courier New"/>
      <w:sz w:val="20"/>
    </w:rPr>
  </w:style>
  <w:style w:type="character" w:customStyle="1" w:styleId="RTFNum229">
    <w:name w:val="RTF_Num 22 9"/>
    <w:uiPriority w:val="99"/>
    <w:rPr>
      <w:rFonts w:ascii="Wingdings" w:hAnsi="Wingdings"/>
      <w:sz w:val="20"/>
    </w:rPr>
  </w:style>
  <w:style w:type="character" w:customStyle="1" w:styleId="RTFNum231">
    <w:name w:val="RTF_Num 23 1"/>
    <w:uiPriority w:val="99"/>
    <w:rPr>
      <w:rFonts w:ascii="Symbol" w:hAnsi="Symbol"/>
      <w:sz w:val="20"/>
    </w:rPr>
  </w:style>
  <w:style w:type="character" w:customStyle="1" w:styleId="RTFNum241">
    <w:name w:val="RTF_Num 24 1"/>
    <w:uiPriority w:val="99"/>
    <w:rPr>
      <w:rFonts w:eastAsia="Times New Roman"/>
      <w:sz w:val="22"/>
    </w:rPr>
  </w:style>
  <w:style w:type="character" w:customStyle="1" w:styleId="RTFNum242">
    <w:name w:val="RTF_Num 24 2"/>
    <w:uiPriority w:val="99"/>
    <w:rPr>
      <w:rFonts w:eastAsia="Times New Roman"/>
      <w:sz w:val="22"/>
    </w:rPr>
  </w:style>
  <w:style w:type="character" w:customStyle="1" w:styleId="RTFNum243">
    <w:name w:val="RTF_Num 24 3"/>
    <w:uiPriority w:val="99"/>
    <w:rPr>
      <w:rFonts w:eastAsia="Times New Roman"/>
      <w:sz w:val="22"/>
    </w:rPr>
  </w:style>
  <w:style w:type="character" w:customStyle="1" w:styleId="RTFNum244">
    <w:name w:val="RTF_Num 24 4"/>
    <w:uiPriority w:val="99"/>
    <w:rPr>
      <w:rFonts w:eastAsia="Times New Roman"/>
      <w:sz w:val="22"/>
    </w:rPr>
  </w:style>
  <w:style w:type="character" w:customStyle="1" w:styleId="RTFNum245">
    <w:name w:val="RTF_Num 24 5"/>
    <w:uiPriority w:val="99"/>
    <w:rPr>
      <w:rFonts w:eastAsia="Times New Roman"/>
      <w:sz w:val="22"/>
    </w:rPr>
  </w:style>
  <w:style w:type="character" w:customStyle="1" w:styleId="RTFNum246">
    <w:name w:val="RTF_Num 24 6"/>
    <w:uiPriority w:val="99"/>
    <w:rPr>
      <w:rFonts w:eastAsia="Times New Roman"/>
      <w:sz w:val="22"/>
    </w:rPr>
  </w:style>
  <w:style w:type="character" w:customStyle="1" w:styleId="RTFNum247">
    <w:name w:val="RTF_Num 24 7"/>
    <w:uiPriority w:val="99"/>
    <w:rPr>
      <w:rFonts w:eastAsia="Times New Roman"/>
      <w:sz w:val="22"/>
    </w:rPr>
  </w:style>
  <w:style w:type="character" w:customStyle="1" w:styleId="RTFNum248">
    <w:name w:val="RTF_Num 24 8"/>
    <w:uiPriority w:val="99"/>
    <w:rPr>
      <w:rFonts w:eastAsia="Times New Roman"/>
      <w:sz w:val="22"/>
    </w:rPr>
  </w:style>
  <w:style w:type="character" w:customStyle="1" w:styleId="RTFNum249">
    <w:name w:val="RTF_Num 24 9"/>
    <w:uiPriority w:val="99"/>
    <w:rPr>
      <w:rFonts w:eastAsia="Times New Roman"/>
      <w:sz w:val="22"/>
    </w:rPr>
  </w:style>
  <w:style w:type="character" w:customStyle="1" w:styleId="RTFNum251">
    <w:name w:val="RTF_Num 25 1"/>
    <w:uiPriority w:val="99"/>
    <w:rPr>
      <w:rFonts w:eastAsia="Times New Roman"/>
      <w:sz w:val="20"/>
    </w:rPr>
  </w:style>
  <w:style w:type="character" w:customStyle="1" w:styleId="RTFNum252">
    <w:name w:val="RTF_Num 25 2"/>
    <w:uiPriority w:val="99"/>
    <w:rPr>
      <w:rFonts w:eastAsia="Times New Roman"/>
      <w:sz w:val="20"/>
    </w:rPr>
  </w:style>
  <w:style w:type="character" w:customStyle="1" w:styleId="RTFNum253">
    <w:name w:val="RTF_Num 25 3"/>
    <w:uiPriority w:val="99"/>
    <w:rPr>
      <w:rFonts w:eastAsia="Times New Roman"/>
      <w:sz w:val="20"/>
    </w:rPr>
  </w:style>
  <w:style w:type="character" w:customStyle="1" w:styleId="RTFNum254">
    <w:name w:val="RTF_Num 25 4"/>
    <w:uiPriority w:val="99"/>
    <w:rPr>
      <w:rFonts w:eastAsia="Times New Roman"/>
      <w:sz w:val="20"/>
    </w:rPr>
  </w:style>
  <w:style w:type="character" w:customStyle="1" w:styleId="RTFNum255">
    <w:name w:val="RTF_Num 25 5"/>
    <w:uiPriority w:val="99"/>
    <w:rPr>
      <w:rFonts w:eastAsia="Times New Roman"/>
      <w:sz w:val="20"/>
    </w:rPr>
  </w:style>
  <w:style w:type="character" w:customStyle="1" w:styleId="RTFNum256">
    <w:name w:val="RTF_Num 25 6"/>
    <w:uiPriority w:val="99"/>
    <w:rPr>
      <w:rFonts w:eastAsia="Times New Roman"/>
      <w:sz w:val="20"/>
    </w:rPr>
  </w:style>
  <w:style w:type="character" w:customStyle="1" w:styleId="RTFNum257">
    <w:name w:val="RTF_Num 25 7"/>
    <w:uiPriority w:val="99"/>
    <w:rPr>
      <w:rFonts w:eastAsia="Times New Roman"/>
      <w:sz w:val="20"/>
    </w:rPr>
  </w:style>
  <w:style w:type="character" w:customStyle="1" w:styleId="RTFNum258">
    <w:name w:val="RTF_Num 25 8"/>
    <w:uiPriority w:val="99"/>
    <w:rPr>
      <w:rFonts w:eastAsia="Times New Roman"/>
      <w:sz w:val="20"/>
    </w:rPr>
  </w:style>
  <w:style w:type="character" w:customStyle="1" w:styleId="RTFNum259">
    <w:name w:val="RTF_Num 25 9"/>
    <w:uiPriority w:val="99"/>
    <w:rPr>
      <w:rFonts w:eastAsia="Times New Roman"/>
      <w:sz w:val="20"/>
    </w:rPr>
  </w:style>
  <w:style w:type="character" w:customStyle="1" w:styleId="RTFNum261">
    <w:name w:val="RTF_Num 26 1"/>
    <w:uiPriority w:val="99"/>
    <w:rPr>
      <w:rFonts w:ascii="Symbol" w:hAnsi="Symbol"/>
      <w:sz w:val="20"/>
    </w:rPr>
  </w:style>
  <w:style w:type="character" w:customStyle="1" w:styleId="3f3f3f3f3f3f3f3f3f13f3f3f3f">
    <w:name w:val="З3fа3fг3fо3fл3fо3fв3fо3fк3f 1 З3fн3fа3fк3f"/>
    <w:uiPriority w:val="99"/>
    <w:rPr>
      <w:rFonts w:ascii="Cambria" w:hAnsi="Cambria"/>
      <w:b/>
      <w:sz w:val="32"/>
    </w:rPr>
  </w:style>
  <w:style w:type="character" w:customStyle="1" w:styleId="af7">
    <w:name w:val="Основной шрифт"/>
    <w:uiPriority w:val="99"/>
    <w:rPr>
      <w:rFonts w:eastAsia="Times New Roman"/>
      <w:sz w:val="20"/>
    </w:rPr>
  </w:style>
  <w:style w:type="character" w:styleId="af8">
    <w:name w:val="page number"/>
    <w:basedOn w:val="a0"/>
    <w:uiPriority w:val="99"/>
    <w:rPr>
      <w:rFonts w:eastAsia="Times New Roman" w:cs="Times New Roman"/>
      <w:sz w:val="20"/>
      <w:szCs w:val="20"/>
    </w:rPr>
  </w:style>
  <w:style w:type="character" w:customStyle="1" w:styleId="3f3f3f3f3f3f3f3f3f3f3f3f">
    <w:name w:val="Н3fа3fз3fв3fа3fн3fи3fе3f З3fн3fа3fк3f"/>
    <w:uiPriority w:val="99"/>
    <w:rPr>
      <w:rFonts w:ascii="Cambria" w:hAnsi="Cambria"/>
      <w:b/>
      <w:sz w:val="32"/>
    </w:rPr>
  </w:style>
  <w:style w:type="character" w:customStyle="1" w:styleId="3f3f3f3f3f3f3f3f3f">
    <w:name w:val="Т3fе3fк3fс3fт3f З3fн3fа3fк3f"/>
    <w:uiPriority w:val="99"/>
    <w:rPr>
      <w:rFonts w:ascii="Courier New" w:hAnsi="Courier New"/>
      <w:sz w:val="20"/>
    </w:rPr>
  </w:style>
  <w:style w:type="character" w:styleId="af9">
    <w:name w:val="annotation reference"/>
    <w:basedOn w:val="a0"/>
    <w:uiPriority w:val="99"/>
    <w:semiHidden/>
    <w:rPr>
      <w:rFonts w:eastAsia="Times New Roman" w:cs="Times New Roman"/>
      <w:sz w:val="16"/>
      <w:szCs w:val="16"/>
    </w:rPr>
  </w:style>
  <w:style w:type="character" w:customStyle="1" w:styleId="3f3f3f3f3f3f3f3f3f3f3f3f3f3f3f3f">
    <w:name w:val="Т3fе3fк3fс3fт3f в3fы3fн3fо3fс3fк3fи3f З3fн3fа3fк3f"/>
    <w:uiPriority w:val="99"/>
    <w:rPr>
      <w:rFonts w:ascii="Tahoma" w:hAnsi="Tahoma"/>
      <w:sz w:val="16"/>
    </w:rPr>
  </w:style>
  <w:style w:type="paragraph" w:customStyle="1" w:styleId="11">
    <w:name w:val="Абзац списка1"/>
    <w:basedOn w:val="a"/>
    <w:uiPriority w:val="99"/>
    <w:rsid w:val="00AC26A8"/>
    <w:pPr>
      <w:widowControl/>
      <w:overflowPunct w:val="0"/>
      <w:ind w:left="720"/>
      <w:textAlignment w:val="baseline"/>
    </w:pPr>
  </w:style>
  <w:style w:type="paragraph" w:styleId="afa">
    <w:name w:val="header"/>
    <w:basedOn w:val="a"/>
    <w:link w:val="afb"/>
    <w:uiPriority w:val="99"/>
    <w:rsid w:val="00E13761"/>
    <w:pPr>
      <w:tabs>
        <w:tab w:val="center" w:pos="4677"/>
        <w:tab w:val="right" w:pos="9355"/>
      </w:tabs>
    </w:pPr>
  </w:style>
  <w:style w:type="character" w:customStyle="1" w:styleId="afb">
    <w:name w:val="Верхний колонтитул Знак"/>
    <w:basedOn w:val="a0"/>
    <w:link w:val="afa"/>
    <w:uiPriority w:val="99"/>
    <w:locked/>
    <w:rsid w:val="00E13761"/>
    <w:rPr>
      <w:rFonts w:ascii="Times New Roman" w:hAnsi="Times New Roman" w:cs="Times New Roman"/>
      <w:sz w:val="20"/>
      <w:szCs w:val="20"/>
    </w:rPr>
  </w:style>
  <w:style w:type="table" w:styleId="afc">
    <w:name w:val="Table Grid"/>
    <w:basedOn w:val="a1"/>
    <w:uiPriority w:val="99"/>
    <w:rsid w:val="00786E19"/>
    <w:pPr>
      <w:spacing w:after="0" w:line="240" w:lineRule="auto"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Знак4 Знак Знак Знак"/>
    <w:basedOn w:val="a"/>
    <w:uiPriority w:val="99"/>
    <w:rsid w:val="00821FF8"/>
    <w:pPr>
      <w:widowControl/>
      <w:autoSpaceDE/>
      <w:autoSpaceDN/>
      <w:adjustRightInd/>
      <w:spacing w:after="160" w:line="240" w:lineRule="exact"/>
    </w:pPr>
    <w:rPr>
      <w:rFonts w:ascii="Tahoma" w:hAnsi="Tahoma" w:cs="Tahoma"/>
      <w:sz w:val="18"/>
      <w:szCs w:val="18"/>
      <w:lang w:val="en-US" w:eastAsia="en-US"/>
    </w:rPr>
  </w:style>
  <w:style w:type="paragraph" w:styleId="afd">
    <w:name w:val="List Paragraph"/>
    <w:basedOn w:val="a"/>
    <w:uiPriority w:val="34"/>
    <w:qFormat/>
    <w:rsid w:val="00CA10D6"/>
    <w:pPr>
      <w:ind w:left="720"/>
      <w:contextualSpacing/>
    </w:pPr>
  </w:style>
  <w:style w:type="paragraph" w:styleId="afe">
    <w:name w:val="footnote text"/>
    <w:basedOn w:val="a"/>
    <w:link w:val="aff"/>
    <w:uiPriority w:val="99"/>
    <w:semiHidden/>
    <w:unhideWhenUsed/>
    <w:rsid w:val="001D1762"/>
  </w:style>
  <w:style w:type="character" w:customStyle="1" w:styleId="aff">
    <w:name w:val="Текст сноски Знак"/>
    <w:basedOn w:val="a0"/>
    <w:link w:val="afe"/>
    <w:uiPriority w:val="99"/>
    <w:semiHidden/>
    <w:rsid w:val="001D1762"/>
    <w:rPr>
      <w:rFonts w:ascii="Times New Roman" w:hAnsi="Times New Roman" w:cs="Times New Roman"/>
      <w:sz w:val="20"/>
      <w:szCs w:val="20"/>
    </w:rPr>
  </w:style>
  <w:style w:type="character" w:styleId="aff0">
    <w:name w:val="footnote reference"/>
    <w:basedOn w:val="a0"/>
    <w:uiPriority w:val="99"/>
    <w:semiHidden/>
    <w:unhideWhenUsed/>
    <w:rsid w:val="001D1762"/>
    <w:rPr>
      <w:vertAlign w:val="superscript"/>
    </w:rPr>
  </w:style>
  <w:style w:type="character" w:styleId="aff1">
    <w:name w:val="Hyperlink"/>
    <w:basedOn w:val="a0"/>
    <w:uiPriority w:val="99"/>
    <w:unhideWhenUsed/>
    <w:rsid w:val="009E2405"/>
    <w:rPr>
      <w:color w:val="0000FF" w:themeColor="hyperlink"/>
      <w:u w:val="single"/>
    </w:rPr>
  </w:style>
  <w:style w:type="paragraph" w:customStyle="1" w:styleId="ConsPlusNonformat">
    <w:name w:val="ConsPlusNonformat"/>
    <w:uiPriority w:val="99"/>
    <w:rsid w:val="001C68D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50">
    <w:name w:val="Заголовок 5 Знак"/>
    <w:basedOn w:val="a0"/>
    <w:link w:val="5"/>
    <w:uiPriority w:val="9"/>
    <w:semiHidden/>
    <w:rsid w:val="006860E6"/>
    <w:rPr>
      <w:rFonts w:asciiTheme="minorHAnsi" w:eastAsiaTheme="minorEastAsia" w:hAnsiTheme="minorHAnsi" w:cs="Times New Roman"/>
      <w:b/>
      <w:bCs/>
      <w:i/>
      <w:iCs/>
      <w:sz w:val="26"/>
      <w:szCs w:val="26"/>
    </w:rPr>
  </w:style>
  <w:style w:type="paragraph" w:customStyle="1" w:styleId="Body1">
    <w:name w:val="Body 1"/>
    <w:basedOn w:val="a"/>
    <w:rsid w:val="004F07A9"/>
    <w:pPr>
      <w:widowControl/>
      <w:autoSpaceDE/>
      <w:autoSpaceDN/>
      <w:adjustRightInd/>
      <w:spacing w:after="140" w:line="290" w:lineRule="auto"/>
      <w:ind w:left="680"/>
      <w:jc w:val="both"/>
    </w:pPr>
    <w:rPr>
      <w:rFonts w:ascii="Arial" w:hAnsi="Arial"/>
      <w:kern w:val="20"/>
      <w:szCs w:val="24"/>
      <w:lang w:eastAsia="en-US"/>
    </w:rPr>
  </w:style>
  <w:style w:type="paragraph" w:styleId="aff2">
    <w:name w:val="Normal (Web)"/>
    <w:basedOn w:val="a"/>
    <w:uiPriority w:val="99"/>
    <w:unhideWhenUsed/>
    <w:rsid w:val="007B5F42"/>
    <w:pPr>
      <w:widowControl/>
      <w:autoSpaceDE/>
      <w:autoSpaceDN/>
      <w:adjustRightInd/>
      <w:spacing w:before="100" w:beforeAutospacing="1" w:after="100" w:afterAutospacing="1"/>
    </w:pPr>
    <w:rPr>
      <w:rFonts w:eastAsiaTheme="minorHAns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00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02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10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54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image" Target="media/image6.png"/><Relationship Id="rId10" Type="http://schemas.openxmlformats.org/officeDocument/2006/relationships/image" Target="media/image1.png"/><Relationship Id="rId19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hyperlink" Target="mailto:MGoryushkina@sk.ru" TargetMode="External"/><Relationship Id="rId14" Type="http://schemas.openxmlformats.org/officeDocument/2006/relationships/image" Target="media/image5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066E00-515F-478C-8B0F-66842417A0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20</Pages>
  <Words>4136</Words>
  <Characters>28567</Characters>
  <Application>Microsoft Office Word</Application>
  <DocSecurity>0</DocSecurity>
  <Lines>238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</vt:lpstr>
    </vt:vector>
  </TitlesOfParts>
  <Company>ООО "ТокиАвто"</Company>
  <LinksUpToDate>false</LinksUpToDate>
  <CharactersWithSpaces>32638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</dc:title>
  <dc:creator>FF</dc:creator>
  <cp:lastModifiedBy>Turskaya Olga</cp:lastModifiedBy>
  <cp:revision>8</cp:revision>
  <cp:lastPrinted>2012-11-27T14:24:00Z</cp:lastPrinted>
  <dcterms:created xsi:type="dcterms:W3CDTF">2014-07-25T12:54:00Z</dcterms:created>
  <dcterms:modified xsi:type="dcterms:W3CDTF">2014-07-28T16:01:00Z</dcterms:modified>
</cp:coreProperties>
</file>