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2364" w:rsidRDefault="007C2364" w:rsidP="00E94F60">
      <w:pPr>
        <w:jc w:val="center"/>
        <w:rPr>
          <w:b/>
          <w:bCs/>
          <w:sz w:val="28"/>
          <w:szCs w:val="28"/>
          <w:lang w:val="ru-RU"/>
        </w:rPr>
      </w:pPr>
    </w:p>
    <w:p w:rsidR="00E57AA5" w:rsidRDefault="00E57AA5" w:rsidP="00C66757">
      <w:pPr>
        <w:rPr>
          <w:b/>
          <w:bCs/>
          <w:sz w:val="28"/>
          <w:szCs w:val="28"/>
          <w:lang w:val="ru-RU"/>
        </w:rPr>
      </w:pPr>
    </w:p>
    <w:p w:rsidR="00623880" w:rsidRDefault="00623880" w:rsidP="00E94F60">
      <w:pPr>
        <w:jc w:val="center"/>
        <w:rPr>
          <w:b/>
          <w:bCs/>
          <w:sz w:val="28"/>
          <w:szCs w:val="28"/>
          <w:lang w:val="ru-RU"/>
        </w:rPr>
      </w:pPr>
    </w:p>
    <w:p w:rsidR="00477496" w:rsidRPr="00F75FF7" w:rsidRDefault="001C00EF" w:rsidP="00E94F60">
      <w:pPr>
        <w:jc w:val="center"/>
        <w:rPr>
          <w:b/>
          <w:bCs/>
          <w:sz w:val="28"/>
          <w:szCs w:val="28"/>
          <w:lang w:val="ru-RU"/>
        </w:rPr>
      </w:pPr>
      <w:r w:rsidRPr="00F75FF7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600594">
        <w:rPr>
          <w:b/>
          <w:bCs/>
          <w:sz w:val="28"/>
          <w:szCs w:val="28"/>
          <w:lang w:val="ru-RU"/>
        </w:rPr>
        <w:t xml:space="preserve">№ </w:t>
      </w:r>
      <w:r w:rsidR="00B20150">
        <w:rPr>
          <w:b/>
          <w:bCs/>
          <w:sz w:val="28"/>
          <w:szCs w:val="28"/>
          <w:lang w:val="ru-RU"/>
        </w:rPr>
        <w:t>14</w:t>
      </w:r>
      <w:r w:rsidR="008A7A9C" w:rsidRPr="008A7A9C">
        <w:rPr>
          <w:b/>
          <w:bCs/>
          <w:sz w:val="28"/>
          <w:szCs w:val="28"/>
          <w:lang w:val="ru-RU"/>
        </w:rPr>
        <w:t>-</w:t>
      </w:r>
      <w:r w:rsidR="00DD257A">
        <w:rPr>
          <w:b/>
          <w:bCs/>
          <w:sz w:val="28"/>
          <w:szCs w:val="28"/>
          <w:lang w:val="ru-RU"/>
        </w:rPr>
        <w:t>2</w:t>
      </w:r>
      <w:r w:rsidR="00703D1C">
        <w:rPr>
          <w:b/>
          <w:bCs/>
          <w:sz w:val="28"/>
          <w:szCs w:val="28"/>
          <w:lang w:val="ru-RU"/>
        </w:rPr>
        <w:t>0102</w:t>
      </w:r>
      <w:r w:rsidR="008A7A9C" w:rsidRPr="008A7A9C">
        <w:rPr>
          <w:b/>
          <w:bCs/>
          <w:sz w:val="28"/>
          <w:szCs w:val="28"/>
          <w:lang w:val="ru-RU"/>
        </w:rPr>
        <w:t>/</w:t>
      </w:r>
      <w:r w:rsidR="00E21517">
        <w:rPr>
          <w:b/>
          <w:bCs/>
          <w:sz w:val="28"/>
          <w:szCs w:val="28"/>
          <w:lang w:val="ru-RU"/>
        </w:rPr>
        <w:t>3</w:t>
      </w:r>
      <w:r w:rsidR="009D6A71" w:rsidRPr="003B5C46">
        <w:rPr>
          <w:b/>
          <w:bCs/>
          <w:sz w:val="28"/>
          <w:szCs w:val="28"/>
          <w:lang w:val="ru-RU"/>
        </w:rPr>
        <w:t>3</w:t>
      </w:r>
      <w:r w:rsidR="00E21517">
        <w:rPr>
          <w:b/>
          <w:bCs/>
          <w:sz w:val="28"/>
          <w:szCs w:val="28"/>
          <w:lang w:val="ru-RU"/>
        </w:rPr>
        <w:t xml:space="preserve"> </w:t>
      </w:r>
      <w:r w:rsidR="00B11631">
        <w:rPr>
          <w:b/>
          <w:bCs/>
          <w:sz w:val="28"/>
          <w:szCs w:val="28"/>
          <w:lang w:val="ru-RU"/>
        </w:rPr>
        <w:t>от 16.07.2014</w:t>
      </w:r>
    </w:p>
    <w:p w:rsidR="006778BE" w:rsidRPr="00F75FF7" w:rsidRDefault="005C116A" w:rsidP="00C66757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470F2A">
        <w:rPr>
          <w:b/>
          <w:bCs/>
          <w:sz w:val="28"/>
          <w:szCs w:val="28"/>
          <w:lang w:val="ru-RU"/>
        </w:rPr>
        <w:t xml:space="preserve">открытого </w:t>
      </w:r>
      <w:r w:rsidR="00F559CF" w:rsidRPr="00F75FF7">
        <w:rPr>
          <w:b/>
          <w:bCs/>
          <w:sz w:val="28"/>
          <w:szCs w:val="28"/>
          <w:lang w:val="ru-RU"/>
        </w:rPr>
        <w:t>Запрос</w:t>
      </w:r>
      <w:r w:rsidR="001C00EF" w:rsidRPr="00F75FF7">
        <w:rPr>
          <w:b/>
          <w:bCs/>
          <w:sz w:val="28"/>
          <w:szCs w:val="28"/>
          <w:lang w:val="ru-RU"/>
        </w:rPr>
        <w:t>а</w:t>
      </w:r>
      <w:r w:rsidR="00F559CF" w:rsidRPr="00F75FF7">
        <w:rPr>
          <w:b/>
          <w:bCs/>
          <w:sz w:val="28"/>
          <w:szCs w:val="28"/>
          <w:lang w:val="ru-RU"/>
        </w:rPr>
        <w:t xml:space="preserve"> цен</w:t>
      </w:r>
      <w:r w:rsidR="00240DCA">
        <w:rPr>
          <w:b/>
          <w:bCs/>
          <w:sz w:val="28"/>
          <w:szCs w:val="28"/>
          <w:lang w:val="ru-RU"/>
        </w:rPr>
        <w:t xml:space="preserve"> </w:t>
      </w:r>
    </w:p>
    <w:p w:rsidR="00F752C7" w:rsidRDefault="00477496" w:rsidP="00F752C7">
      <w:pPr>
        <w:jc w:val="center"/>
        <w:rPr>
          <w:sz w:val="28"/>
          <w:szCs w:val="28"/>
          <w:lang w:val="ru-RU"/>
        </w:rPr>
      </w:pPr>
      <w:r w:rsidRPr="00F75FF7">
        <w:rPr>
          <w:sz w:val="28"/>
          <w:szCs w:val="28"/>
          <w:lang w:val="ru-RU"/>
        </w:rPr>
        <w:t>на право заключения</w:t>
      </w:r>
      <w:r w:rsidR="00E94F60" w:rsidRPr="00F75FF7">
        <w:rPr>
          <w:sz w:val="28"/>
          <w:szCs w:val="28"/>
          <w:lang w:val="ru-RU"/>
        </w:rPr>
        <w:t xml:space="preserve"> </w:t>
      </w:r>
      <w:r w:rsidR="003B5C46">
        <w:rPr>
          <w:sz w:val="28"/>
          <w:szCs w:val="28"/>
          <w:lang w:val="ru-RU"/>
        </w:rPr>
        <w:t xml:space="preserve">рамочного </w:t>
      </w:r>
      <w:r w:rsidR="007347D7" w:rsidRPr="007347D7">
        <w:rPr>
          <w:sz w:val="28"/>
          <w:szCs w:val="28"/>
          <w:lang w:val="ru-RU"/>
        </w:rPr>
        <w:t xml:space="preserve">договора </w:t>
      </w:r>
      <w:r w:rsidR="00B11631">
        <w:rPr>
          <w:sz w:val="28"/>
          <w:szCs w:val="28"/>
          <w:lang w:val="ru-RU"/>
        </w:rPr>
        <w:t xml:space="preserve">на поставку мебели </w:t>
      </w:r>
      <w:r w:rsidR="00DD257A">
        <w:rPr>
          <w:sz w:val="28"/>
          <w:szCs w:val="28"/>
          <w:lang w:val="ru-RU"/>
        </w:rPr>
        <w:t xml:space="preserve">для нужд </w:t>
      </w:r>
      <w:r w:rsidR="00600594" w:rsidRPr="00600594">
        <w:rPr>
          <w:sz w:val="28"/>
          <w:szCs w:val="28"/>
          <w:lang w:val="ru-RU"/>
        </w:rPr>
        <w:t>Некоммерческ</w:t>
      </w:r>
      <w:r w:rsidR="00600594">
        <w:rPr>
          <w:sz w:val="28"/>
          <w:szCs w:val="28"/>
          <w:lang w:val="ru-RU"/>
        </w:rPr>
        <w:t>ой</w:t>
      </w:r>
      <w:r w:rsidR="00600594" w:rsidRPr="00600594">
        <w:rPr>
          <w:sz w:val="28"/>
          <w:szCs w:val="28"/>
          <w:lang w:val="ru-RU"/>
        </w:rPr>
        <w:t xml:space="preserve"> организаци</w:t>
      </w:r>
      <w:r w:rsidR="00600594">
        <w:rPr>
          <w:sz w:val="28"/>
          <w:szCs w:val="28"/>
          <w:lang w:val="ru-RU"/>
        </w:rPr>
        <w:t>и</w:t>
      </w:r>
      <w:r w:rsidR="00600594" w:rsidRPr="00600594">
        <w:rPr>
          <w:sz w:val="28"/>
          <w:szCs w:val="28"/>
          <w:lang w:val="ru-RU"/>
        </w:rPr>
        <w:t xml:space="preserve"> Фонд развития Центра разработки и </w:t>
      </w:r>
    </w:p>
    <w:p w:rsidR="00596792" w:rsidRDefault="00600594" w:rsidP="00F752C7">
      <w:pPr>
        <w:jc w:val="center"/>
        <w:rPr>
          <w:sz w:val="28"/>
          <w:szCs w:val="28"/>
          <w:lang w:val="ru-RU"/>
        </w:rPr>
      </w:pPr>
      <w:r w:rsidRPr="00600594">
        <w:rPr>
          <w:sz w:val="28"/>
          <w:szCs w:val="28"/>
          <w:lang w:val="ru-RU"/>
        </w:rPr>
        <w:t>коммерциализации новых технологий</w:t>
      </w:r>
    </w:p>
    <w:p w:rsidR="00F95E94" w:rsidRDefault="00F95E94" w:rsidP="00C66757">
      <w:pPr>
        <w:rPr>
          <w:sz w:val="28"/>
          <w:szCs w:val="28"/>
          <w:lang w:val="ru-RU"/>
        </w:rPr>
      </w:pPr>
    </w:p>
    <w:p w:rsidR="00E94F60" w:rsidRPr="00D5223E" w:rsidRDefault="000A70DD" w:rsidP="00CC06FC">
      <w:pPr>
        <w:pStyle w:val="af1"/>
        <w:numPr>
          <w:ilvl w:val="0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B3F9F" w:rsidRPr="00D5223E" w:rsidRDefault="009B730C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D5223E">
        <w:rPr>
          <w:rFonts w:ascii="Times New Roman" w:hAnsi="Times New Roman" w:cs="Times New Roman"/>
          <w:sz w:val="28"/>
          <w:szCs w:val="28"/>
        </w:rPr>
        <w:t xml:space="preserve"> </w:t>
      </w:r>
      <w:r w:rsidR="00600594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F559CF" w:rsidRPr="00D5223E">
        <w:rPr>
          <w:rFonts w:ascii="Times New Roman" w:hAnsi="Times New Roman" w:cs="Times New Roman"/>
          <w:sz w:val="28"/>
          <w:szCs w:val="28"/>
        </w:rPr>
        <w:t>запрос цен</w:t>
      </w:r>
    </w:p>
    <w:p w:rsidR="00CB3F9F" w:rsidRPr="00D5223E" w:rsidRDefault="00CB3F9F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Pr="00D5223E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/Заказчике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>.</w:t>
      </w:r>
    </w:p>
    <w:p w:rsidR="00CB3F9F" w:rsidRPr="00D5223E" w:rsidRDefault="00CB3F9F" w:rsidP="00B11631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D5223E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D5223E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9E45DB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D5223E" w:rsidP="00B11631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Адрес местонахождения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8A6D2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8A6D29">
        <w:rPr>
          <w:rFonts w:ascii="Times New Roman" w:hAnsi="Times New Roman" w:cs="Times New Roman"/>
          <w:sz w:val="28"/>
          <w:szCs w:val="28"/>
        </w:rPr>
        <w:t xml:space="preserve"> </w:t>
      </w:r>
      <w:r w:rsidR="00221B05" w:rsidRPr="00221B05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«Сколково», ул. Луговая,  д. 4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FA2528" w:rsidRPr="003A2B87" w:rsidRDefault="00FA2528" w:rsidP="00B11631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Pr="00FA2528">
        <w:rPr>
          <w:rFonts w:ascii="Times New Roman" w:hAnsi="Times New Roman" w:cs="Times New Roman"/>
          <w:b/>
          <w:sz w:val="28"/>
          <w:szCs w:val="28"/>
        </w:rPr>
        <w:t>очтовый адрес Организатора/Заказчика Процедуры закупки:</w:t>
      </w:r>
      <w:r w:rsidR="003A2B8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A2B87" w:rsidRPr="003A2B87">
        <w:rPr>
          <w:rFonts w:ascii="Times New Roman" w:hAnsi="Times New Roman" w:cs="Times New Roman"/>
          <w:sz w:val="28"/>
          <w:szCs w:val="28"/>
        </w:rPr>
        <w:t xml:space="preserve">123610, г. Москва, Краснопресненская наб., д. 12, 9 подъезд, 25 этаж </w:t>
      </w:r>
      <w:r w:rsidR="00715E8D">
        <w:rPr>
          <w:rFonts w:ascii="Times New Roman" w:hAnsi="Times New Roman" w:cs="Times New Roman"/>
          <w:sz w:val="28"/>
          <w:szCs w:val="28"/>
        </w:rPr>
        <w:t>экспедиция</w:t>
      </w:r>
    </w:p>
    <w:p w:rsidR="00CB3F9F" w:rsidRPr="008A6D29" w:rsidRDefault="00CB3F9F" w:rsidP="00B11631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Адрес электронной </w:t>
      </w:r>
      <w:proofErr w:type="gramStart"/>
      <w:r w:rsidRPr="008A6D29">
        <w:rPr>
          <w:rFonts w:ascii="Times New Roman" w:hAnsi="Times New Roman" w:cs="Times New Roman"/>
          <w:b/>
          <w:sz w:val="28"/>
          <w:szCs w:val="28"/>
        </w:rPr>
        <w:t>почты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proofErr w:type="gramEnd"/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2" w:history="1"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SkZakupki@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.</w:t>
        </w:r>
        <w:proofErr w:type="spellStart"/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F75FF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1527" w:rsidRDefault="003A2B87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3A2B87">
        <w:rPr>
          <w:rFonts w:ascii="Times New Roman" w:hAnsi="Times New Roman" w:cs="Times New Roman"/>
          <w:b/>
          <w:sz w:val="28"/>
          <w:szCs w:val="28"/>
        </w:rPr>
        <w:t xml:space="preserve">Номер контактного телефона: </w:t>
      </w:r>
    </w:p>
    <w:p w:rsidR="003A2B87" w:rsidRPr="005B37A3" w:rsidRDefault="00C61527" w:rsidP="005B37A3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 w:rsidRPr="005B37A3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3A2B87" w:rsidRPr="005B37A3">
        <w:rPr>
          <w:rFonts w:ascii="Times New Roman" w:hAnsi="Times New Roman" w:cs="Times New Roman"/>
          <w:sz w:val="28"/>
          <w:szCs w:val="28"/>
        </w:rPr>
        <w:t>+7 (495) 967-01-48 (2</w:t>
      </w:r>
      <w:r w:rsidR="00B11631">
        <w:rPr>
          <w:rFonts w:ascii="Times New Roman" w:hAnsi="Times New Roman" w:cs="Times New Roman"/>
          <w:sz w:val="28"/>
          <w:szCs w:val="28"/>
        </w:rPr>
        <w:t>148</w:t>
      </w:r>
      <w:r w:rsidR="003A2B87" w:rsidRPr="005B37A3">
        <w:rPr>
          <w:rFonts w:ascii="Times New Roman" w:hAnsi="Times New Roman" w:cs="Times New Roman"/>
          <w:sz w:val="28"/>
          <w:szCs w:val="28"/>
        </w:rPr>
        <w:t>)</w:t>
      </w:r>
      <w:r w:rsidR="005B37A3" w:rsidRPr="005B37A3">
        <w:rPr>
          <w:rFonts w:ascii="Times New Roman" w:hAnsi="Times New Roman" w:cs="Times New Roman"/>
          <w:sz w:val="28"/>
          <w:szCs w:val="28"/>
        </w:rPr>
        <w:t xml:space="preserve">;   </w:t>
      </w:r>
      <w:r w:rsidR="003A2B87" w:rsidRPr="005B37A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B3F9F" w:rsidRPr="00311635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B5827">
        <w:rPr>
          <w:rFonts w:ascii="Times New Roman" w:hAnsi="Times New Roman" w:cs="Times New Roman"/>
          <w:sz w:val="28"/>
          <w:szCs w:val="28"/>
        </w:rPr>
        <w:t>К</w:t>
      </w:r>
      <w:r w:rsidR="00B11631">
        <w:rPr>
          <w:rFonts w:ascii="Times New Roman" w:hAnsi="Times New Roman" w:cs="Times New Roman"/>
          <w:sz w:val="28"/>
          <w:szCs w:val="28"/>
        </w:rPr>
        <w:t>алимуллин Ринат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240DCA" w:rsidRPr="00EB55E7" w:rsidRDefault="00CB3F9F" w:rsidP="00B11631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311635">
        <w:rPr>
          <w:rFonts w:ascii="Times New Roman" w:hAnsi="Times New Roman" w:cs="Times New Roman"/>
          <w:b/>
          <w:sz w:val="28"/>
          <w:szCs w:val="28"/>
        </w:rPr>
        <w:t>Время работы</w:t>
      </w:r>
      <w:r w:rsidR="001B772B" w:rsidRPr="00311635">
        <w:rPr>
          <w:rFonts w:ascii="Times New Roman" w:hAnsi="Times New Roman" w:cs="Times New Roman"/>
          <w:b/>
          <w:sz w:val="28"/>
          <w:szCs w:val="28"/>
        </w:rPr>
        <w:t>:</w:t>
      </w:r>
      <w:r w:rsidR="00133A5B" w:rsidRPr="0031163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3A5B" w:rsidRPr="00311635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  <w:r w:rsidR="00240DCA" w:rsidRPr="00EB55E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9B4032" w:rsidRDefault="009B4032" w:rsidP="00B11631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Наименование, описание количества поставляемого товара, объёма выполняемых работ или оказываемых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="006B77F7" w:rsidRPr="006B77F7">
        <w:rPr>
          <w:rFonts w:ascii="Times New Roman" w:hAnsi="Times New Roman" w:cs="Times New Roman"/>
          <w:sz w:val="28"/>
          <w:szCs w:val="28"/>
        </w:rPr>
        <w:t>указаны в п. 2.1 части 2 настоящего Извещения</w:t>
      </w:r>
      <w:r w:rsidR="00CB1AE6" w:rsidRPr="009B4032">
        <w:rPr>
          <w:rFonts w:ascii="Times New Roman" w:hAnsi="Times New Roman" w:cs="Times New Roman"/>
          <w:sz w:val="28"/>
          <w:szCs w:val="28"/>
        </w:rPr>
        <w:t>.</w:t>
      </w:r>
      <w:r w:rsidR="008A5A7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F752C7" w:rsidRDefault="009B4032" w:rsidP="00B11631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  <w:r w:rsidR="00B11631" w:rsidRPr="00B11631">
        <w:rPr>
          <w:rFonts w:ascii="Times New Roman" w:hAnsi="Times New Roman" w:cs="Times New Roman"/>
          <w:sz w:val="28"/>
          <w:szCs w:val="28"/>
        </w:rPr>
        <w:t>Поставка мебели</w:t>
      </w:r>
      <w:r w:rsidR="00D7693B" w:rsidRPr="00D7693B">
        <w:rPr>
          <w:rFonts w:ascii="Times New Roman" w:hAnsi="Times New Roman" w:cs="Times New Roman"/>
          <w:sz w:val="28"/>
          <w:szCs w:val="28"/>
        </w:rPr>
        <w:t xml:space="preserve"> для нужд</w:t>
      </w:r>
      <w:r w:rsidR="00AF28BA" w:rsidRPr="00F752C7">
        <w:rPr>
          <w:rFonts w:ascii="Times New Roman" w:hAnsi="Times New Roman" w:cs="Times New Roman"/>
          <w:sz w:val="28"/>
          <w:szCs w:val="28"/>
        </w:rPr>
        <w:t xml:space="preserve"> </w:t>
      </w:r>
      <w:r w:rsidRPr="00F752C7">
        <w:rPr>
          <w:rFonts w:ascii="Times New Roman" w:hAnsi="Times New Roman" w:cs="Times New Roman"/>
          <w:sz w:val="28"/>
          <w:szCs w:val="28"/>
        </w:rPr>
        <w:t>Некоммерческой организации Фонд развития Центра разработки и коммерциализации новых технологий</w:t>
      </w:r>
      <w:r w:rsidR="00410FE1" w:rsidRPr="00F752C7">
        <w:rPr>
          <w:rFonts w:ascii="Times New Roman" w:hAnsi="Times New Roman" w:cs="Times New Roman"/>
          <w:sz w:val="28"/>
          <w:szCs w:val="28"/>
        </w:rPr>
        <w:t>.</w:t>
      </w:r>
      <w:r w:rsidR="00600594" w:rsidRPr="00F752C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B4032" w:rsidRPr="000B317F" w:rsidRDefault="009B4032" w:rsidP="000B317F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Начальная (максимальная) цена договора:</w:t>
      </w:r>
      <w:r w:rsidR="001F203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F203F" w:rsidRPr="001F203F">
        <w:rPr>
          <w:rFonts w:ascii="Times New Roman" w:hAnsi="Times New Roman" w:cs="Times New Roman"/>
          <w:sz w:val="28"/>
          <w:szCs w:val="28"/>
        </w:rPr>
        <w:t>лимит финансирования по рамочному договору</w:t>
      </w:r>
      <w:r w:rsidR="001F203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B11631" w:rsidRPr="00B11631">
        <w:rPr>
          <w:rFonts w:ascii="Times New Roman" w:hAnsi="Times New Roman" w:cs="Times New Roman"/>
          <w:b/>
          <w:sz w:val="28"/>
          <w:szCs w:val="28"/>
        </w:rPr>
        <w:t>5</w:t>
      </w:r>
      <w:r w:rsidR="00791AD1">
        <w:rPr>
          <w:rFonts w:ascii="Times New Roman" w:hAnsi="Times New Roman" w:cs="Times New Roman"/>
          <w:b/>
          <w:sz w:val="28"/>
          <w:szCs w:val="28"/>
        </w:rPr>
        <w:t> </w:t>
      </w:r>
      <w:r w:rsidR="00B11631" w:rsidRPr="00B11631">
        <w:rPr>
          <w:rFonts w:ascii="Times New Roman" w:hAnsi="Times New Roman" w:cs="Times New Roman"/>
          <w:b/>
          <w:sz w:val="28"/>
          <w:szCs w:val="28"/>
        </w:rPr>
        <w:t>800</w:t>
      </w:r>
      <w:r w:rsidR="00791AD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11631" w:rsidRPr="00B11631">
        <w:rPr>
          <w:rFonts w:ascii="Times New Roman" w:hAnsi="Times New Roman" w:cs="Times New Roman"/>
          <w:b/>
          <w:sz w:val="28"/>
          <w:szCs w:val="28"/>
        </w:rPr>
        <w:t>000,0</w:t>
      </w:r>
      <w:r w:rsidR="00B11631">
        <w:rPr>
          <w:rFonts w:ascii="Times New Roman" w:hAnsi="Times New Roman" w:cs="Times New Roman"/>
          <w:sz w:val="28"/>
          <w:szCs w:val="28"/>
        </w:rPr>
        <w:t xml:space="preserve"> (Пять миллионов восемьсот тысяч) рублей, 0</w:t>
      </w:r>
      <w:r w:rsidR="00791AD1">
        <w:rPr>
          <w:rFonts w:ascii="Times New Roman" w:hAnsi="Times New Roman" w:cs="Times New Roman"/>
          <w:sz w:val="28"/>
          <w:szCs w:val="28"/>
        </w:rPr>
        <w:t>0</w:t>
      </w:r>
      <w:r w:rsidR="00B11631">
        <w:rPr>
          <w:rFonts w:ascii="Times New Roman" w:hAnsi="Times New Roman" w:cs="Times New Roman"/>
          <w:sz w:val="28"/>
          <w:szCs w:val="28"/>
        </w:rPr>
        <w:t xml:space="preserve"> копеек</w:t>
      </w:r>
      <w:r w:rsidR="006778BE" w:rsidRPr="000B317F">
        <w:rPr>
          <w:rFonts w:ascii="Times New Roman" w:hAnsi="Times New Roman" w:cs="Times New Roman"/>
          <w:sz w:val="28"/>
          <w:szCs w:val="28"/>
        </w:rPr>
        <w:t>.</w:t>
      </w:r>
    </w:p>
    <w:p w:rsidR="00982F84" w:rsidRDefault="00982F84" w:rsidP="00982F84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</w:t>
      </w:r>
      <w:r w:rsidR="00B11631">
        <w:rPr>
          <w:rFonts w:ascii="Times New Roman" w:hAnsi="Times New Roman" w:cs="Times New Roman"/>
          <w:sz w:val="28"/>
          <w:szCs w:val="28"/>
        </w:rPr>
        <w:t xml:space="preserve"> в рублях</w:t>
      </w:r>
      <w:r w:rsidRPr="008A6D29">
        <w:rPr>
          <w:rFonts w:ascii="Times New Roman" w:hAnsi="Times New Roman" w:cs="Times New Roman"/>
          <w:sz w:val="28"/>
          <w:szCs w:val="28"/>
        </w:rPr>
        <w:t>.</w:t>
      </w:r>
    </w:p>
    <w:p w:rsidR="004031BC" w:rsidRDefault="00982F84" w:rsidP="00F752C7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82F84">
        <w:rPr>
          <w:rFonts w:ascii="Times New Roman" w:hAnsi="Times New Roman" w:cs="Times New Roman"/>
          <w:b/>
          <w:sz w:val="28"/>
          <w:szCs w:val="28"/>
        </w:rPr>
        <w:t xml:space="preserve">Срок и порядок оплаты: </w:t>
      </w:r>
      <w:r w:rsidR="00EC1553">
        <w:rPr>
          <w:rFonts w:ascii="Times New Roman" w:hAnsi="Times New Roman" w:cs="Times New Roman"/>
          <w:sz w:val="28"/>
          <w:szCs w:val="28"/>
        </w:rPr>
        <w:t>50%  от общей стоимости Товара указанной в Спецификации, оплачивается Покупателем в течени</w:t>
      </w:r>
      <w:proofErr w:type="gramStart"/>
      <w:r w:rsidR="00EC1553">
        <w:rPr>
          <w:rFonts w:ascii="Times New Roman" w:hAnsi="Times New Roman" w:cs="Times New Roman"/>
          <w:sz w:val="28"/>
          <w:szCs w:val="28"/>
        </w:rPr>
        <w:t>и</w:t>
      </w:r>
      <w:proofErr w:type="gramEnd"/>
      <w:r w:rsidR="00EC1553">
        <w:rPr>
          <w:rFonts w:ascii="Times New Roman" w:hAnsi="Times New Roman" w:cs="Times New Roman"/>
          <w:sz w:val="28"/>
          <w:szCs w:val="28"/>
        </w:rPr>
        <w:t xml:space="preserve"> 5 (пяти) рабочих дней со дня выставления счета до размещения заказа в производство;</w:t>
      </w:r>
    </w:p>
    <w:p w:rsidR="00EC1553" w:rsidRPr="00982F84" w:rsidRDefault="00EC1553" w:rsidP="00EC1553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 w:rsidRPr="00EC1553">
        <w:rPr>
          <w:rFonts w:ascii="Times New Roman" w:hAnsi="Times New Roman" w:cs="Times New Roman"/>
          <w:sz w:val="28"/>
          <w:szCs w:val="28"/>
        </w:rPr>
        <w:t>50%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от общей стоимости Товара указанной в Спецификации, оплачивается Покупателем в течени</w:t>
      </w:r>
      <w:proofErr w:type="gramStart"/>
      <w:r>
        <w:rPr>
          <w:rFonts w:ascii="Times New Roman" w:hAnsi="Times New Roman" w:cs="Times New Roman"/>
          <w:sz w:val="28"/>
          <w:szCs w:val="28"/>
        </w:rPr>
        <w:t>и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10 (десяти) банковских дней с даты </w:t>
      </w:r>
      <w:r>
        <w:rPr>
          <w:rFonts w:ascii="Times New Roman" w:hAnsi="Times New Roman" w:cs="Times New Roman"/>
          <w:sz w:val="28"/>
          <w:szCs w:val="28"/>
        </w:rPr>
        <w:lastRenderedPageBreak/>
        <w:t>подписания Сторонами   Акта приема-сдач Товара по количеству и качеству.</w:t>
      </w:r>
    </w:p>
    <w:p w:rsidR="004031BC" w:rsidRDefault="00F757CA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Место </w:t>
      </w:r>
      <w:proofErr w:type="gramStart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поставки товара/ выполнения работ/ оказания услуг</w:t>
      </w:r>
      <w:proofErr w:type="gramEnd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D339A7" w:rsidRPr="00D339A7" w:rsidRDefault="00D339A7" w:rsidP="00D339A7">
      <w:pPr>
        <w:pStyle w:val="af1"/>
        <w:ind w:left="1276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339A7">
        <w:rPr>
          <w:rFonts w:ascii="Times New Roman" w:hAnsi="Times New Roman" w:cs="Times New Roman"/>
          <w:sz w:val="28"/>
          <w:szCs w:val="28"/>
          <w:lang w:eastAsia="ru-RU"/>
        </w:rPr>
        <w:t>г. Москва, территория инновационного центра «Сколково», ул. Луговая ОЦ «Технопарк «Сколково», очередь 1 , корпус 2</w:t>
      </w:r>
    </w:p>
    <w:p w:rsidR="00264CAC" w:rsidRPr="00BD0C25" w:rsidRDefault="008A6D29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Срок </w:t>
      </w:r>
      <w:proofErr w:type="gramStart"/>
      <w:r w:rsidRPr="008A6D29">
        <w:rPr>
          <w:rFonts w:ascii="Times New Roman" w:hAnsi="Times New Roman" w:cs="Times New Roman"/>
          <w:b/>
          <w:sz w:val="28"/>
          <w:szCs w:val="28"/>
        </w:rPr>
        <w:t>поставки товара/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выполнения работ/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оказания услуг</w:t>
      </w:r>
      <w:proofErr w:type="gramEnd"/>
      <w:r w:rsidR="00410FE1">
        <w:rPr>
          <w:rFonts w:ascii="Times New Roman" w:hAnsi="Times New Roman" w:cs="Times New Roman"/>
          <w:b/>
          <w:sz w:val="28"/>
          <w:szCs w:val="28"/>
        </w:rPr>
        <w:t>:</w:t>
      </w:r>
    </w:p>
    <w:p w:rsidR="00CC6AA0" w:rsidRPr="00EA6AD7" w:rsidRDefault="00EC1553" w:rsidP="00EA6AD7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не более 60 дней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с </w:t>
      </w:r>
      <w:r w:rsidR="000B317F">
        <w:rPr>
          <w:rFonts w:ascii="Times New Roman" w:hAnsi="Times New Roman" w:cs="Times New Roman"/>
          <w:sz w:val="28"/>
          <w:szCs w:val="28"/>
        </w:rPr>
        <w:t>даты заключения</w:t>
      </w:r>
      <w:proofErr w:type="gramEnd"/>
      <w:r w:rsidR="000B317F">
        <w:rPr>
          <w:rFonts w:ascii="Times New Roman" w:hAnsi="Times New Roman" w:cs="Times New Roman"/>
          <w:sz w:val="28"/>
          <w:szCs w:val="28"/>
        </w:rPr>
        <w:t xml:space="preserve"> Договора</w:t>
      </w:r>
      <w:r w:rsidR="00F249DD" w:rsidRPr="00F249DD">
        <w:rPr>
          <w:rFonts w:ascii="Times New Roman" w:hAnsi="Times New Roman" w:cs="Times New Roman"/>
          <w:sz w:val="28"/>
          <w:szCs w:val="28"/>
        </w:rPr>
        <w:t>.</w:t>
      </w:r>
    </w:p>
    <w:p w:rsidR="00CC6AA0" w:rsidRPr="00CC6AA0" w:rsidRDefault="00CC6AA0" w:rsidP="00CC6AA0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CC6AA0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EA6AD7" w:rsidRPr="00B10843" w:rsidRDefault="00EA6AD7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EA6AD7">
        <w:rPr>
          <w:rFonts w:ascii="Times New Roman" w:hAnsi="Times New Roman" w:cs="Times New Roman"/>
          <w:b/>
          <w:sz w:val="28"/>
          <w:szCs w:val="28"/>
          <w:lang w:eastAsia="ru-RU"/>
        </w:rPr>
        <w:t>Дата начала приема заявок: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B10843">
        <w:rPr>
          <w:rFonts w:ascii="Times New Roman" w:hAnsi="Times New Roman" w:cs="Times New Roman"/>
          <w:sz w:val="28"/>
          <w:szCs w:val="28"/>
          <w:lang w:eastAsia="ru-RU"/>
        </w:rPr>
        <w:t>«</w:t>
      </w:r>
      <w:r w:rsidR="00B10843" w:rsidRPr="00B10843">
        <w:rPr>
          <w:rFonts w:ascii="Times New Roman" w:hAnsi="Times New Roman" w:cs="Times New Roman"/>
          <w:sz w:val="28"/>
          <w:szCs w:val="28"/>
          <w:lang w:eastAsia="ru-RU"/>
        </w:rPr>
        <w:t>23</w:t>
      </w:r>
      <w:r w:rsidRPr="00B10843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0A43BD" w:rsidRPr="00B10843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8B7D30" w:rsidRPr="00B10843">
        <w:rPr>
          <w:rFonts w:ascii="Times New Roman" w:hAnsi="Times New Roman" w:cs="Times New Roman"/>
          <w:sz w:val="28"/>
          <w:szCs w:val="28"/>
          <w:lang w:eastAsia="ru-RU"/>
        </w:rPr>
        <w:t>ию</w:t>
      </w:r>
      <w:r w:rsidR="00EC1553" w:rsidRPr="00B10843">
        <w:rPr>
          <w:rFonts w:ascii="Times New Roman" w:hAnsi="Times New Roman" w:cs="Times New Roman"/>
          <w:sz w:val="28"/>
          <w:szCs w:val="28"/>
          <w:lang w:eastAsia="ru-RU"/>
        </w:rPr>
        <w:t>л</w:t>
      </w:r>
      <w:r w:rsidR="008B7D30" w:rsidRPr="00B10843">
        <w:rPr>
          <w:rFonts w:ascii="Times New Roman" w:hAnsi="Times New Roman" w:cs="Times New Roman"/>
          <w:sz w:val="28"/>
          <w:szCs w:val="28"/>
          <w:lang w:eastAsia="ru-RU"/>
        </w:rPr>
        <w:t>я</w:t>
      </w:r>
      <w:r w:rsidR="000A43BD" w:rsidRPr="00B10843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B10843">
        <w:rPr>
          <w:rFonts w:ascii="Times New Roman" w:hAnsi="Times New Roman" w:cs="Times New Roman"/>
          <w:sz w:val="28"/>
          <w:szCs w:val="28"/>
          <w:lang w:eastAsia="ru-RU"/>
        </w:rPr>
        <w:t xml:space="preserve"> 201</w:t>
      </w:r>
      <w:r w:rsidR="00111A35" w:rsidRPr="00B10843">
        <w:rPr>
          <w:rFonts w:ascii="Times New Roman" w:hAnsi="Times New Roman" w:cs="Times New Roman"/>
          <w:sz w:val="28"/>
          <w:szCs w:val="28"/>
          <w:lang w:eastAsia="ru-RU"/>
        </w:rPr>
        <w:t>4</w:t>
      </w:r>
      <w:r w:rsidRPr="00B10843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</w:p>
    <w:p w:rsidR="00CC6AA0" w:rsidRPr="00CC6AA0" w:rsidRDefault="00CC6AA0" w:rsidP="001B0F45">
      <w:pPr>
        <w:pStyle w:val="af1"/>
        <w:ind w:left="1276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Прием заявок осуществляется  по адресу 123610, г. Москва, Краснопресненская наб., д. 12, Международный Торговый Центр, подъезд 9, этаж 25 экспедиция, в рабочие дни с 9.00 до 18.00, до даты окончания срока подачи заявок. 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CC6AA0" w:rsidRPr="008A6D29" w:rsidRDefault="00CC6AA0" w:rsidP="001B0F45">
      <w:pPr>
        <w:pStyle w:val="af1"/>
        <w:ind w:left="792" w:firstLine="48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Заявку.</w:t>
      </w:r>
      <w:r w:rsidR="00B00758">
        <w:rPr>
          <w:rFonts w:ascii="Times New Roman" w:hAnsi="Times New Roman" w:cs="Times New Roman"/>
          <w:sz w:val="28"/>
          <w:szCs w:val="28"/>
          <w:lang w:eastAsia="ru-RU"/>
        </w:rPr>
        <w:t xml:space="preserve"> Заявка должна содержать Заявку по форме Приложение 1, Анкету по форме Приложение 2.</w:t>
      </w:r>
      <w:bookmarkStart w:id="0" w:name="_GoBack"/>
      <w:bookmarkEnd w:id="0"/>
    </w:p>
    <w:p w:rsidR="00BF10BC" w:rsidRPr="00BF10BC" w:rsidRDefault="00F757CA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</w:p>
    <w:p w:rsidR="000B317F" w:rsidRPr="000B317F" w:rsidRDefault="000B317F" w:rsidP="005D5B6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0B317F">
        <w:rPr>
          <w:rFonts w:ascii="Times New Roman" w:hAnsi="Times New Roman" w:cs="Times New Roman"/>
          <w:sz w:val="28"/>
          <w:szCs w:val="28"/>
          <w:lang w:eastAsia="ru-RU"/>
        </w:rPr>
        <w:t>С победителем будет заключен Договор в соответствии со  статьей 42  Положения о закупках Некоммерческой организации Фонд развития Центра разработки и коммерциализации новых технологий</w:t>
      </w:r>
      <w:r w:rsidR="00C83279">
        <w:rPr>
          <w:rFonts w:ascii="Times New Roman" w:hAnsi="Times New Roman" w:cs="Times New Roman"/>
          <w:sz w:val="28"/>
          <w:szCs w:val="28"/>
          <w:lang w:eastAsia="ru-RU"/>
        </w:rPr>
        <w:t>.</w:t>
      </w:r>
      <w:r w:rsidRPr="000B317F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</w:p>
    <w:p w:rsidR="005912E9" w:rsidRPr="005912E9" w:rsidRDefault="005912E9" w:rsidP="005912E9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5912E9">
        <w:rPr>
          <w:rFonts w:ascii="Times New Roman" w:hAnsi="Times New Roman" w:cs="Times New Roman"/>
          <w:b/>
          <w:sz w:val="28"/>
          <w:szCs w:val="28"/>
          <w:lang w:eastAsia="ru-RU"/>
        </w:rPr>
        <w:t>Заказчик предусматривает возможность проведения Переторжки</w:t>
      </w:r>
      <w:r w:rsidRPr="005912E9">
        <w:rPr>
          <w:rFonts w:ascii="Times New Roman" w:hAnsi="Times New Roman" w:cs="Times New Roman"/>
          <w:sz w:val="28"/>
          <w:szCs w:val="28"/>
          <w:lang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</w:t>
      </w:r>
      <w:r w:rsidR="00C83279">
        <w:rPr>
          <w:rFonts w:ascii="Times New Roman" w:hAnsi="Times New Roman" w:cs="Times New Roman"/>
          <w:sz w:val="28"/>
          <w:szCs w:val="28"/>
          <w:lang w:eastAsia="ru-RU"/>
        </w:rPr>
        <w:t>мерциализации новых технологий</w:t>
      </w:r>
      <w:proofErr w:type="gramStart"/>
      <w:r w:rsidR="00C83279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  <w:proofErr w:type="gramEnd"/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Заявки: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исполнения Договора: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1B0F45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 должен быть заключен </w:t>
      </w:r>
      <w:r w:rsidR="00E62335">
        <w:rPr>
          <w:rFonts w:ascii="Times New Roman" w:hAnsi="Times New Roman" w:cs="Times New Roman"/>
          <w:sz w:val="28"/>
          <w:szCs w:val="28"/>
          <w:lang w:eastAsia="ru-RU"/>
        </w:rPr>
        <w:t>в соответствии с утвержденным регламентом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>. Победитель должен предоставить Заказчику подписанный договор не позднее 3 (трех) рабочих дней со дня получения проекта Договора.</w:t>
      </w:r>
    </w:p>
    <w:p w:rsidR="00F249DD" w:rsidRPr="00EA6AD7" w:rsidRDefault="009B4032" w:rsidP="001B0F45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Сайт, на котором размещено Извещение о проведении процедуры закупки:</w:t>
      </w:r>
      <w:r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hyperlink r:id="rId13" w:history="1">
        <w:r w:rsidR="00F757CA" w:rsidRPr="002F7417">
          <w:rPr>
            <w:rStyle w:val="ad"/>
            <w:rFonts w:ascii="Times New Roman" w:hAnsi="Times New Roman"/>
            <w:sz w:val="28"/>
            <w:szCs w:val="28"/>
            <w:lang w:eastAsia="ru-RU"/>
          </w:rPr>
          <w:t>www.sk.ru</w:t>
        </w:r>
      </w:hyperlink>
      <w:r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575127" w:rsidRPr="00D5223E" w:rsidRDefault="00BF10BC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Срок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>
        <w:rPr>
          <w:rFonts w:ascii="Times New Roman" w:hAnsi="Times New Roman" w:cs="Times New Roman"/>
          <w:b/>
          <w:sz w:val="28"/>
          <w:szCs w:val="28"/>
        </w:rPr>
        <w:t>подачи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З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>аявок</w:t>
      </w:r>
      <w:r w:rsidR="00575127" w:rsidRPr="00D5223E">
        <w:rPr>
          <w:rFonts w:ascii="Times New Roman" w:hAnsi="Times New Roman" w:cs="Times New Roman"/>
          <w:b/>
          <w:sz w:val="28"/>
          <w:szCs w:val="28"/>
        </w:rPr>
        <w:t>: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B10843">
        <w:rPr>
          <w:rFonts w:ascii="Times New Roman" w:hAnsi="Times New Roman" w:cs="Times New Roman"/>
          <w:sz w:val="28"/>
          <w:szCs w:val="28"/>
          <w:lang w:eastAsia="ru-RU"/>
        </w:rPr>
        <w:t>«</w:t>
      </w:r>
      <w:r w:rsidR="00B10843" w:rsidRPr="00B10843">
        <w:rPr>
          <w:rFonts w:ascii="Times New Roman" w:hAnsi="Times New Roman" w:cs="Times New Roman"/>
          <w:sz w:val="28"/>
          <w:szCs w:val="28"/>
          <w:lang w:eastAsia="ru-RU"/>
        </w:rPr>
        <w:t>29</w:t>
      </w:r>
      <w:r w:rsidR="00575127" w:rsidRPr="00B10843">
        <w:rPr>
          <w:rFonts w:ascii="Times New Roman" w:hAnsi="Times New Roman" w:cs="Times New Roman"/>
          <w:sz w:val="28"/>
          <w:szCs w:val="28"/>
          <w:lang w:eastAsia="ru-RU"/>
        </w:rPr>
        <w:t>»</w:t>
      </w:r>
      <w:r w:rsidR="00B90315" w:rsidRPr="00B10843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8B7D30" w:rsidRPr="00B10843">
        <w:rPr>
          <w:rFonts w:ascii="Times New Roman" w:hAnsi="Times New Roman" w:cs="Times New Roman"/>
          <w:sz w:val="28"/>
          <w:szCs w:val="28"/>
          <w:lang w:eastAsia="ru-RU"/>
        </w:rPr>
        <w:t>ию</w:t>
      </w:r>
      <w:r w:rsidR="00C83279" w:rsidRPr="00B10843">
        <w:rPr>
          <w:rFonts w:ascii="Times New Roman" w:hAnsi="Times New Roman" w:cs="Times New Roman"/>
          <w:sz w:val="28"/>
          <w:szCs w:val="28"/>
          <w:lang w:eastAsia="ru-RU"/>
        </w:rPr>
        <w:t>л</w:t>
      </w:r>
      <w:r w:rsidR="008B7D30" w:rsidRPr="00B10843">
        <w:rPr>
          <w:rFonts w:ascii="Times New Roman" w:hAnsi="Times New Roman" w:cs="Times New Roman"/>
          <w:sz w:val="28"/>
          <w:szCs w:val="28"/>
          <w:lang w:eastAsia="ru-RU"/>
        </w:rPr>
        <w:t>я</w:t>
      </w:r>
      <w:r w:rsidR="00B90315" w:rsidRPr="00B10843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B10843">
        <w:rPr>
          <w:rFonts w:ascii="Times New Roman" w:hAnsi="Times New Roman" w:cs="Times New Roman"/>
          <w:sz w:val="28"/>
          <w:szCs w:val="28"/>
          <w:lang w:eastAsia="ru-RU"/>
        </w:rPr>
        <w:t>20</w:t>
      </w:r>
      <w:r w:rsidR="00B90315" w:rsidRPr="00B10843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111A35" w:rsidRPr="00B10843">
        <w:rPr>
          <w:rFonts w:ascii="Times New Roman" w:hAnsi="Times New Roman" w:cs="Times New Roman"/>
          <w:sz w:val="28"/>
          <w:szCs w:val="28"/>
          <w:lang w:eastAsia="ru-RU"/>
        </w:rPr>
        <w:t>4</w:t>
      </w:r>
      <w:r w:rsidR="00B90315" w:rsidRPr="00B10843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B10843">
        <w:rPr>
          <w:rFonts w:ascii="Times New Roman" w:hAnsi="Times New Roman" w:cs="Times New Roman"/>
          <w:sz w:val="28"/>
          <w:szCs w:val="28"/>
          <w:lang w:eastAsia="ru-RU"/>
        </w:rPr>
        <w:t>года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в </w:t>
      </w:r>
      <w:r w:rsidR="0093645D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A0371B"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 w:rsidR="0093645D"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</w:t>
      </w:r>
      <w:r w:rsidR="00410FE1" w:rsidRPr="00D5223E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AB11CD" w:rsidRPr="00AB11CD" w:rsidRDefault="00BF10BC" w:rsidP="00C83279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</w:rPr>
        <w:t xml:space="preserve">Место рассмотрения заявок:  </w:t>
      </w:r>
      <w:r w:rsidRPr="004031BC">
        <w:rPr>
          <w:rFonts w:ascii="Times New Roman" w:hAnsi="Times New Roman" w:cs="Times New Roman"/>
          <w:sz w:val="28"/>
          <w:szCs w:val="28"/>
        </w:rPr>
        <w:t>Процедура рассмотрения заявок, подведения итогов и определения победителя будет проводиться по адресу 123610, Москва, Краснопресненская набережная, д.12, подъезд 9, этаж 24, офис 2410.</w:t>
      </w:r>
    </w:p>
    <w:p w:rsidR="00303C50" w:rsidRPr="00F7272D" w:rsidRDefault="00BF10BC" w:rsidP="00805F5D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Дата и время окончания рассмотрения заявок: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  не позднее «</w:t>
      </w:r>
      <w:r w:rsidR="00B10843" w:rsidRPr="00B10843">
        <w:rPr>
          <w:rFonts w:ascii="Times New Roman" w:hAnsi="Times New Roman" w:cs="Times New Roman"/>
          <w:sz w:val="28"/>
          <w:szCs w:val="28"/>
          <w:lang w:eastAsia="ru-RU"/>
        </w:rPr>
        <w:t>06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B10843">
        <w:rPr>
          <w:rFonts w:ascii="Times New Roman" w:hAnsi="Times New Roman" w:cs="Times New Roman"/>
          <w:sz w:val="28"/>
          <w:szCs w:val="28"/>
          <w:lang w:eastAsia="ru-RU"/>
        </w:rPr>
        <w:t xml:space="preserve">августа 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>201</w:t>
      </w:r>
      <w:r w:rsidR="007C4C1C">
        <w:rPr>
          <w:rFonts w:ascii="Times New Roman" w:hAnsi="Times New Roman" w:cs="Times New Roman"/>
          <w:sz w:val="28"/>
          <w:szCs w:val="28"/>
          <w:lang w:eastAsia="ru-RU"/>
        </w:rPr>
        <w:t>4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года в 1</w:t>
      </w:r>
      <w:r w:rsidR="0008580C"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часов 00 минут по московскому времени.</w:t>
      </w:r>
    </w:p>
    <w:p w:rsidR="006D2121" w:rsidRPr="00805F5D" w:rsidRDefault="006D2121" w:rsidP="00805F5D">
      <w:pPr>
        <w:rPr>
          <w:sz w:val="28"/>
          <w:szCs w:val="28"/>
          <w:lang w:val="ru-RU" w:eastAsia="ru-RU"/>
        </w:rPr>
      </w:pPr>
    </w:p>
    <w:p w:rsidR="0071525C" w:rsidRPr="00D5223E" w:rsidRDefault="00715E8D" w:rsidP="00623880">
      <w:pPr>
        <w:pStyle w:val="af1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715E8D">
        <w:rPr>
          <w:rFonts w:ascii="Times New Roman" w:hAnsi="Times New Roman" w:cs="Times New Roman"/>
          <w:b/>
          <w:sz w:val="28"/>
          <w:szCs w:val="28"/>
        </w:rPr>
        <w:t>ОСНОВНЫЕ УСЛОВИЯ ДОГОВОРА</w:t>
      </w:r>
    </w:p>
    <w:p w:rsidR="00C21676" w:rsidRDefault="00C21676" w:rsidP="00C21676">
      <w:pPr>
        <w:jc w:val="both"/>
        <w:rPr>
          <w:b/>
          <w:sz w:val="22"/>
          <w:szCs w:val="22"/>
          <w:lang w:val="ru-RU" w:eastAsia="ru-RU"/>
        </w:rPr>
      </w:pPr>
    </w:p>
    <w:p w:rsidR="00C83279" w:rsidRPr="00C83279" w:rsidRDefault="00C83279" w:rsidP="00C83279">
      <w:pPr>
        <w:ind w:left="1065"/>
        <w:jc w:val="both"/>
        <w:rPr>
          <w:b/>
          <w:sz w:val="22"/>
          <w:szCs w:val="22"/>
          <w:lang w:val="ru-RU"/>
        </w:rPr>
      </w:pPr>
      <w:r>
        <w:rPr>
          <w:b/>
          <w:sz w:val="22"/>
          <w:szCs w:val="22"/>
          <w:lang w:val="ru-RU"/>
        </w:rPr>
        <w:lastRenderedPageBreak/>
        <w:t>2.1.</w:t>
      </w:r>
      <w:r w:rsidRPr="00C83279">
        <w:rPr>
          <w:b/>
          <w:sz w:val="22"/>
          <w:szCs w:val="22"/>
          <w:lang w:val="ru-RU"/>
        </w:rPr>
        <w:t>Перечень,  наименования товаров/ работ/ услуг, являющихся Предметом закупки:</w:t>
      </w:r>
    </w:p>
    <w:p w:rsidR="00C83279" w:rsidRPr="00C83279" w:rsidRDefault="00C83279" w:rsidP="00C83279">
      <w:pPr>
        <w:autoSpaceDE w:val="0"/>
        <w:autoSpaceDN w:val="0"/>
        <w:adjustRightInd w:val="0"/>
        <w:rPr>
          <w:rFonts w:eastAsiaTheme="minorHAnsi"/>
          <w:sz w:val="22"/>
          <w:szCs w:val="22"/>
          <w:lang w:val="ru-RU"/>
        </w:rPr>
      </w:pPr>
      <w:r w:rsidRPr="00C83279">
        <w:rPr>
          <w:rFonts w:eastAsiaTheme="minorHAnsi"/>
          <w:sz w:val="22"/>
          <w:szCs w:val="22"/>
          <w:lang w:val="ru-RU"/>
        </w:rPr>
        <w:t xml:space="preserve">            </w:t>
      </w:r>
    </w:p>
    <w:p w:rsidR="00C83279" w:rsidRPr="00C83279" w:rsidRDefault="00C83279" w:rsidP="00C83279">
      <w:pPr>
        <w:autoSpaceDE w:val="0"/>
        <w:autoSpaceDN w:val="0"/>
        <w:adjustRightInd w:val="0"/>
        <w:ind w:left="1134" w:firstLine="426"/>
        <w:rPr>
          <w:rFonts w:eastAsiaTheme="minorHAnsi"/>
          <w:sz w:val="22"/>
          <w:szCs w:val="22"/>
          <w:u w:val="single"/>
          <w:lang w:val="ru-RU"/>
        </w:rPr>
      </w:pPr>
      <w:r w:rsidRPr="00C83279">
        <w:rPr>
          <w:rFonts w:eastAsiaTheme="minorHAnsi"/>
          <w:sz w:val="22"/>
          <w:szCs w:val="22"/>
          <w:u w:val="single"/>
          <w:lang w:val="ru-RU"/>
        </w:rPr>
        <w:t>Мебель для персонала Модель «</w:t>
      </w:r>
      <w:r w:rsidRPr="00C83279">
        <w:rPr>
          <w:rFonts w:eastAsiaTheme="minorHAnsi"/>
          <w:sz w:val="22"/>
          <w:szCs w:val="22"/>
          <w:u w:val="single"/>
        </w:rPr>
        <w:t>START</w:t>
      </w:r>
      <w:r w:rsidRPr="00C83279">
        <w:rPr>
          <w:rFonts w:eastAsiaTheme="minorHAnsi"/>
          <w:sz w:val="22"/>
          <w:szCs w:val="22"/>
          <w:u w:val="single"/>
          <w:lang w:val="ru-RU"/>
        </w:rPr>
        <w:t xml:space="preserve"> </w:t>
      </w:r>
      <w:r w:rsidRPr="00C83279">
        <w:rPr>
          <w:rFonts w:eastAsiaTheme="minorHAnsi"/>
          <w:sz w:val="22"/>
          <w:szCs w:val="22"/>
          <w:u w:val="single"/>
        </w:rPr>
        <w:t>UP</w:t>
      </w:r>
      <w:r w:rsidRPr="00C83279">
        <w:rPr>
          <w:rFonts w:eastAsiaTheme="minorHAnsi"/>
          <w:sz w:val="22"/>
          <w:szCs w:val="22"/>
          <w:u w:val="single"/>
          <w:lang w:val="ru-RU"/>
        </w:rPr>
        <w:t>»</w:t>
      </w:r>
    </w:p>
    <w:p w:rsidR="00C83279" w:rsidRPr="00C83279" w:rsidRDefault="00C83279" w:rsidP="00AD22E9">
      <w:pPr>
        <w:pStyle w:val="af1"/>
        <w:numPr>
          <w:ilvl w:val="0"/>
          <w:numId w:val="8"/>
        </w:numPr>
        <w:autoSpaceDE w:val="0"/>
        <w:autoSpaceDN w:val="0"/>
        <w:adjustRightInd w:val="0"/>
        <w:ind w:left="1134"/>
        <w:contextualSpacing/>
        <w:rPr>
          <w:rFonts w:ascii="Times New Roman" w:eastAsiaTheme="minorHAnsi" w:hAnsi="Times New Roman" w:cs="Times New Roman"/>
        </w:rPr>
      </w:pPr>
      <w:r w:rsidRPr="00C83279">
        <w:rPr>
          <w:rFonts w:ascii="Times New Roman" w:eastAsiaTheme="minorHAnsi" w:hAnsi="Times New Roman" w:cs="Times New Roman"/>
        </w:rPr>
        <w:t xml:space="preserve">«START UP» Столешница 160*80 </w:t>
      </w:r>
      <w:proofErr w:type="gramStart"/>
      <w:r w:rsidRPr="00C83279">
        <w:rPr>
          <w:rFonts w:ascii="Times New Roman" w:eastAsiaTheme="minorHAnsi" w:hAnsi="Times New Roman" w:cs="Times New Roman"/>
        </w:rPr>
        <w:t>серый</w:t>
      </w:r>
      <w:proofErr w:type="gramEnd"/>
      <w:r w:rsidRPr="00C83279">
        <w:rPr>
          <w:rFonts w:ascii="Times New Roman" w:eastAsiaTheme="minorHAnsi" w:hAnsi="Times New Roman" w:cs="Times New Roman"/>
        </w:rPr>
        <w:t xml:space="preserve"> Италия </w:t>
      </w:r>
    </w:p>
    <w:p w:rsidR="00C83279" w:rsidRPr="00C83279" w:rsidRDefault="00C83279" w:rsidP="00AD22E9">
      <w:pPr>
        <w:pStyle w:val="af1"/>
        <w:numPr>
          <w:ilvl w:val="0"/>
          <w:numId w:val="8"/>
        </w:numPr>
        <w:autoSpaceDE w:val="0"/>
        <w:autoSpaceDN w:val="0"/>
        <w:adjustRightInd w:val="0"/>
        <w:ind w:left="1134"/>
        <w:contextualSpacing/>
        <w:rPr>
          <w:rFonts w:ascii="Times New Roman" w:eastAsiaTheme="minorHAnsi" w:hAnsi="Times New Roman" w:cs="Times New Roman"/>
        </w:rPr>
      </w:pPr>
      <w:r w:rsidRPr="00C83279">
        <w:rPr>
          <w:rFonts w:ascii="Times New Roman" w:eastAsiaTheme="minorHAnsi" w:hAnsi="Times New Roman" w:cs="Times New Roman"/>
        </w:rPr>
        <w:t>«START UP» Кабель</w:t>
      </w:r>
      <w:r w:rsidRPr="00C83279">
        <w:rPr>
          <w:rFonts w:ascii="Cambria Math" w:eastAsiaTheme="minorHAnsi" w:hAnsi="Cambria Math" w:cs="Cambria Math"/>
        </w:rPr>
        <w:t>‐</w:t>
      </w:r>
      <w:r w:rsidRPr="00C83279">
        <w:rPr>
          <w:rFonts w:ascii="Times New Roman" w:eastAsiaTheme="minorHAnsi" w:hAnsi="Times New Roman" w:cs="Times New Roman"/>
        </w:rPr>
        <w:t xml:space="preserve">канал 160 серый Италия </w:t>
      </w:r>
    </w:p>
    <w:p w:rsidR="00C83279" w:rsidRPr="00C83279" w:rsidRDefault="00C83279" w:rsidP="00AD22E9">
      <w:pPr>
        <w:pStyle w:val="af1"/>
        <w:numPr>
          <w:ilvl w:val="0"/>
          <w:numId w:val="8"/>
        </w:numPr>
        <w:autoSpaceDE w:val="0"/>
        <w:autoSpaceDN w:val="0"/>
        <w:adjustRightInd w:val="0"/>
        <w:ind w:left="1134"/>
        <w:contextualSpacing/>
        <w:rPr>
          <w:rFonts w:ascii="Times New Roman" w:eastAsiaTheme="minorHAnsi" w:hAnsi="Times New Roman" w:cs="Times New Roman"/>
        </w:rPr>
      </w:pPr>
      <w:r w:rsidRPr="00C83279">
        <w:rPr>
          <w:rFonts w:ascii="Times New Roman" w:eastAsiaTheme="minorHAnsi" w:hAnsi="Times New Roman" w:cs="Times New Roman"/>
        </w:rPr>
        <w:t xml:space="preserve">«START UP» Столешница 140*80 </w:t>
      </w:r>
      <w:proofErr w:type="gramStart"/>
      <w:r w:rsidRPr="00C83279">
        <w:rPr>
          <w:rFonts w:ascii="Times New Roman" w:eastAsiaTheme="minorHAnsi" w:hAnsi="Times New Roman" w:cs="Times New Roman"/>
        </w:rPr>
        <w:t>серый</w:t>
      </w:r>
      <w:proofErr w:type="gramEnd"/>
      <w:r w:rsidRPr="00C83279">
        <w:rPr>
          <w:rFonts w:ascii="Times New Roman" w:eastAsiaTheme="minorHAnsi" w:hAnsi="Times New Roman" w:cs="Times New Roman"/>
        </w:rPr>
        <w:t xml:space="preserve"> Италия </w:t>
      </w:r>
    </w:p>
    <w:p w:rsidR="00C83279" w:rsidRPr="00C83279" w:rsidRDefault="00C83279" w:rsidP="00AD22E9">
      <w:pPr>
        <w:pStyle w:val="af1"/>
        <w:numPr>
          <w:ilvl w:val="0"/>
          <w:numId w:val="8"/>
        </w:numPr>
        <w:autoSpaceDE w:val="0"/>
        <w:autoSpaceDN w:val="0"/>
        <w:adjustRightInd w:val="0"/>
        <w:ind w:left="1134"/>
        <w:contextualSpacing/>
        <w:rPr>
          <w:rFonts w:ascii="Times New Roman" w:eastAsiaTheme="minorHAnsi" w:hAnsi="Times New Roman" w:cs="Times New Roman"/>
        </w:rPr>
      </w:pPr>
      <w:r w:rsidRPr="00C83279">
        <w:rPr>
          <w:rFonts w:ascii="Times New Roman" w:eastAsiaTheme="minorHAnsi" w:hAnsi="Times New Roman" w:cs="Times New Roman"/>
        </w:rPr>
        <w:t>«START UP» Кабель</w:t>
      </w:r>
      <w:r w:rsidRPr="00C83279">
        <w:rPr>
          <w:rFonts w:ascii="Cambria Math" w:eastAsiaTheme="minorHAnsi" w:hAnsi="Cambria Math" w:cs="Cambria Math"/>
        </w:rPr>
        <w:t>‐</w:t>
      </w:r>
      <w:r w:rsidRPr="00C83279">
        <w:rPr>
          <w:rFonts w:ascii="Times New Roman" w:eastAsiaTheme="minorHAnsi" w:hAnsi="Times New Roman" w:cs="Times New Roman"/>
        </w:rPr>
        <w:t xml:space="preserve">канал 140 серый Италия </w:t>
      </w:r>
    </w:p>
    <w:p w:rsidR="00C83279" w:rsidRPr="00C83279" w:rsidRDefault="00C83279" w:rsidP="00AD22E9">
      <w:pPr>
        <w:pStyle w:val="af1"/>
        <w:numPr>
          <w:ilvl w:val="0"/>
          <w:numId w:val="8"/>
        </w:numPr>
        <w:autoSpaceDE w:val="0"/>
        <w:autoSpaceDN w:val="0"/>
        <w:adjustRightInd w:val="0"/>
        <w:ind w:left="1134"/>
        <w:contextualSpacing/>
        <w:rPr>
          <w:rFonts w:ascii="Times New Roman" w:eastAsiaTheme="minorHAnsi" w:hAnsi="Times New Roman" w:cs="Times New Roman"/>
        </w:rPr>
      </w:pPr>
      <w:r w:rsidRPr="00C83279">
        <w:rPr>
          <w:rFonts w:ascii="Times New Roman" w:eastAsiaTheme="minorHAnsi" w:hAnsi="Times New Roman" w:cs="Times New Roman"/>
        </w:rPr>
        <w:t xml:space="preserve">«START UP» Опоры </w:t>
      </w:r>
      <w:proofErr w:type="spellStart"/>
      <w:r w:rsidRPr="00C83279">
        <w:rPr>
          <w:rFonts w:ascii="Times New Roman" w:eastAsiaTheme="minorHAnsi" w:hAnsi="Times New Roman" w:cs="Times New Roman"/>
        </w:rPr>
        <w:t>металлич</w:t>
      </w:r>
      <w:proofErr w:type="spellEnd"/>
      <w:r w:rsidRPr="00C83279">
        <w:rPr>
          <w:rFonts w:ascii="Times New Roman" w:eastAsiaTheme="minorHAnsi" w:hAnsi="Times New Roman" w:cs="Times New Roman"/>
        </w:rPr>
        <w:t xml:space="preserve">. </w:t>
      </w:r>
      <w:proofErr w:type="gramStart"/>
      <w:r w:rsidRPr="00C83279">
        <w:rPr>
          <w:rFonts w:ascii="Times New Roman" w:eastAsiaTheme="minorHAnsi" w:hAnsi="Times New Roman" w:cs="Times New Roman"/>
        </w:rPr>
        <w:t>серый</w:t>
      </w:r>
      <w:proofErr w:type="gramEnd"/>
      <w:r w:rsidRPr="00C83279">
        <w:rPr>
          <w:rFonts w:ascii="Times New Roman" w:eastAsiaTheme="minorHAnsi" w:hAnsi="Times New Roman" w:cs="Times New Roman"/>
        </w:rPr>
        <w:t xml:space="preserve"> Италия </w:t>
      </w:r>
    </w:p>
    <w:p w:rsidR="00C83279" w:rsidRPr="00C83279" w:rsidRDefault="00C83279" w:rsidP="00AD22E9">
      <w:pPr>
        <w:pStyle w:val="af1"/>
        <w:numPr>
          <w:ilvl w:val="0"/>
          <w:numId w:val="8"/>
        </w:numPr>
        <w:autoSpaceDE w:val="0"/>
        <w:autoSpaceDN w:val="0"/>
        <w:adjustRightInd w:val="0"/>
        <w:ind w:left="1134"/>
        <w:contextualSpacing/>
        <w:rPr>
          <w:rFonts w:ascii="Times New Roman" w:eastAsiaTheme="minorHAnsi" w:hAnsi="Times New Roman" w:cs="Times New Roman"/>
        </w:rPr>
      </w:pPr>
      <w:r w:rsidRPr="00C83279">
        <w:rPr>
          <w:rFonts w:ascii="Times New Roman" w:eastAsiaTheme="minorHAnsi" w:hAnsi="Times New Roman" w:cs="Times New Roman"/>
        </w:rPr>
        <w:t>«UNI» Тумба 3 ящика, металл P60 светло</w:t>
      </w:r>
      <w:r w:rsidRPr="00C83279">
        <w:rPr>
          <w:rFonts w:ascii="Cambria Math" w:eastAsiaTheme="minorHAnsi" w:hAnsi="Cambria Math" w:cs="Cambria Math"/>
        </w:rPr>
        <w:t>‐</w:t>
      </w:r>
      <w:r w:rsidRPr="00C83279">
        <w:rPr>
          <w:rFonts w:ascii="Times New Roman" w:eastAsiaTheme="minorHAnsi" w:hAnsi="Times New Roman" w:cs="Times New Roman"/>
        </w:rPr>
        <w:t xml:space="preserve">серый Италия </w:t>
      </w:r>
    </w:p>
    <w:p w:rsidR="00C83279" w:rsidRPr="00C83279" w:rsidRDefault="00C83279" w:rsidP="00AD22E9">
      <w:pPr>
        <w:pStyle w:val="af1"/>
        <w:numPr>
          <w:ilvl w:val="0"/>
          <w:numId w:val="8"/>
        </w:numPr>
        <w:autoSpaceDE w:val="0"/>
        <w:autoSpaceDN w:val="0"/>
        <w:adjustRightInd w:val="0"/>
        <w:ind w:left="1134"/>
        <w:contextualSpacing/>
        <w:rPr>
          <w:rFonts w:ascii="Times New Roman" w:eastAsiaTheme="minorHAnsi" w:hAnsi="Times New Roman" w:cs="Times New Roman"/>
        </w:rPr>
      </w:pPr>
      <w:r w:rsidRPr="00C83279">
        <w:rPr>
          <w:rFonts w:ascii="Times New Roman" w:eastAsiaTheme="minorHAnsi" w:hAnsi="Times New Roman" w:cs="Times New Roman"/>
        </w:rPr>
        <w:t xml:space="preserve">ЭКРАН для стола L160 нестандартный серый Россия </w:t>
      </w:r>
    </w:p>
    <w:p w:rsidR="00C83279" w:rsidRPr="00C83279" w:rsidRDefault="00C83279" w:rsidP="00AD22E9">
      <w:pPr>
        <w:pStyle w:val="af1"/>
        <w:numPr>
          <w:ilvl w:val="0"/>
          <w:numId w:val="8"/>
        </w:numPr>
        <w:autoSpaceDE w:val="0"/>
        <w:autoSpaceDN w:val="0"/>
        <w:adjustRightInd w:val="0"/>
        <w:ind w:left="1134"/>
        <w:contextualSpacing/>
        <w:rPr>
          <w:rFonts w:ascii="Times New Roman" w:eastAsiaTheme="minorHAnsi" w:hAnsi="Times New Roman" w:cs="Times New Roman"/>
        </w:rPr>
      </w:pPr>
      <w:r w:rsidRPr="00C83279">
        <w:rPr>
          <w:rFonts w:ascii="Times New Roman" w:eastAsiaTheme="minorHAnsi" w:hAnsi="Times New Roman" w:cs="Times New Roman"/>
        </w:rPr>
        <w:t xml:space="preserve">ЭКРАН для стола L140 нестандартный серый Россия </w:t>
      </w:r>
    </w:p>
    <w:p w:rsidR="00C83279" w:rsidRPr="00C83279" w:rsidRDefault="00C83279" w:rsidP="00AD22E9">
      <w:pPr>
        <w:pStyle w:val="af1"/>
        <w:numPr>
          <w:ilvl w:val="0"/>
          <w:numId w:val="8"/>
        </w:numPr>
        <w:autoSpaceDE w:val="0"/>
        <w:autoSpaceDN w:val="0"/>
        <w:adjustRightInd w:val="0"/>
        <w:ind w:left="1134"/>
        <w:contextualSpacing/>
        <w:rPr>
          <w:rFonts w:ascii="Times New Roman" w:eastAsiaTheme="minorHAnsi" w:hAnsi="Times New Roman" w:cs="Times New Roman"/>
        </w:rPr>
      </w:pPr>
      <w:r w:rsidRPr="00C83279">
        <w:rPr>
          <w:rFonts w:ascii="Times New Roman" w:eastAsiaTheme="minorHAnsi" w:hAnsi="Times New Roman" w:cs="Times New Roman"/>
        </w:rPr>
        <w:t>«UNI» Шкаф</w:t>
      </w:r>
      <w:r w:rsidRPr="00C83279">
        <w:rPr>
          <w:rFonts w:ascii="Cambria Math" w:eastAsiaTheme="minorHAnsi" w:hAnsi="Cambria Math" w:cs="Cambria Math"/>
        </w:rPr>
        <w:t>‐</w:t>
      </w:r>
      <w:r w:rsidRPr="00C83279">
        <w:rPr>
          <w:rFonts w:ascii="Times New Roman" w:eastAsiaTheme="minorHAnsi" w:hAnsi="Times New Roman" w:cs="Times New Roman"/>
        </w:rPr>
        <w:t>жалюзи h126xL120 светло</w:t>
      </w:r>
      <w:r w:rsidRPr="00C83279">
        <w:rPr>
          <w:rFonts w:ascii="Cambria Math" w:eastAsiaTheme="minorHAnsi" w:hAnsi="Cambria Math" w:cs="Cambria Math"/>
        </w:rPr>
        <w:t>‐</w:t>
      </w:r>
      <w:r w:rsidRPr="00C83279">
        <w:rPr>
          <w:rFonts w:ascii="Times New Roman" w:eastAsiaTheme="minorHAnsi" w:hAnsi="Times New Roman" w:cs="Times New Roman"/>
        </w:rPr>
        <w:t xml:space="preserve">серый Италия </w:t>
      </w:r>
    </w:p>
    <w:p w:rsidR="00C83279" w:rsidRPr="00C83279" w:rsidRDefault="00C83279" w:rsidP="00AD22E9">
      <w:pPr>
        <w:pStyle w:val="af1"/>
        <w:numPr>
          <w:ilvl w:val="0"/>
          <w:numId w:val="8"/>
        </w:numPr>
        <w:autoSpaceDE w:val="0"/>
        <w:autoSpaceDN w:val="0"/>
        <w:adjustRightInd w:val="0"/>
        <w:ind w:left="1134"/>
        <w:contextualSpacing/>
        <w:rPr>
          <w:rFonts w:ascii="Times New Roman" w:eastAsiaTheme="minorHAnsi" w:hAnsi="Times New Roman" w:cs="Times New Roman"/>
        </w:rPr>
      </w:pPr>
      <w:r w:rsidRPr="00C83279">
        <w:rPr>
          <w:rFonts w:ascii="Times New Roman" w:eastAsiaTheme="minorHAnsi" w:hAnsi="Times New Roman" w:cs="Times New Roman"/>
        </w:rPr>
        <w:t>«UNI» Гардероб</w:t>
      </w:r>
      <w:r w:rsidRPr="00C83279">
        <w:rPr>
          <w:rFonts w:ascii="Cambria Math" w:eastAsiaTheme="minorHAnsi" w:hAnsi="Cambria Math" w:cs="Cambria Math"/>
        </w:rPr>
        <w:t>‐</w:t>
      </w:r>
      <w:r w:rsidRPr="00C83279">
        <w:rPr>
          <w:rFonts w:ascii="Times New Roman" w:eastAsiaTheme="minorHAnsi" w:hAnsi="Times New Roman" w:cs="Times New Roman"/>
        </w:rPr>
        <w:t>купе h200xL180 светло</w:t>
      </w:r>
      <w:r w:rsidRPr="00C83279">
        <w:rPr>
          <w:rFonts w:ascii="Cambria Math" w:eastAsiaTheme="minorHAnsi" w:hAnsi="Cambria Math" w:cs="Cambria Math"/>
        </w:rPr>
        <w:t>‐</w:t>
      </w:r>
      <w:r w:rsidRPr="00C83279">
        <w:rPr>
          <w:rFonts w:ascii="Times New Roman" w:eastAsiaTheme="minorHAnsi" w:hAnsi="Times New Roman" w:cs="Times New Roman"/>
        </w:rPr>
        <w:t xml:space="preserve">серый Италия </w:t>
      </w:r>
    </w:p>
    <w:p w:rsidR="00C83279" w:rsidRPr="00C83279" w:rsidRDefault="00C83279" w:rsidP="00AD22E9">
      <w:pPr>
        <w:pStyle w:val="af1"/>
        <w:numPr>
          <w:ilvl w:val="0"/>
          <w:numId w:val="8"/>
        </w:numPr>
        <w:autoSpaceDE w:val="0"/>
        <w:autoSpaceDN w:val="0"/>
        <w:adjustRightInd w:val="0"/>
        <w:ind w:left="1134"/>
        <w:contextualSpacing/>
        <w:rPr>
          <w:rFonts w:ascii="Times New Roman" w:eastAsiaTheme="minorHAnsi" w:hAnsi="Times New Roman" w:cs="Times New Roman"/>
        </w:rPr>
      </w:pPr>
      <w:r w:rsidRPr="00C83279">
        <w:rPr>
          <w:rFonts w:ascii="Times New Roman" w:eastAsiaTheme="minorHAnsi" w:hAnsi="Times New Roman" w:cs="Times New Roman"/>
        </w:rPr>
        <w:t>«UNI» Шкаф</w:t>
      </w:r>
      <w:r w:rsidRPr="00C83279">
        <w:rPr>
          <w:rFonts w:ascii="Cambria Math" w:eastAsiaTheme="minorHAnsi" w:hAnsi="Cambria Math" w:cs="Cambria Math"/>
        </w:rPr>
        <w:t>‐</w:t>
      </w:r>
      <w:r w:rsidRPr="00C83279">
        <w:rPr>
          <w:rFonts w:ascii="Times New Roman" w:eastAsiaTheme="minorHAnsi" w:hAnsi="Times New Roman" w:cs="Times New Roman"/>
        </w:rPr>
        <w:t>жалюзи h100xL100 светло</w:t>
      </w:r>
      <w:r w:rsidRPr="00C83279">
        <w:rPr>
          <w:rFonts w:ascii="Cambria Math" w:eastAsiaTheme="minorHAnsi" w:hAnsi="Cambria Math" w:cs="Cambria Math"/>
        </w:rPr>
        <w:t>‐</w:t>
      </w:r>
      <w:r w:rsidRPr="00C83279">
        <w:rPr>
          <w:rFonts w:ascii="Times New Roman" w:eastAsiaTheme="minorHAnsi" w:hAnsi="Times New Roman" w:cs="Times New Roman"/>
        </w:rPr>
        <w:t xml:space="preserve">серый Италия </w:t>
      </w:r>
    </w:p>
    <w:p w:rsidR="00C83279" w:rsidRPr="00C83279" w:rsidRDefault="00C83279" w:rsidP="00AD22E9">
      <w:pPr>
        <w:pStyle w:val="af1"/>
        <w:numPr>
          <w:ilvl w:val="0"/>
          <w:numId w:val="8"/>
        </w:numPr>
        <w:autoSpaceDE w:val="0"/>
        <w:autoSpaceDN w:val="0"/>
        <w:adjustRightInd w:val="0"/>
        <w:ind w:left="1134"/>
        <w:contextualSpacing/>
        <w:rPr>
          <w:rFonts w:ascii="Times New Roman" w:eastAsiaTheme="minorHAnsi" w:hAnsi="Times New Roman" w:cs="Times New Roman"/>
        </w:rPr>
      </w:pPr>
      <w:r w:rsidRPr="00C83279">
        <w:rPr>
          <w:rFonts w:ascii="Times New Roman" w:eastAsiaTheme="minorHAnsi" w:hAnsi="Times New Roman" w:cs="Times New Roman"/>
        </w:rPr>
        <w:t>«</w:t>
      </w:r>
      <w:proofErr w:type="spellStart"/>
      <w:r w:rsidRPr="00C83279">
        <w:rPr>
          <w:rFonts w:ascii="Times New Roman" w:eastAsiaTheme="minorHAnsi" w:hAnsi="Times New Roman" w:cs="Times New Roman"/>
        </w:rPr>
        <w:t>Bachmann</w:t>
      </w:r>
      <w:proofErr w:type="spellEnd"/>
      <w:r w:rsidRPr="00C83279">
        <w:rPr>
          <w:rFonts w:ascii="Times New Roman" w:eastAsiaTheme="minorHAnsi" w:hAnsi="Times New Roman" w:cs="Times New Roman"/>
        </w:rPr>
        <w:t xml:space="preserve">» кабель питания черный Германия </w:t>
      </w:r>
    </w:p>
    <w:p w:rsidR="00C83279" w:rsidRPr="00C83279" w:rsidRDefault="00C83279" w:rsidP="00AD22E9">
      <w:pPr>
        <w:pStyle w:val="af1"/>
        <w:numPr>
          <w:ilvl w:val="0"/>
          <w:numId w:val="8"/>
        </w:numPr>
        <w:autoSpaceDE w:val="0"/>
        <w:autoSpaceDN w:val="0"/>
        <w:adjustRightInd w:val="0"/>
        <w:ind w:left="1134"/>
        <w:contextualSpacing/>
        <w:rPr>
          <w:rFonts w:ascii="Times New Roman" w:eastAsiaTheme="minorHAnsi" w:hAnsi="Times New Roman" w:cs="Times New Roman"/>
        </w:rPr>
      </w:pPr>
      <w:r w:rsidRPr="00C83279">
        <w:rPr>
          <w:rFonts w:ascii="Times New Roman" w:eastAsiaTheme="minorHAnsi" w:hAnsi="Times New Roman" w:cs="Times New Roman"/>
        </w:rPr>
        <w:t xml:space="preserve">«DESK» электрификация </w:t>
      </w:r>
      <w:proofErr w:type="gramStart"/>
      <w:r w:rsidRPr="00C83279">
        <w:rPr>
          <w:rFonts w:ascii="Times New Roman" w:eastAsiaTheme="minorHAnsi" w:hAnsi="Times New Roman" w:cs="Times New Roman"/>
        </w:rPr>
        <w:t>черный</w:t>
      </w:r>
      <w:proofErr w:type="gramEnd"/>
      <w:r w:rsidRPr="00C83279">
        <w:rPr>
          <w:rFonts w:ascii="Times New Roman" w:eastAsiaTheme="minorHAnsi" w:hAnsi="Times New Roman" w:cs="Times New Roman"/>
        </w:rPr>
        <w:t xml:space="preserve"> Германия </w:t>
      </w:r>
    </w:p>
    <w:p w:rsidR="00C83279" w:rsidRPr="00C83279" w:rsidRDefault="00C83279" w:rsidP="00AD22E9">
      <w:pPr>
        <w:pStyle w:val="af1"/>
        <w:numPr>
          <w:ilvl w:val="0"/>
          <w:numId w:val="8"/>
        </w:numPr>
        <w:autoSpaceDE w:val="0"/>
        <w:autoSpaceDN w:val="0"/>
        <w:adjustRightInd w:val="0"/>
        <w:ind w:left="1134"/>
        <w:contextualSpacing/>
        <w:rPr>
          <w:rFonts w:ascii="Times New Roman" w:eastAsiaTheme="minorHAnsi" w:hAnsi="Times New Roman" w:cs="Times New Roman"/>
        </w:rPr>
      </w:pPr>
      <w:r w:rsidRPr="00C83279">
        <w:rPr>
          <w:rFonts w:ascii="Times New Roman" w:eastAsiaTheme="minorHAnsi" w:hAnsi="Times New Roman" w:cs="Times New Roman"/>
        </w:rPr>
        <w:t xml:space="preserve">«SATURN» эргономичное кресло, ткань, </w:t>
      </w:r>
      <w:proofErr w:type="spellStart"/>
      <w:r w:rsidRPr="00C83279">
        <w:rPr>
          <w:rFonts w:ascii="Times New Roman" w:eastAsiaTheme="minorHAnsi" w:hAnsi="Times New Roman" w:cs="Times New Roman"/>
        </w:rPr>
        <w:t>синхромеханизм</w:t>
      </w:r>
      <w:proofErr w:type="spellEnd"/>
      <w:r w:rsidRPr="00C83279">
        <w:rPr>
          <w:rFonts w:ascii="Times New Roman" w:eastAsiaTheme="minorHAnsi" w:hAnsi="Times New Roman" w:cs="Times New Roman"/>
        </w:rPr>
        <w:t xml:space="preserve"> </w:t>
      </w:r>
      <w:proofErr w:type="gramStart"/>
      <w:r w:rsidRPr="00C83279">
        <w:rPr>
          <w:rFonts w:ascii="Times New Roman" w:eastAsiaTheme="minorHAnsi" w:hAnsi="Times New Roman" w:cs="Times New Roman"/>
        </w:rPr>
        <w:t>серый</w:t>
      </w:r>
      <w:proofErr w:type="gramEnd"/>
      <w:r w:rsidRPr="00C83279">
        <w:rPr>
          <w:rFonts w:ascii="Times New Roman" w:eastAsiaTheme="minorHAnsi" w:hAnsi="Times New Roman" w:cs="Times New Roman"/>
        </w:rPr>
        <w:t xml:space="preserve"> Германия </w:t>
      </w:r>
    </w:p>
    <w:p w:rsidR="00C83279" w:rsidRPr="00C83279" w:rsidRDefault="00C83279" w:rsidP="00AD22E9">
      <w:pPr>
        <w:pStyle w:val="af1"/>
        <w:numPr>
          <w:ilvl w:val="0"/>
          <w:numId w:val="8"/>
        </w:numPr>
        <w:autoSpaceDE w:val="0"/>
        <w:autoSpaceDN w:val="0"/>
        <w:adjustRightInd w:val="0"/>
        <w:ind w:left="1134"/>
        <w:contextualSpacing/>
        <w:rPr>
          <w:rFonts w:ascii="Times New Roman" w:eastAsiaTheme="minorHAnsi" w:hAnsi="Times New Roman" w:cs="Times New Roman"/>
        </w:rPr>
      </w:pPr>
      <w:r w:rsidRPr="00C83279">
        <w:rPr>
          <w:rFonts w:ascii="Times New Roman" w:eastAsiaTheme="minorHAnsi" w:hAnsi="Times New Roman" w:cs="Times New Roman"/>
        </w:rPr>
        <w:t xml:space="preserve">«YOUROPE» эргономичное кресло, ткань, </w:t>
      </w:r>
      <w:proofErr w:type="spellStart"/>
      <w:r w:rsidRPr="00C83279">
        <w:rPr>
          <w:rFonts w:ascii="Times New Roman" w:eastAsiaTheme="minorHAnsi" w:hAnsi="Times New Roman" w:cs="Times New Roman"/>
        </w:rPr>
        <w:t>синхромеханизм</w:t>
      </w:r>
      <w:proofErr w:type="spellEnd"/>
      <w:r w:rsidRPr="00C83279">
        <w:rPr>
          <w:rFonts w:ascii="Times New Roman" w:eastAsiaTheme="minorHAnsi" w:hAnsi="Times New Roman" w:cs="Times New Roman"/>
        </w:rPr>
        <w:t xml:space="preserve"> </w:t>
      </w:r>
      <w:proofErr w:type="gramStart"/>
      <w:r w:rsidRPr="00C83279">
        <w:rPr>
          <w:rFonts w:ascii="Times New Roman" w:eastAsiaTheme="minorHAnsi" w:hAnsi="Times New Roman" w:cs="Times New Roman"/>
        </w:rPr>
        <w:t>серый</w:t>
      </w:r>
      <w:proofErr w:type="gramEnd"/>
      <w:r w:rsidRPr="00C83279">
        <w:rPr>
          <w:rFonts w:ascii="Times New Roman" w:eastAsiaTheme="minorHAnsi" w:hAnsi="Times New Roman" w:cs="Times New Roman"/>
        </w:rPr>
        <w:t xml:space="preserve"> Германия </w:t>
      </w:r>
    </w:p>
    <w:p w:rsidR="00C83279" w:rsidRPr="00C83279" w:rsidRDefault="00C83279" w:rsidP="00AD22E9">
      <w:pPr>
        <w:pStyle w:val="af1"/>
        <w:numPr>
          <w:ilvl w:val="0"/>
          <w:numId w:val="8"/>
        </w:numPr>
        <w:autoSpaceDE w:val="0"/>
        <w:autoSpaceDN w:val="0"/>
        <w:adjustRightInd w:val="0"/>
        <w:ind w:left="1134"/>
        <w:contextualSpacing/>
        <w:rPr>
          <w:rFonts w:ascii="Times New Roman" w:eastAsiaTheme="minorHAnsi" w:hAnsi="Times New Roman" w:cs="Times New Roman"/>
        </w:rPr>
      </w:pPr>
      <w:r w:rsidRPr="00C83279">
        <w:rPr>
          <w:rFonts w:ascii="Times New Roman" w:hAnsi="Times New Roman" w:cs="Times New Roman"/>
        </w:rPr>
        <w:t>OPTIMA Держатели экран</w:t>
      </w:r>
      <w:proofErr w:type="gramStart"/>
      <w:r w:rsidRPr="00C83279">
        <w:rPr>
          <w:rFonts w:ascii="Times New Roman" w:hAnsi="Times New Roman" w:cs="Times New Roman"/>
        </w:rPr>
        <w:t>а(</w:t>
      </w:r>
      <w:proofErr w:type="gramEnd"/>
      <w:r w:rsidRPr="00C83279">
        <w:rPr>
          <w:rFonts w:ascii="Times New Roman" w:hAnsi="Times New Roman" w:cs="Times New Roman"/>
        </w:rPr>
        <w:t>метал)</w:t>
      </w:r>
    </w:p>
    <w:p w:rsidR="00C83279" w:rsidRPr="00C83279" w:rsidRDefault="00C83279" w:rsidP="00AD22E9">
      <w:pPr>
        <w:pStyle w:val="af1"/>
        <w:numPr>
          <w:ilvl w:val="0"/>
          <w:numId w:val="8"/>
        </w:numPr>
        <w:autoSpaceDE w:val="0"/>
        <w:autoSpaceDN w:val="0"/>
        <w:adjustRightInd w:val="0"/>
        <w:ind w:left="1134"/>
        <w:contextualSpacing/>
        <w:rPr>
          <w:rFonts w:ascii="Times New Roman" w:eastAsiaTheme="minorHAnsi" w:hAnsi="Times New Roman" w:cs="Times New Roman"/>
        </w:rPr>
      </w:pPr>
      <w:r w:rsidRPr="00C83279">
        <w:rPr>
          <w:rFonts w:ascii="Times New Roman" w:hAnsi="Times New Roman" w:cs="Times New Roman"/>
        </w:rPr>
        <w:t xml:space="preserve">YOUROPE эргономичное кресло, ткань, </w:t>
      </w:r>
      <w:proofErr w:type="spellStart"/>
      <w:r w:rsidRPr="00C83279">
        <w:rPr>
          <w:rFonts w:ascii="Times New Roman" w:hAnsi="Times New Roman" w:cs="Times New Roman"/>
        </w:rPr>
        <w:t>синхромеханизм</w:t>
      </w:r>
      <w:proofErr w:type="spellEnd"/>
    </w:p>
    <w:p w:rsidR="00C83279" w:rsidRPr="00C83279" w:rsidRDefault="00C83279" w:rsidP="00AD22E9">
      <w:pPr>
        <w:pStyle w:val="af1"/>
        <w:numPr>
          <w:ilvl w:val="0"/>
          <w:numId w:val="8"/>
        </w:numPr>
        <w:autoSpaceDE w:val="0"/>
        <w:autoSpaceDN w:val="0"/>
        <w:adjustRightInd w:val="0"/>
        <w:ind w:left="1134"/>
        <w:contextualSpacing/>
        <w:rPr>
          <w:rFonts w:ascii="Times New Roman" w:eastAsiaTheme="minorHAnsi" w:hAnsi="Times New Roman" w:cs="Times New Roman"/>
        </w:rPr>
      </w:pPr>
      <w:r w:rsidRPr="00C83279">
        <w:rPr>
          <w:rFonts w:ascii="Times New Roman" w:hAnsi="Times New Roman" w:cs="Times New Roman"/>
        </w:rPr>
        <w:t>AIRSPACE Кресло сетка</w:t>
      </w:r>
    </w:p>
    <w:p w:rsidR="00C83279" w:rsidRPr="00C83279" w:rsidRDefault="00C83279" w:rsidP="00AD22E9">
      <w:pPr>
        <w:pStyle w:val="af1"/>
        <w:numPr>
          <w:ilvl w:val="0"/>
          <w:numId w:val="8"/>
        </w:numPr>
        <w:autoSpaceDE w:val="0"/>
        <w:autoSpaceDN w:val="0"/>
        <w:adjustRightInd w:val="0"/>
        <w:ind w:left="1134"/>
        <w:contextualSpacing/>
        <w:rPr>
          <w:rFonts w:ascii="Times New Roman" w:eastAsiaTheme="minorHAnsi" w:hAnsi="Times New Roman" w:cs="Times New Roman"/>
        </w:rPr>
      </w:pPr>
      <w:r w:rsidRPr="00C83279">
        <w:rPr>
          <w:rFonts w:ascii="Times New Roman" w:hAnsi="Times New Roman" w:cs="Times New Roman"/>
        </w:rPr>
        <w:t>START UP Приставка к столу L-160</w:t>
      </w:r>
    </w:p>
    <w:p w:rsidR="00C83279" w:rsidRPr="00C83279" w:rsidRDefault="00C83279" w:rsidP="00AD22E9">
      <w:pPr>
        <w:pStyle w:val="af1"/>
        <w:numPr>
          <w:ilvl w:val="0"/>
          <w:numId w:val="8"/>
        </w:numPr>
        <w:autoSpaceDE w:val="0"/>
        <w:autoSpaceDN w:val="0"/>
        <w:adjustRightInd w:val="0"/>
        <w:ind w:left="1134"/>
        <w:contextualSpacing/>
        <w:rPr>
          <w:rFonts w:ascii="Times New Roman" w:eastAsiaTheme="minorHAnsi" w:hAnsi="Times New Roman" w:cs="Times New Roman"/>
        </w:rPr>
      </w:pPr>
      <w:r w:rsidRPr="00C83279">
        <w:rPr>
          <w:rFonts w:ascii="Times New Roman" w:hAnsi="Times New Roman" w:cs="Times New Roman"/>
        </w:rPr>
        <w:t>DIAMOND Шкаф для бумаг комбинированный</w:t>
      </w:r>
    </w:p>
    <w:p w:rsidR="00C83279" w:rsidRPr="00C83279" w:rsidRDefault="00C83279" w:rsidP="00AD22E9">
      <w:pPr>
        <w:pStyle w:val="af1"/>
        <w:numPr>
          <w:ilvl w:val="0"/>
          <w:numId w:val="8"/>
        </w:numPr>
        <w:autoSpaceDE w:val="0"/>
        <w:autoSpaceDN w:val="0"/>
        <w:adjustRightInd w:val="0"/>
        <w:ind w:left="1134"/>
        <w:contextualSpacing/>
        <w:rPr>
          <w:rFonts w:ascii="Times New Roman" w:eastAsiaTheme="minorHAnsi" w:hAnsi="Times New Roman" w:cs="Times New Roman"/>
        </w:rPr>
      </w:pPr>
      <w:r w:rsidRPr="00C83279">
        <w:rPr>
          <w:rFonts w:ascii="Times New Roman" w:hAnsi="Times New Roman" w:cs="Times New Roman"/>
        </w:rPr>
        <w:t>DIAMOND Топ шкафа</w:t>
      </w:r>
    </w:p>
    <w:p w:rsidR="00C83279" w:rsidRPr="00C83279" w:rsidRDefault="00C83279" w:rsidP="00AD22E9">
      <w:pPr>
        <w:pStyle w:val="af1"/>
        <w:numPr>
          <w:ilvl w:val="0"/>
          <w:numId w:val="8"/>
        </w:numPr>
        <w:autoSpaceDE w:val="0"/>
        <w:autoSpaceDN w:val="0"/>
        <w:adjustRightInd w:val="0"/>
        <w:ind w:left="1134"/>
        <w:contextualSpacing/>
        <w:rPr>
          <w:rFonts w:ascii="Times New Roman" w:eastAsiaTheme="minorHAnsi" w:hAnsi="Times New Roman" w:cs="Times New Roman"/>
        </w:rPr>
      </w:pPr>
      <w:r w:rsidRPr="00C83279">
        <w:rPr>
          <w:rFonts w:ascii="Times New Roman" w:hAnsi="Times New Roman" w:cs="Times New Roman"/>
        </w:rPr>
        <w:t>«</w:t>
      </w:r>
      <w:proofErr w:type="spellStart"/>
      <w:r w:rsidRPr="00C83279">
        <w:rPr>
          <w:rFonts w:ascii="Times New Roman" w:hAnsi="Times New Roman" w:cs="Times New Roman"/>
        </w:rPr>
        <w:t>Bachmann</w:t>
      </w:r>
      <w:proofErr w:type="spellEnd"/>
      <w:r w:rsidRPr="00C83279">
        <w:rPr>
          <w:rFonts w:ascii="Times New Roman" w:hAnsi="Times New Roman" w:cs="Times New Roman"/>
        </w:rPr>
        <w:t>» кабель питания черный</w:t>
      </w:r>
    </w:p>
    <w:p w:rsidR="00C83279" w:rsidRPr="00C83279" w:rsidRDefault="00C83279" w:rsidP="00AD22E9">
      <w:pPr>
        <w:pStyle w:val="af1"/>
        <w:numPr>
          <w:ilvl w:val="0"/>
          <w:numId w:val="8"/>
        </w:numPr>
        <w:autoSpaceDE w:val="0"/>
        <w:autoSpaceDN w:val="0"/>
        <w:adjustRightInd w:val="0"/>
        <w:ind w:left="1134"/>
        <w:contextualSpacing/>
        <w:rPr>
          <w:rFonts w:ascii="Times New Roman" w:eastAsiaTheme="minorHAnsi" w:hAnsi="Times New Roman" w:cs="Times New Roman"/>
        </w:rPr>
      </w:pPr>
      <w:r w:rsidRPr="00C83279">
        <w:rPr>
          <w:rFonts w:ascii="Times New Roman" w:hAnsi="Times New Roman" w:cs="Times New Roman"/>
        </w:rPr>
        <w:t xml:space="preserve">«DESK» электрификация </w:t>
      </w:r>
      <w:proofErr w:type="gramStart"/>
      <w:r w:rsidRPr="00C83279">
        <w:rPr>
          <w:rFonts w:ascii="Times New Roman" w:hAnsi="Times New Roman" w:cs="Times New Roman"/>
        </w:rPr>
        <w:t>черный</w:t>
      </w:r>
      <w:proofErr w:type="gramEnd"/>
    </w:p>
    <w:p w:rsidR="00C83279" w:rsidRPr="00C83279" w:rsidRDefault="00C83279" w:rsidP="00AD22E9">
      <w:pPr>
        <w:pStyle w:val="af1"/>
        <w:numPr>
          <w:ilvl w:val="0"/>
          <w:numId w:val="8"/>
        </w:numPr>
        <w:ind w:hanging="11"/>
        <w:contextualSpacing/>
        <w:rPr>
          <w:rFonts w:ascii="Times New Roman" w:hAnsi="Times New Roman" w:cs="Times New Roman"/>
        </w:rPr>
      </w:pPr>
      <w:r w:rsidRPr="00C83279">
        <w:rPr>
          <w:rFonts w:ascii="Times New Roman" w:hAnsi="Times New Roman" w:cs="Times New Roman"/>
        </w:rPr>
        <w:t>«UNI» Шкаф-жалюзи h126xL180</w:t>
      </w:r>
    </w:p>
    <w:p w:rsidR="00C83279" w:rsidRPr="00C83279" w:rsidRDefault="00C83279" w:rsidP="00AD22E9">
      <w:pPr>
        <w:pStyle w:val="af1"/>
        <w:numPr>
          <w:ilvl w:val="0"/>
          <w:numId w:val="8"/>
        </w:numPr>
        <w:autoSpaceDE w:val="0"/>
        <w:autoSpaceDN w:val="0"/>
        <w:adjustRightInd w:val="0"/>
        <w:ind w:hanging="11"/>
        <w:contextualSpacing/>
        <w:rPr>
          <w:rFonts w:ascii="Times New Roman" w:hAnsi="Times New Roman" w:cs="Times New Roman"/>
        </w:rPr>
      </w:pPr>
      <w:r w:rsidRPr="00C83279">
        <w:rPr>
          <w:rFonts w:ascii="Times New Roman" w:hAnsi="Times New Roman" w:cs="Times New Roman"/>
        </w:rPr>
        <w:t>«UNI» Шкаф-жалюзи L120xH200</w:t>
      </w:r>
    </w:p>
    <w:p w:rsidR="00C83279" w:rsidRPr="00C83279" w:rsidRDefault="00C83279" w:rsidP="00C83279">
      <w:pPr>
        <w:pStyle w:val="af1"/>
        <w:autoSpaceDE w:val="0"/>
        <w:autoSpaceDN w:val="0"/>
        <w:adjustRightInd w:val="0"/>
        <w:rPr>
          <w:rFonts w:ascii="Times New Roman" w:eastAsiaTheme="minorHAnsi" w:hAnsi="Times New Roman" w:cs="Times New Roman"/>
        </w:rPr>
      </w:pPr>
    </w:p>
    <w:p w:rsidR="00C83279" w:rsidRPr="00C83279" w:rsidRDefault="00C83279" w:rsidP="00C83279">
      <w:pPr>
        <w:autoSpaceDE w:val="0"/>
        <w:autoSpaceDN w:val="0"/>
        <w:adjustRightInd w:val="0"/>
        <w:rPr>
          <w:rFonts w:eastAsiaTheme="minorHAnsi"/>
          <w:sz w:val="22"/>
          <w:szCs w:val="22"/>
        </w:rPr>
      </w:pPr>
      <w:r w:rsidRPr="00C83279">
        <w:rPr>
          <w:sz w:val="22"/>
          <w:szCs w:val="22"/>
        </w:rPr>
        <w:t xml:space="preserve">             </w:t>
      </w:r>
    </w:p>
    <w:p w:rsidR="00C83279" w:rsidRPr="00C83279" w:rsidRDefault="00C83279" w:rsidP="00C83279">
      <w:pPr>
        <w:autoSpaceDE w:val="0"/>
        <w:autoSpaceDN w:val="0"/>
        <w:adjustRightInd w:val="0"/>
        <w:ind w:left="1134" w:firstLine="426"/>
        <w:rPr>
          <w:rFonts w:eastAsiaTheme="minorHAnsi"/>
          <w:sz w:val="22"/>
          <w:szCs w:val="22"/>
          <w:u w:val="single"/>
        </w:rPr>
      </w:pPr>
      <w:proofErr w:type="spellStart"/>
      <w:r w:rsidRPr="00C83279">
        <w:rPr>
          <w:rFonts w:eastAsiaTheme="minorHAnsi"/>
          <w:sz w:val="22"/>
          <w:szCs w:val="22"/>
          <w:u w:val="single"/>
        </w:rPr>
        <w:t>Ресепшн</w:t>
      </w:r>
      <w:proofErr w:type="spellEnd"/>
      <w:r w:rsidRPr="00C83279">
        <w:rPr>
          <w:rFonts w:eastAsiaTheme="minorHAnsi"/>
          <w:sz w:val="22"/>
          <w:szCs w:val="22"/>
          <w:u w:val="single"/>
        </w:rPr>
        <w:t xml:space="preserve"> </w:t>
      </w:r>
      <w:proofErr w:type="spellStart"/>
      <w:r w:rsidRPr="00C83279">
        <w:rPr>
          <w:rFonts w:eastAsiaTheme="minorHAnsi"/>
          <w:sz w:val="22"/>
          <w:szCs w:val="22"/>
          <w:u w:val="single"/>
        </w:rPr>
        <w:t>Модель</w:t>
      </w:r>
      <w:proofErr w:type="spellEnd"/>
      <w:r w:rsidRPr="00C83279">
        <w:rPr>
          <w:rFonts w:eastAsiaTheme="minorHAnsi"/>
          <w:sz w:val="22"/>
          <w:szCs w:val="22"/>
          <w:u w:val="single"/>
        </w:rPr>
        <w:t xml:space="preserve"> «FACTORY»</w:t>
      </w:r>
    </w:p>
    <w:p w:rsidR="00C83279" w:rsidRPr="00C83279" w:rsidRDefault="00C83279" w:rsidP="00AD22E9">
      <w:pPr>
        <w:pStyle w:val="af1"/>
        <w:numPr>
          <w:ilvl w:val="0"/>
          <w:numId w:val="10"/>
        </w:numPr>
        <w:autoSpaceDE w:val="0"/>
        <w:autoSpaceDN w:val="0"/>
        <w:adjustRightInd w:val="0"/>
        <w:ind w:left="1134"/>
        <w:contextualSpacing/>
        <w:rPr>
          <w:rFonts w:ascii="Times New Roman" w:eastAsiaTheme="minorHAnsi" w:hAnsi="Times New Roman" w:cs="Times New Roman"/>
        </w:rPr>
      </w:pPr>
      <w:r w:rsidRPr="00C83279">
        <w:rPr>
          <w:rFonts w:ascii="Times New Roman" w:eastAsiaTheme="minorHAnsi" w:hAnsi="Times New Roman" w:cs="Times New Roman"/>
        </w:rPr>
        <w:t xml:space="preserve">«FACTORY» приемная стойка 300 </w:t>
      </w:r>
      <w:proofErr w:type="gramStart"/>
      <w:r w:rsidRPr="00C83279">
        <w:rPr>
          <w:rFonts w:ascii="Times New Roman" w:eastAsiaTheme="minorHAnsi" w:hAnsi="Times New Roman" w:cs="Times New Roman"/>
        </w:rPr>
        <w:t>белый</w:t>
      </w:r>
      <w:proofErr w:type="gramEnd"/>
      <w:r w:rsidRPr="00C83279">
        <w:rPr>
          <w:rFonts w:ascii="Times New Roman" w:eastAsiaTheme="minorHAnsi" w:hAnsi="Times New Roman" w:cs="Times New Roman"/>
        </w:rPr>
        <w:t xml:space="preserve"> Италия </w:t>
      </w:r>
    </w:p>
    <w:p w:rsidR="00C83279" w:rsidRPr="00C83279" w:rsidRDefault="00C83279" w:rsidP="00AD22E9">
      <w:pPr>
        <w:pStyle w:val="af1"/>
        <w:numPr>
          <w:ilvl w:val="0"/>
          <w:numId w:val="10"/>
        </w:numPr>
        <w:ind w:left="1134"/>
        <w:contextualSpacing/>
        <w:jc w:val="both"/>
        <w:rPr>
          <w:rFonts w:ascii="Times New Roman" w:eastAsiaTheme="minorHAnsi" w:hAnsi="Times New Roman" w:cs="Times New Roman"/>
        </w:rPr>
      </w:pPr>
      <w:r w:rsidRPr="00C83279">
        <w:rPr>
          <w:rFonts w:ascii="Times New Roman" w:eastAsiaTheme="minorHAnsi" w:hAnsi="Times New Roman" w:cs="Times New Roman"/>
        </w:rPr>
        <w:t xml:space="preserve">«CUBE» кресло, кожа </w:t>
      </w:r>
      <w:proofErr w:type="gramStart"/>
      <w:r w:rsidRPr="00C83279">
        <w:rPr>
          <w:rFonts w:ascii="Times New Roman" w:eastAsiaTheme="minorHAnsi" w:hAnsi="Times New Roman" w:cs="Times New Roman"/>
        </w:rPr>
        <w:t>черный</w:t>
      </w:r>
      <w:proofErr w:type="gramEnd"/>
      <w:r w:rsidRPr="00C83279">
        <w:rPr>
          <w:rFonts w:ascii="Times New Roman" w:eastAsiaTheme="minorHAnsi" w:hAnsi="Times New Roman" w:cs="Times New Roman"/>
        </w:rPr>
        <w:t xml:space="preserve"> Россия</w:t>
      </w:r>
      <w:r w:rsidRPr="00C83279">
        <w:rPr>
          <w:rFonts w:ascii="Cambria Math" w:eastAsiaTheme="minorHAnsi" w:hAnsi="Cambria Math" w:cs="Cambria Math"/>
        </w:rPr>
        <w:t>‐</w:t>
      </w:r>
      <w:r w:rsidRPr="00C83279">
        <w:rPr>
          <w:rFonts w:ascii="Times New Roman" w:eastAsiaTheme="minorHAnsi" w:hAnsi="Times New Roman" w:cs="Times New Roman"/>
        </w:rPr>
        <w:t xml:space="preserve">Италия </w:t>
      </w:r>
    </w:p>
    <w:p w:rsidR="00C83279" w:rsidRPr="00C83279" w:rsidRDefault="00C83279" w:rsidP="00C83279">
      <w:pPr>
        <w:ind w:left="1134"/>
        <w:jc w:val="both"/>
        <w:rPr>
          <w:rFonts w:eastAsiaTheme="minorHAnsi"/>
          <w:sz w:val="22"/>
          <w:szCs w:val="22"/>
          <w:lang w:val="ru-RU"/>
        </w:rPr>
      </w:pPr>
    </w:p>
    <w:p w:rsidR="00C83279" w:rsidRPr="00C83279" w:rsidRDefault="00C83279" w:rsidP="00C83279">
      <w:pPr>
        <w:autoSpaceDE w:val="0"/>
        <w:autoSpaceDN w:val="0"/>
        <w:adjustRightInd w:val="0"/>
        <w:ind w:left="1134" w:firstLine="426"/>
        <w:rPr>
          <w:rFonts w:eastAsiaTheme="minorHAnsi"/>
          <w:sz w:val="22"/>
          <w:szCs w:val="22"/>
          <w:u w:val="single"/>
        </w:rPr>
      </w:pPr>
      <w:proofErr w:type="spellStart"/>
      <w:r w:rsidRPr="00C83279">
        <w:rPr>
          <w:rFonts w:eastAsiaTheme="minorHAnsi"/>
          <w:sz w:val="22"/>
          <w:szCs w:val="22"/>
          <w:u w:val="single"/>
        </w:rPr>
        <w:t>Кабинет</w:t>
      </w:r>
      <w:proofErr w:type="spellEnd"/>
      <w:r w:rsidRPr="00C83279">
        <w:rPr>
          <w:rFonts w:eastAsiaTheme="minorHAnsi"/>
          <w:sz w:val="22"/>
          <w:szCs w:val="22"/>
          <w:u w:val="single"/>
        </w:rPr>
        <w:t xml:space="preserve"> </w:t>
      </w:r>
      <w:proofErr w:type="spellStart"/>
      <w:r w:rsidRPr="00C83279">
        <w:rPr>
          <w:rFonts w:eastAsiaTheme="minorHAnsi"/>
          <w:sz w:val="22"/>
          <w:szCs w:val="22"/>
          <w:u w:val="single"/>
        </w:rPr>
        <w:t>руководителя</w:t>
      </w:r>
      <w:proofErr w:type="spellEnd"/>
      <w:r w:rsidRPr="00C83279">
        <w:rPr>
          <w:rFonts w:eastAsiaTheme="minorHAnsi"/>
          <w:sz w:val="22"/>
          <w:szCs w:val="22"/>
          <w:u w:val="single"/>
        </w:rPr>
        <w:t xml:space="preserve"> </w:t>
      </w:r>
      <w:proofErr w:type="spellStart"/>
      <w:r w:rsidRPr="00C83279">
        <w:rPr>
          <w:rFonts w:eastAsiaTheme="minorHAnsi"/>
          <w:sz w:val="22"/>
          <w:szCs w:val="22"/>
          <w:u w:val="single"/>
        </w:rPr>
        <w:t>Модель</w:t>
      </w:r>
      <w:proofErr w:type="spellEnd"/>
      <w:r w:rsidRPr="00C83279">
        <w:rPr>
          <w:rFonts w:eastAsiaTheme="minorHAnsi"/>
          <w:sz w:val="22"/>
          <w:szCs w:val="22"/>
          <w:u w:val="single"/>
        </w:rPr>
        <w:t xml:space="preserve"> «TAO»</w:t>
      </w:r>
    </w:p>
    <w:p w:rsidR="00C83279" w:rsidRPr="00C83279" w:rsidRDefault="00C83279" w:rsidP="00AD22E9">
      <w:pPr>
        <w:pStyle w:val="af1"/>
        <w:numPr>
          <w:ilvl w:val="0"/>
          <w:numId w:val="9"/>
        </w:numPr>
        <w:autoSpaceDE w:val="0"/>
        <w:autoSpaceDN w:val="0"/>
        <w:adjustRightInd w:val="0"/>
        <w:ind w:left="1134"/>
        <w:contextualSpacing/>
        <w:rPr>
          <w:rFonts w:ascii="Times New Roman" w:eastAsiaTheme="minorHAnsi" w:hAnsi="Times New Roman" w:cs="Times New Roman"/>
        </w:rPr>
      </w:pPr>
      <w:r w:rsidRPr="00C83279">
        <w:rPr>
          <w:rFonts w:ascii="Times New Roman" w:eastAsiaTheme="minorHAnsi" w:hAnsi="Times New Roman" w:cs="Times New Roman"/>
        </w:rPr>
        <w:t>«TAO» стол письменный 200*100 темный дуб Италия</w:t>
      </w:r>
    </w:p>
    <w:p w:rsidR="00C83279" w:rsidRPr="00C83279" w:rsidRDefault="00C83279" w:rsidP="00AD22E9">
      <w:pPr>
        <w:pStyle w:val="af1"/>
        <w:numPr>
          <w:ilvl w:val="0"/>
          <w:numId w:val="9"/>
        </w:numPr>
        <w:autoSpaceDE w:val="0"/>
        <w:autoSpaceDN w:val="0"/>
        <w:adjustRightInd w:val="0"/>
        <w:ind w:left="1134"/>
        <w:contextualSpacing/>
        <w:rPr>
          <w:rFonts w:ascii="Times New Roman" w:eastAsiaTheme="minorHAnsi" w:hAnsi="Times New Roman" w:cs="Times New Roman"/>
        </w:rPr>
      </w:pPr>
      <w:r w:rsidRPr="00C83279">
        <w:rPr>
          <w:rFonts w:ascii="Times New Roman" w:eastAsiaTheme="minorHAnsi" w:hAnsi="Times New Roman" w:cs="Times New Roman"/>
        </w:rPr>
        <w:t xml:space="preserve">«TAO» стол письменный 180*90 темный дуб Италия </w:t>
      </w:r>
    </w:p>
    <w:p w:rsidR="00C83279" w:rsidRPr="00C83279" w:rsidRDefault="00C83279" w:rsidP="00AD22E9">
      <w:pPr>
        <w:pStyle w:val="af1"/>
        <w:numPr>
          <w:ilvl w:val="0"/>
          <w:numId w:val="9"/>
        </w:numPr>
        <w:autoSpaceDE w:val="0"/>
        <w:autoSpaceDN w:val="0"/>
        <w:adjustRightInd w:val="0"/>
        <w:ind w:left="1134"/>
        <w:contextualSpacing/>
        <w:rPr>
          <w:rFonts w:ascii="Times New Roman" w:eastAsiaTheme="minorHAnsi" w:hAnsi="Times New Roman" w:cs="Times New Roman"/>
        </w:rPr>
      </w:pPr>
      <w:r w:rsidRPr="00C83279">
        <w:rPr>
          <w:rFonts w:ascii="Times New Roman" w:eastAsiaTheme="minorHAnsi" w:hAnsi="Times New Roman" w:cs="Times New Roman"/>
        </w:rPr>
        <w:t xml:space="preserve">«TAO» передняя панель темный дуб Италия </w:t>
      </w:r>
    </w:p>
    <w:p w:rsidR="00C83279" w:rsidRPr="00C83279" w:rsidRDefault="00C83279" w:rsidP="00AD22E9">
      <w:pPr>
        <w:pStyle w:val="af1"/>
        <w:numPr>
          <w:ilvl w:val="0"/>
          <w:numId w:val="9"/>
        </w:numPr>
        <w:autoSpaceDE w:val="0"/>
        <w:autoSpaceDN w:val="0"/>
        <w:adjustRightInd w:val="0"/>
        <w:ind w:left="1134"/>
        <w:contextualSpacing/>
        <w:rPr>
          <w:rFonts w:ascii="Times New Roman" w:eastAsiaTheme="minorHAnsi" w:hAnsi="Times New Roman" w:cs="Times New Roman"/>
        </w:rPr>
      </w:pPr>
      <w:r w:rsidRPr="00C83279">
        <w:rPr>
          <w:rFonts w:ascii="Times New Roman" w:eastAsiaTheme="minorHAnsi" w:hAnsi="Times New Roman" w:cs="Times New Roman"/>
        </w:rPr>
        <w:t>«TAO» шкаф для бумаг комбинированный с топом 80 см. темный дуб Италия</w:t>
      </w:r>
    </w:p>
    <w:p w:rsidR="00C83279" w:rsidRPr="00C83279" w:rsidRDefault="00C83279" w:rsidP="00AD22E9">
      <w:pPr>
        <w:pStyle w:val="af1"/>
        <w:numPr>
          <w:ilvl w:val="0"/>
          <w:numId w:val="9"/>
        </w:numPr>
        <w:autoSpaceDE w:val="0"/>
        <w:autoSpaceDN w:val="0"/>
        <w:adjustRightInd w:val="0"/>
        <w:ind w:left="1134"/>
        <w:contextualSpacing/>
        <w:rPr>
          <w:rFonts w:ascii="Times New Roman" w:eastAsiaTheme="minorHAnsi" w:hAnsi="Times New Roman" w:cs="Times New Roman"/>
        </w:rPr>
      </w:pPr>
      <w:r w:rsidRPr="00C83279">
        <w:rPr>
          <w:rFonts w:ascii="Times New Roman" w:eastAsiaTheme="minorHAnsi" w:hAnsi="Times New Roman" w:cs="Times New Roman"/>
        </w:rPr>
        <w:t xml:space="preserve">«TAO» </w:t>
      </w:r>
      <w:proofErr w:type="spellStart"/>
      <w:r w:rsidRPr="00C83279">
        <w:rPr>
          <w:rFonts w:ascii="Times New Roman" w:eastAsiaTheme="minorHAnsi" w:hAnsi="Times New Roman" w:cs="Times New Roman"/>
        </w:rPr>
        <w:t>греденция</w:t>
      </w:r>
      <w:proofErr w:type="spellEnd"/>
      <w:r w:rsidRPr="00C83279">
        <w:rPr>
          <w:rFonts w:ascii="Times New Roman" w:eastAsiaTheme="minorHAnsi" w:hAnsi="Times New Roman" w:cs="Times New Roman"/>
        </w:rPr>
        <w:t xml:space="preserve"> светлый дуб/белое стекло  Италия</w:t>
      </w:r>
    </w:p>
    <w:p w:rsidR="00C83279" w:rsidRPr="00C83279" w:rsidRDefault="00C83279" w:rsidP="00AD22E9">
      <w:pPr>
        <w:pStyle w:val="af1"/>
        <w:numPr>
          <w:ilvl w:val="0"/>
          <w:numId w:val="9"/>
        </w:numPr>
        <w:autoSpaceDE w:val="0"/>
        <w:autoSpaceDN w:val="0"/>
        <w:adjustRightInd w:val="0"/>
        <w:ind w:left="1134"/>
        <w:contextualSpacing/>
        <w:rPr>
          <w:rFonts w:ascii="Times New Roman" w:eastAsiaTheme="minorHAnsi" w:hAnsi="Times New Roman" w:cs="Times New Roman"/>
        </w:rPr>
      </w:pPr>
      <w:r w:rsidRPr="00C83279">
        <w:rPr>
          <w:rFonts w:ascii="Times New Roman" w:eastAsiaTheme="minorHAnsi" w:hAnsi="Times New Roman" w:cs="Times New Roman"/>
        </w:rPr>
        <w:t>«TAO» стол для переговоров круглый D120 алюминий Италия</w:t>
      </w:r>
    </w:p>
    <w:p w:rsidR="00C83279" w:rsidRPr="00C83279" w:rsidRDefault="00C83279" w:rsidP="00AD22E9">
      <w:pPr>
        <w:pStyle w:val="af1"/>
        <w:numPr>
          <w:ilvl w:val="0"/>
          <w:numId w:val="9"/>
        </w:numPr>
        <w:autoSpaceDE w:val="0"/>
        <w:autoSpaceDN w:val="0"/>
        <w:adjustRightInd w:val="0"/>
        <w:ind w:left="1134"/>
        <w:contextualSpacing/>
        <w:rPr>
          <w:rFonts w:ascii="Times New Roman" w:eastAsiaTheme="minorHAnsi" w:hAnsi="Times New Roman" w:cs="Times New Roman"/>
        </w:rPr>
      </w:pPr>
      <w:r w:rsidRPr="00C83279">
        <w:rPr>
          <w:rFonts w:ascii="Times New Roman" w:eastAsiaTheme="minorHAnsi" w:hAnsi="Times New Roman" w:cs="Times New Roman"/>
        </w:rPr>
        <w:t>«TAO» стол журнальный дерево светлый дуб Италия</w:t>
      </w:r>
    </w:p>
    <w:p w:rsidR="00C83279" w:rsidRPr="00C83279" w:rsidRDefault="00C83279" w:rsidP="00AD22E9">
      <w:pPr>
        <w:pStyle w:val="af1"/>
        <w:numPr>
          <w:ilvl w:val="0"/>
          <w:numId w:val="9"/>
        </w:numPr>
        <w:autoSpaceDE w:val="0"/>
        <w:autoSpaceDN w:val="0"/>
        <w:adjustRightInd w:val="0"/>
        <w:ind w:left="1134"/>
        <w:contextualSpacing/>
        <w:rPr>
          <w:rFonts w:ascii="Times New Roman" w:eastAsiaTheme="minorHAnsi" w:hAnsi="Times New Roman" w:cs="Times New Roman"/>
        </w:rPr>
      </w:pPr>
      <w:r w:rsidRPr="00C83279">
        <w:rPr>
          <w:rFonts w:ascii="Times New Roman" w:eastAsiaTheme="minorHAnsi" w:hAnsi="Times New Roman" w:cs="Times New Roman"/>
        </w:rPr>
        <w:t>«TAO» приставка темный дуб Италия</w:t>
      </w:r>
    </w:p>
    <w:p w:rsidR="00C83279" w:rsidRPr="00C83279" w:rsidRDefault="00C83279" w:rsidP="00AD22E9">
      <w:pPr>
        <w:pStyle w:val="af1"/>
        <w:numPr>
          <w:ilvl w:val="0"/>
          <w:numId w:val="9"/>
        </w:numPr>
        <w:autoSpaceDE w:val="0"/>
        <w:autoSpaceDN w:val="0"/>
        <w:adjustRightInd w:val="0"/>
        <w:ind w:left="1134"/>
        <w:contextualSpacing/>
        <w:rPr>
          <w:rFonts w:ascii="Times New Roman" w:eastAsiaTheme="minorHAnsi" w:hAnsi="Times New Roman" w:cs="Times New Roman"/>
        </w:rPr>
      </w:pPr>
      <w:r w:rsidRPr="00C83279">
        <w:rPr>
          <w:rFonts w:ascii="Times New Roman" w:eastAsiaTheme="minorHAnsi" w:hAnsi="Times New Roman" w:cs="Times New Roman"/>
        </w:rPr>
        <w:t>«TAO» брифинг</w:t>
      </w:r>
      <w:r w:rsidRPr="00C83279">
        <w:rPr>
          <w:rFonts w:ascii="Cambria Math" w:eastAsiaTheme="minorHAnsi" w:hAnsi="Cambria Math" w:cs="Cambria Math"/>
        </w:rPr>
        <w:t>‐</w:t>
      </w:r>
      <w:r w:rsidRPr="00C83279">
        <w:rPr>
          <w:rFonts w:ascii="Times New Roman" w:eastAsiaTheme="minorHAnsi" w:hAnsi="Times New Roman" w:cs="Times New Roman"/>
        </w:rPr>
        <w:t>приставка темный дуб Италия</w:t>
      </w:r>
    </w:p>
    <w:p w:rsidR="00C83279" w:rsidRPr="00C83279" w:rsidRDefault="00C83279" w:rsidP="00AD22E9">
      <w:pPr>
        <w:pStyle w:val="af1"/>
        <w:numPr>
          <w:ilvl w:val="0"/>
          <w:numId w:val="9"/>
        </w:numPr>
        <w:autoSpaceDE w:val="0"/>
        <w:autoSpaceDN w:val="0"/>
        <w:adjustRightInd w:val="0"/>
        <w:ind w:left="1134"/>
        <w:contextualSpacing/>
        <w:rPr>
          <w:rFonts w:ascii="Times New Roman" w:eastAsiaTheme="minorHAnsi" w:hAnsi="Times New Roman" w:cs="Times New Roman"/>
        </w:rPr>
      </w:pPr>
      <w:r w:rsidRPr="00C83279">
        <w:rPr>
          <w:rFonts w:ascii="Times New Roman" w:eastAsiaTheme="minorHAnsi" w:hAnsi="Times New Roman" w:cs="Times New Roman"/>
        </w:rPr>
        <w:t xml:space="preserve">«MADERA/A» кресло руководителя </w:t>
      </w:r>
      <w:proofErr w:type="gramStart"/>
      <w:r w:rsidRPr="00C83279">
        <w:rPr>
          <w:rFonts w:ascii="Times New Roman" w:eastAsiaTheme="minorHAnsi" w:hAnsi="Times New Roman" w:cs="Times New Roman"/>
        </w:rPr>
        <w:t>черный</w:t>
      </w:r>
      <w:proofErr w:type="gramEnd"/>
      <w:r w:rsidRPr="00C83279">
        <w:rPr>
          <w:rFonts w:ascii="Times New Roman" w:eastAsiaTheme="minorHAnsi" w:hAnsi="Times New Roman" w:cs="Times New Roman"/>
        </w:rPr>
        <w:t xml:space="preserve"> Италия</w:t>
      </w:r>
    </w:p>
    <w:p w:rsidR="00C83279" w:rsidRPr="00C83279" w:rsidRDefault="00C83279" w:rsidP="00AD22E9">
      <w:pPr>
        <w:pStyle w:val="af1"/>
        <w:numPr>
          <w:ilvl w:val="0"/>
          <w:numId w:val="9"/>
        </w:numPr>
        <w:autoSpaceDE w:val="0"/>
        <w:autoSpaceDN w:val="0"/>
        <w:adjustRightInd w:val="0"/>
        <w:ind w:left="1134"/>
        <w:contextualSpacing/>
        <w:rPr>
          <w:rFonts w:ascii="Times New Roman" w:eastAsiaTheme="minorHAnsi" w:hAnsi="Times New Roman" w:cs="Times New Roman"/>
        </w:rPr>
      </w:pPr>
      <w:r w:rsidRPr="00C83279">
        <w:rPr>
          <w:rFonts w:ascii="Times New Roman" w:eastAsiaTheme="minorHAnsi" w:hAnsi="Times New Roman" w:cs="Times New Roman"/>
        </w:rPr>
        <w:t>«PASSE</w:t>
      </w:r>
      <w:r w:rsidRPr="00C83279">
        <w:rPr>
          <w:rFonts w:ascii="Cambria Math" w:eastAsiaTheme="minorHAnsi" w:hAnsi="Cambria Math" w:cs="Cambria Math"/>
        </w:rPr>
        <w:t>‐</w:t>
      </w:r>
      <w:r w:rsidRPr="00C83279">
        <w:rPr>
          <w:rFonts w:ascii="Times New Roman" w:eastAsiaTheme="minorHAnsi" w:hAnsi="Times New Roman" w:cs="Times New Roman"/>
        </w:rPr>
        <w:t>PAETOUT» кресло для посетителей на полозьях светлый дуб/бежевый Италия</w:t>
      </w:r>
    </w:p>
    <w:p w:rsidR="00C83279" w:rsidRPr="00C83279" w:rsidRDefault="00C83279" w:rsidP="00AD22E9">
      <w:pPr>
        <w:pStyle w:val="af1"/>
        <w:numPr>
          <w:ilvl w:val="0"/>
          <w:numId w:val="9"/>
        </w:numPr>
        <w:autoSpaceDE w:val="0"/>
        <w:autoSpaceDN w:val="0"/>
        <w:adjustRightInd w:val="0"/>
        <w:ind w:left="1134"/>
        <w:contextualSpacing/>
        <w:rPr>
          <w:rFonts w:ascii="Times New Roman" w:eastAsiaTheme="minorHAnsi" w:hAnsi="Times New Roman" w:cs="Times New Roman"/>
        </w:rPr>
      </w:pPr>
      <w:r w:rsidRPr="00C83279">
        <w:rPr>
          <w:rFonts w:ascii="Times New Roman" w:eastAsiaTheme="minorHAnsi" w:hAnsi="Times New Roman" w:cs="Times New Roman"/>
        </w:rPr>
        <w:t xml:space="preserve">«MILLE MIGLIA XXL» Кресло/A кожа </w:t>
      </w:r>
      <w:proofErr w:type="gramStart"/>
      <w:r w:rsidRPr="00C83279">
        <w:rPr>
          <w:rFonts w:ascii="Times New Roman" w:eastAsiaTheme="minorHAnsi" w:hAnsi="Times New Roman" w:cs="Times New Roman"/>
        </w:rPr>
        <w:t>черный</w:t>
      </w:r>
      <w:proofErr w:type="gramEnd"/>
      <w:r w:rsidRPr="00C83279">
        <w:rPr>
          <w:rFonts w:ascii="Times New Roman" w:eastAsiaTheme="minorHAnsi" w:hAnsi="Times New Roman" w:cs="Times New Roman"/>
        </w:rPr>
        <w:t xml:space="preserve"> Германия </w:t>
      </w:r>
    </w:p>
    <w:p w:rsidR="00C83279" w:rsidRPr="00C83279" w:rsidRDefault="00C83279" w:rsidP="00AD22E9">
      <w:pPr>
        <w:pStyle w:val="af1"/>
        <w:numPr>
          <w:ilvl w:val="0"/>
          <w:numId w:val="9"/>
        </w:numPr>
        <w:autoSpaceDE w:val="0"/>
        <w:autoSpaceDN w:val="0"/>
        <w:adjustRightInd w:val="0"/>
        <w:ind w:left="1134"/>
        <w:contextualSpacing/>
        <w:rPr>
          <w:rFonts w:ascii="Times New Roman" w:eastAsiaTheme="minorHAnsi" w:hAnsi="Times New Roman" w:cs="Times New Roman"/>
        </w:rPr>
      </w:pPr>
      <w:r w:rsidRPr="00C83279">
        <w:rPr>
          <w:rFonts w:ascii="Times New Roman" w:eastAsiaTheme="minorHAnsi" w:hAnsi="Times New Roman" w:cs="Times New Roman"/>
        </w:rPr>
        <w:t xml:space="preserve">«MILLE MIGLIA» Кресло на полозьях, кожа </w:t>
      </w:r>
      <w:proofErr w:type="gramStart"/>
      <w:r w:rsidRPr="00C83279">
        <w:rPr>
          <w:rFonts w:ascii="Times New Roman" w:eastAsiaTheme="minorHAnsi" w:hAnsi="Times New Roman" w:cs="Times New Roman"/>
        </w:rPr>
        <w:t>черный</w:t>
      </w:r>
      <w:proofErr w:type="gramEnd"/>
      <w:r w:rsidRPr="00C83279">
        <w:rPr>
          <w:rFonts w:ascii="Times New Roman" w:eastAsiaTheme="minorHAnsi" w:hAnsi="Times New Roman" w:cs="Times New Roman"/>
        </w:rPr>
        <w:t xml:space="preserve"> Германия </w:t>
      </w:r>
    </w:p>
    <w:p w:rsidR="00C83279" w:rsidRPr="00C83279" w:rsidRDefault="00C83279" w:rsidP="00AD22E9">
      <w:pPr>
        <w:pStyle w:val="af1"/>
        <w:numPr>
          <w:ilvl w:val="0"/>
          <w:numId w:val="9"/>
        </w:numPr>
        <w:autoSpaceDE w:val="0"/>
        <w:autoSpaceDN w:val="0"/>
        <w:adjustRightInd w:val="0"/>
        <w:ind w:left="1134"/>
        <w:contextualSpacing/>
        <w:rPr>
          <w:rFonts w:ascii="Times New Roman" w:eastAsiaTheme="minorHAnsi" w:hAnsi="Times New Roman" w:cs="Times New Roman"/>
        </w:rPr>
      </w:pPr>
      <w:r w:rsidRPr="00C83279">
        <w:rPr>
          <w:rFonts w:ascii="Times New Roman" w:eastAsiaTheme="minorHAnsi" w:hAnsi="Times New Roman" w:cs="Times New Roman"/>
        </w:rPr>
        <w:t>«</w:t>
      </w:r>
      <w:proofErr w:type="spellStart"/>
      <w:r w:rsidRPr="00C83279">
        <w:rPr>
          <w:rFonts w:ascii="Times New Roman" w:eastAsiaTheme="minorHAnsi" w:hAnsi="Times New Roman" w:cs="Times New Roman"/>
        </w:rPr>
        <w:t>Coni</w:t>
      </w:r>
      <w:proofErr w:type="spellEnd"/>
      <w:r w:rsidRPr="00C83279">
        <w:rPr>
          <w:rFonts w:ascii="Times New Roman" w:eastAsiaTheme="minorHAnsi" w:hAnsi="Times New Roman" w:cs="Times New Roman"/>
        </w:rPr>
        <w:t xml:space="preserve">» короб для </w:t>
      </w:r>
      <w:proofErr w:type="spellStart"/>
      <w:r w:rsidRPr="00C83279">
        <w:rPr>
          <w:rFonts w:ascii="Times New Roman" w:eastAsiaTheme="minorHAnsi" w:hAnsi="Times New Roman" w:cs="Times New Roman"/>
        </w:rPr>
        <w:t>электр</w:t>
      </w:r>
      <w:proofErr w:type="spellEnd"/>
      <w:r w:rsidRPr="00C83279">
        <w:rPr>
          <w:rFonts w:ascii="Times New Roman" w:eastAsiaTheme="minorHAnsi" w:hAnsi="Times New Roman" w:cs="Times New Roman"/>
        </w:rPr>
        <w:t xml:space="preserve">. блока серый Германия </w:t>
      </w:r>
    </w:p>
    <w:p w:rsidR="00C83279" w:rsidRPr="00C83279" w:rsidRDefault="00C83279" w:rsidP="00AD22E9">
      <w:pPr>
        <w:pStyle w:val="af1"/>
        <w:numPr>
          <w:ilvl w:val="0"/>
          <w:numId w:val="9"/>
        </w:numPr>
        <w:autoSpaceDE w:val="0"/>
        <w:autoSpaceDN w:val="0"/>
        <w:adjustRightInd w:val="0"/>
        <w:ind w:left="1134"/>
        <w:contextualSpacing/>
        <w:rPr>
          <w:rFonts w:ascii="Times New Roman" w:eastAsiaTheme="minorHAnsi" w:hAnsi="Times New Roman" w:cs="Times New Roman"/>
        </w:rPr>
      </w:pPr>
      <w:r w:rsidRPr="00C83279">
        <w:rPr>
          <w:rFonts w:ascii="Times New Roman" w:eastAsiaTheme="minorHAnsi" w:hAnsi="Times New Roman" w:cs="Times New Roman"/>
        </w:rPr>
        <w:t>«PALLADIO» диван 3</w:t>
      </w:r>
      <w:r w:rsidRPr="00C83279">
        <w:rPr>
          <w:rFonts w:ascii="Cambria Math" w:eastAsiaTheme="minorHAnsi" w:hAnsi="Cambria Math" w:cs="Cambria Math"/>
        </w:rPr>
        <w:t>‐</w:t>
      </w:r>
      <w:r w:rsidRPr="00C83279">
        <w:rPr>
          <w:rFonts w:ascii="Times New Roman" w:eastAsiaTheme="minorHAnsi" w:hAnsi="Times New Roman" w:cs="Times New Roman"/>
        </w:rPr>
        <w:t>местный, кожа бежевый Россия</w:t>
      </w:r>
      <w:r w:rsidRPr="00C83279">
        <w:rPr>
          <w:rFonts w:ascii="Cambria Math" w:eastAsiaTheme="minorHAnsi" w:hAnsi="Cambria Math" w:cs="Cambria Math"/>
        </w:rPr>
        <w:t>‐</w:t>
      </w:r>
      <w:r w:rsidRPr="00C83279">
        <w:rPr>
          <w:rFonts w:ascii="Times New Roman" w:eastAsiaTheme="minorHAnsi" w:hAnsi="Times New Roman" w:cs="Times New Roman"/>
        </w:rPr>
        <w:t xml:space="preserve">Италия </w:t>
      </w:r>
    </w:p>
    <w:p w:rsidR="00C83279" w:rsidRPr="00C83279" w:rsidRDefault="00C83279" w:rsidP="00AD22E9">
      <w:pPr>
        <w:pStyle w:val="af1"/>
        <w:numPr>
          <w:ilvl w:val="0"/>
          <w:numId w:val="9"/>
        </w:numPr>
        <w:autoSpaceDE w:val="0"/>
        <w:autoSpaceDN w:val="0"/>
        <w:adjustRightInd w:val="0"/>
        <w:ind w:left="1134"/>
        <w:contextualSpacing/>
        <w:rPr>
          <w:rFonts w:ascii="Times New Roman" w:eastAsiaTheme="minorHAnsi" w:hAnsi="Times New Roman" w:cs="Times New Roman"/>
        </w:rPr>
      </w:pPr>
      <w:r w:rsidRPr="00C83279">
        <w:rPr>
          <w:rFonts w:ascii="Times New Roman" w:eastAsiaTheme="minorHAnsi" w:hAnsi="Times New Roman" w:cs="Times New Roman"/>
        </w:rPr>
        <w:t xml:space="preserve">«PALLADIO» кресло, кожа </w:t>
      </w:r>
      <w:proofErr w:type="gramStart"/>
      <w:r w:rsidRPr="00C83279">
        <w:rPr>
          <w:rFonts w:ascii="Times New Roman" w:eastAsiaTheme="minorHAnsi" w:hAnsi="Times New Roman" w:cs="Times New Roman"/>
        </w:rPr>
        <w:t>бежевый</w:t>
      </w:r>
      <w:proofErr w:type="gramEnd"/>
      <w:r w:rsidRPr="00C83279">
        <w:rPr>
          <w:rFonts w:ascii="Times New Roman" w:eastAsiaTheme="minorHAnsi" w:hAnsi="Times New Roman" w:cs="Times New Roman"/>
        </w:rPr>
        <w:t xml:space="preserve"> Россия</w:t>
      </w:r>
      <w:r w:rsidRPr="00C83279">
        <w:rPr>
          <w:rFonts w:ascii="Cambria Math" w:eastAsiaTheme="minorHAnsi" w:hAnsi="Cambria Math" w:cs="Cambria Math"/>
        </w:rPr>
        <w:t>‐</w:t>
      </w:r>
      <w:r w:rsidRPr="00C83279">
        <w:rPr>
          <w:rFonts w:ascii="Times New Roman" w:eastAsiaTheme="minorHAnsi" w:hAnsi="Times New Roman" w:cs="Times New Roman"/>
        </w:rPr>
        <w:t xml:space="preserve">Италия </w:t>
      </w:r>
    </w:p>
    <w:p w:rsidR="00C83279" w:rsidRPr="00C83279" w:rsidRDefault="00C83279" w:rsidP="00AD22E9">
      <w:pPr>
        <w:pStyle w:val="af1"/>
        <w:numPr>
          <w:ilvl w:val="0"/>
          <w:numId w:val="9"/>
        </w:numPr>
        <w:autoSpaceDE w:val="0"/>
        <w:autoSpaceDN w:val="0"/>
        <w:adjustRightInd w:val="0"/>
        <w:ind w:left="1134"/>
        <w:contextualSpacing/>
        <w:rPr>
          <w:rFonts w:ascii="Times New Roman" w:eastAsiaTheme="minorHAnsi" w:hAnsi="Times New Roman" w:cs="Times New Roman"/>
        </w:rPr>
      </w:pPr>
      <w:r w:rsidRPr="00C83279">
        <w:rPr>
          <w:rFonts w:ascii="Times New Roman" w:hAnsi="Times New Roman" w:cs="Times New Roman"/>
        </w:rPr>
        <w:t xml:space="preserve">TAO Приставка </w:t>
      </w:r>
      <w:proofErr w:type="spellStart"/>
      <w:r w:rsidRPr="00C83279">
        <w:rPr>
          <w:rFonts w:ascii="Times New Roman" w:hAnsi="Times New Roman" w:cs="Times New Roman"/>
        </w:rPr>
        <w:t>подкатная</w:t>
      </w:r>
      <w:proofErr w:type="spellEnd"/>
    </w:p>
    <w:p w:rsidR="00C83279" w:rsidRPr="00C83279" w:rsidRDefault="00C83279" w:rsidP="00AD22E9">
      <w:pPr>
        <w:pStyle w:val="af1"/>
        <w:numPr>
          <w:ilvl w:val="0"/>
          <w:numId w:val="9"/>
        </w:numPr>
        <w:autoSpaceDE w:val="0"/>
        <w:autoSpaceDN w:val="0"/>
        <w:adjustRightInd w:val="0"/>
        <w:ind w:left="1134"/>
        <w:contextualSpacing/>
        <w:rPr>
          <w:rFonts w:ascii="Times New Roman" w:eastAsiaTheme="minorHAnsi" w:hAnsi="Times New Roman" w:cs="Times New Roman"/>
        </w:rPr>
      </w:pPr>
      <w:r w:rsidRPr="00C83279">
        <w:rPr>
          <w:rFonts w:ascii="Times New Roman" w:hAnsi="Times New Roman" w:cs="Times New Roman"/>
        </w:rPr>
        <w:t>TAO Стол для переговоров</w:t>
      </w:r>
    </w:p>
    <w:p w:rsidR="00C83279" w:rsidRPr="00C83279" w:rsidRDefault="00C83279" w:rsidP="00AD22E9">
      <w:pPr>
        <w:pStyle w:val="af1"/>
        <w:numPr>
          <w:ilvl w:val="0"/>
          <w:numId w:val="9"/>
        </w:numPr>
        <w:autoSpaceDE w:val="0"/>
        <w:autoSpaceDN w:val="0"/>
        <w:adjustRightInd w:val="0"/>
        <w:ind w:left="1134"/>
        <w:contextualSpacing/>
        <w:rPr>
          <w:rFonts w:ascii="Times New Roman" w:eastAsiaTheme="minorHAnsi" w:hAnsi="Times New Roman" w:cs="Times New Roman"/>
        </w:rPr>
      </w:pPr>
      <w:r w:rsidRPr="00C83279">
        <w:rPr>
          <w:rFonts w:ascii="Times New Roman" w:hAnsi="Times New Roman" w:cs="Times New Roman"/>
        </w:rPr>
        <w:t>TAO Гардероб</w:t>
      </w:r>
    </w:p>
    <w:p w:rsidR="00C83279" w:rsidRPr="00C83279" w:rsidRDefault="00C83279" w:rsidP="00AD22E9">
      <w:pPr>
        <w:pStyle w:val="af1"/>
        <w:numPr>
          <w:ilvl w:val="0"/>
          <w:numId w:val="9"/>
        </w:numPr>
        <w:autoSpaceDE w:val="0"/>
        <w:autoSpaceDN w:val="0"/>
        <w:adjustRightInd w:val="0"/>
        <w:ind w:left="1134"/>
        <w:contextualSpacing/>
        <w:rPr>
          <w:rFonts w:ascii="Times New Roman" w:eastAsiaTheme="minorHAnsi" w:hAnsi="Times New Roman" w:cs="Times New Roman"/>
        </w:rPr>
      </w:pPr>
      <w:r w:rsidRPr="00C83279">
        <w:rPr>
          <w:rFonts w:ascii="Times New Roman" w:hAnsi="Times New Roman" w:cs="Times New Roman"/>
        </w:rPr>
        <w:t xml:space="preserve">TAO </w:t>
      </w:r>
      <w:proofErr w:type="spellStart"/>
      <w:r w:rsidRPr="00C83279">
        <w:rPr>
          <w:rFonts w:ascii="Times New Roman" w:hAnsi="Times New Roman" w:cs="Times New Roman"/>
        </w:rPr>
        <w:t>Греденция</w:t>
      </w:r>
      <w:proofErr w:type="spellEnd"/>
    </w:p>
    <w:p w:rsidR="00C83279" w:rsidRPr="00C83279" w:rsidRDefault="00C83279" w:rsidP="00AD22E9">
      <w:pPr>
        <w:pStyle w:val="af1"/>
        <w:numPr>
          <w:ilvl w:val="0"/>
          <w:numId w:val="9"/>
        </w:numPr>
        <w:autoSpaceDE w:val="0"/>
        <w:autoSpaceDN w:val="0"/>
        <w:adjustRightInd w:val="0"/>
        <w:ind w:left="1134"/>
        <w:contextualSpacing/>
        <w:rPr>
          <w:rFonts w:ascii="Times New Roman" w:eastAsiaTheme="minorHAnsi" w:hAnsi="Times New Roman" w:cs="Times New Roman"/>
        </w:rPr>
      </w:pPr>
      <w:r w:rsidRPr="00C83279">
        <w:rPr>
          <w:rFonts w:ascii="Times New Roman" w:hAnsi="Times New Roman" w:cs="Times New Roman"/>
        </w:rPr>
        <w:t>TOLEDO Кресло посетительское</w:t>
      </w:r>
    </w:p>
    <w:p w:rsidR="00C83279" w:rsidRPr="00C83279" w:rsidRDefault="00C83279" w:rsidP="00AD22E9">
      <w:pPr>
        <w:pStyle w:val="af1"/>
        <w:numPr>
          <w:ilvl w:val="0"/>
          <w:numId w:val="9"/>
        </w:numPr>
        <w:autoSpaceDE w:val="0"/>
        <w:autoSpaceDN w:val="0"/>
        <w:adjustRightInd w:val="0"/>
        <w:ind w:left="1134"/>
        <w:contextualSpacing/>
        <w:rPr>
          <w:rFonts w:ascii="Times New Roman" w:eastAsiaTheme="minorHAnsi" w:hAnsi="Times New Roman" w:cs="Times New Roman"/>
        </w:rPr>
      </w:pPr>
      <w:r w:rsidRPr="00C83279">
        <w:rPr>
          <w:rFonts w:ascii="Times New Roman" w:hAnsi="Times New Roman" w:cs="Times New Roman"/>
        </w:rPr>
        <w:t xml:space="preserve">TAO Тумба </w:t>
      </w:r>
      <w:proofErr w:type="spellStart"/>
      <w:r w:rsidRPr="00C83279">
        <w:rPr>
          <w:rFonts w:ascii="Times New Roman" w:hAnsi="Times New Roman" w:cs="Times New Roman"/>
        </w:rPr>
        <w:t>подкатная</w:t>
      </w:r>
      <w:proofErr w:type="spellEnd"/>
    </w:p>
    <w:p w:rsidR="00C83279" w:rsidRPr="00C83279" w:rsidRDefault="00C83279" w:rsidP="00AD22E9">
      <w:pPr>
        <w:pStyle w:val="af1"/>
        <w:numPr>
          <w:ilvl w:val="0"/>
          <w:numId w:val="9"/>
        </w:numPr>
        <w:autoSpaceDE w:val="0"/>
        <w:autoSpaceDN w:val="0"/>
        <w:adjustRightInd w:val="0"/>
        <w:ind w:left="1134"/>
        <w:contextualSpacing/>
        <w:rPr>
          <w:rFonts w:ascii="Times New Roman" w:eastAsiaTheme="minorHAnsi" w:hAnsi="Times New Roman" w:cs="Times New Roman"/>
        </w:rPr>
      </w:pPr>
      <w:r w:rsidRPr="00C83279">
        <w:rPr>
          <w:rFonts w:ascii="Times New Roman" w:hAnsi="Times New Roman" w:cs="Times New Roman"/>
        </w:rPr>
        <w:t xml:space="preserve">CENTO MIGLIA  XXL  Кресло/A кожа </w:t>
      </w:r>
      <w:proofErr w:type="gramStart"/>
      <w:r w:rsidRPr="00C83279">
        <w:rPr>
          <w:rFonts w:ascii="Times New Roman" w:hAnsi="Times New Roman" w:cs="Times New Roman"/>
        </w:rPr>
        <w:t>черный</w:t>
      </w:r>
      <w:proofErr w:type="gramEnd"/>
    </w:p>
    <w:p w:rsidR="00C83279" w:rsidRPr="00C83279" w:rsidRDefault="00C83279" w:rsidP="00AD22E9">
      <w:pPr>
        <w:pStyle w:val="af1"/>
        <w:numPr>
          <w:ilvl w:val="0"/>
          <w:numId w:val="9"/>
        </w:numPr>
        <w:autoSpaceDE w:val="0"/>
        <w:autoSpaceDN w:val="0"/>
        <w:adjustRightInd w:val="0"/>
        <w:ind w:left="1134"/>
        <w:contextualSpacing/>
        <w:rPr>
          <w:rFonts w:ascii="Times New Roman" w:eastAsiaTheme="minorHAnsi" w:hAnsi="Times New Roman" w:cs="Times New Roman"/>
        </w:rPr>
      </w:pPr>
      <w:r w:rsidRPr="00C83279">
        <w:rPr>
          <w:rFonts w:ascii="Times New Roman" w:hAnsi="Times New Roman" w:cs="Times New Roman"/>
        </w:rPr>
        <w:t xml:space="preserve">CENTO MIGLIA  Кресло на полозьях, кожа </w:t>
      </w:r>
      <w:proofErr w:type="gramStart"/>
      <w:r w:rsidRPr="00C83279">
        <w:rPr>
          <w:rFonts w:ascii="Times New Roman" w:hAnsi="Times New Roman" w:cs="Times New Roman"/>
        </w:rPr>
        <w:t>черный</w:t>
      </w:r>
      <w:proofErr w:type="gramEnd"/>
    </w:p>
    <w:p w:rsidR="00C83279" w:rsidRPr="00C83279" w:rsidRDefault="00C83279" w:rsidP="00C83279">
      <w:pPr>
        <w:autoSpaceDE w:val="0"/>
        <w:autoSpaceDN w:val="0"/>
        <w:adjustRightInd w:val="0"/>
        <w:ind w:left="1134"/>
        <w:rPr>
          <w:rFonts w:eastAsiaTheme="minorHAnsi"/>
          <w:sz w:val="22"/>
          <w:szCs w:val="22"/>
          <w:lang w:val="ru-RU"/>
        </w:rPr>
      </w:pPr>
    </w:p>
    <w:p w:rsidR="00C83279" w:rsidRPr="00C83279" w:rsidRDefault="00C83279" w:rsidP="00C83279">
      <w:pPr>
        <w:autoSpaceDE w:val="0"/>
        <w:autoSpaceDN w:val="0"/>
        <w:adjustRightInd w:val="0"/>
        <w:ind w:left="1134" w:firstLine="426"/>
        <w:rPr>
          <w:rFonts w:eastAsiaTheme="minorHAnsi"/>
          <w:sz w:val="22"/>
          <w:szCs w:val="22"/>
          <w:u w:val="single"/>
        </w:rPr>
      </w:pPr>
      <w:proofErr w:type="spellStart"/>
      <w:r w:rsidRPr="00C83279">
        <w:rPr>
          <w:rFonts w:eastAsiaTheme="minorHAnsi"/>
          <w:sz w:val="22"/>
          <w:szCs w:val="22"/>
          <w:u w:val="single"/>
        </w:rPr>
        <w:lastRenderedPageBreak/>
        <w:t>Ресепшн</w:t>
      </w:r>
      <w:proofErr w:type="spellEnd"/>
      <w:r w:rsidRPr="00C83279">
        <w:rPr>
          <w:rFonts w:eastAsiaTheme="minorHAnsi"/>
          <w:sz w:val="22"/>
          <w:szCs w:val="22"/>
          <w:u w:val="single"/>
        </w:rPr>
        <w:t xml:space="preserve"> </w:t>
      </w:r>
      <w:proofErr w:type="spellStart"/>
      <w:r w:rsidRPr="00C83279">
        <w:rPr>
          <w:rFonts w:eastAsiaTheme="minorHAnsi"/>
          <w:sz w:val="22"/>
          <w:szCs w:val="22"/>
          <w:u w:val="single"/>
        </w:rPr>
        <w:t>Модель</w:t>
      </w:r>
      <w:proofErr w:type="spellEnd"/>
      <w:r w:rsidRPr="00C83279">
        <w:rPr>
          <w:rFonts w:eastAsiaTheme="minorHAnsi"/>
          <w:sz w:val="22"/>
          <w:szCs w:val="22"/>
          <w:u w:val="single"/>
        </w:rPr>
        <w:t xml:space="preserve"> «META EXTRA LONG»</w:t>
      </w:r>
    </w:p>
    <w:p w:rsidR="00C83279" w:rsidRPr="00C83279" w:rsidRDefault="00C83279" w:rsidP="00AD22E9">
      <w:pPr>
        <w:pStyle w:val="af1"/>
        <w:numPr>
          <w:ilvl w:val="0"/>
          <w:numId w:val="11"/>
        </w:numPr>
        <w:autoSpaceDE w:val="0"/>
        <w:autoSpaceDN w:val="0"/>
        <w:adjustRightInd w:val="0"/>
        <w:ind w:left="1134"/>
        <w:contextualSpacing/>
        <w:rPr>
          <w:rFonts w:ascii="Times New Roman" w:eastAsiaTheme="minorHAnsi" w:hAnsi="Times New Roman" w:cs="Times New Roman"/>
        </w:rPr>
      </w:pPr>
      <w:r w:rsidRPr="00C83279">
        <w:rPr>
          <w:rFonts w:ascii="Times New Roman" w:eastAsiaTheme="minorHAnsi" w:hAnsi="Times New Roman" w:cs="Times New Roman"/>
        </w:rPr>
        <w:t xml:space="preserve">«META EXTRA LONG» приемная стойка  </w:t>
      </w:r>
      <w:proofErr w:type="gramStart"/>
      <w:r w:rsidRPr="00C83279">
        <w:rPr>
          <w:rFonts w:ascii="Times New Roman" w:eastAsiaTheme="minorHAnsi" w:hAnsi="Times New Roman" w:cs="Times New Roman"/>
        </w:rPr>
        <w:t>белый</w:t>
      </w:r>
      <w:proofErr w:type="gramEnd"/>
      <w:r w:rsidRPr="00C83279">
        <w:rPr>
          <w:rFonts w:ascii="Times New Roman" w:eastAsiaTheme="minorHAnsi" w:hAnsi="Times New Roman" w:cs="Times New Roman"/>
        </w:rPr>
        <w:t xml:space="preserve"> Италия </w:t>
      </w:r>
    </w:p>
    <w:p w:rsidR="00C83279" w:rsidRPr="00C83279" w:rsidRDefault="00C83279" w:rsidP="00AD22E9">
      <w:pPr>
        <w:pStyle w:val="af1"/>
        <w:numPr>
          <w:ilvl w:val="0"/>
          <w:numId w:val="11"/>
        </w:numPr>
        <w:autoSpaceDE w:val="0"/>
        <w:autoSpaceDN w:val="0"/>
        <w:adjustRightInd w:val="0"/>
        <w:ind w:left="1134"/>
        <w:contextualSpacing/>
        <w:rPr>
          <w:rFonts w:ascii="Times New Roman" w:eastAsiaTheme="minorHAnsi" w:hAnsi="Times New Roman" w:cs="Times New Roman"/>
        </w:rPr>
      </w:pPr>
      <w:r w:rsidRPr="00C83279">
        <w:rPr>
          <w:rFonts w:ascii="Times New Roman" w:eastAsiaTheme="minorHAnsi" w:hAnsi="Times New Roman" w:cs="Times New Roman"/>
        </w:rPr>
        <w:t xml:space="preserve">«META EXTRA LONG» тумба </w:t>
      </w:r>
      <w:proofErr w:type="spellStart"/>
      <w:r w:rsidRPr="00C83279">
        <w:rPr>
          <w:rFonts w:ascii="Times New Roman" w:eastAsiaTheme="minorHAnsi" w:hAnsi="Times New Roman" w:cs="Times New Roman"/>
        </w:rPr>
        <w:t>подкатная</w:t>
      </w:r>
      <w:proofErr w:type="spellEnd"/>
      <w:r w:rsidRPr="00C83279">
        <w:rPr>
          <w:rFonts w:ascii="Times New Roman" w:eastAsiaTheme="minorHAnsi" w:hAnsi="Times New Roman" w:cs="Times New Roman"/>
        </w:rPr>
        <w:t xml:space="preserve"> </w:t>
      </w:r>
      <w:proofErr w:type="gramStart"/>
      <w:r w:rsidRPr="00C83279">
        <w:rPr>
          <w:rFonts w:ascii="Times New Roman" w:eastAsiaTheme="minorHAnsi" w:hAnsi="Times New Roman" w:cs="Times New Roman"/>
        </w:rPr>
        <w:t>белый</w:t>
      </w:r>
      <w:proofErr w:type="gramEnd"/>
      <w:r w:rsidRPr="00C83279">
        <w:rPr>
          <w:rFonts w:ascii="Times New Roman" w:eastAsiaTheme="minorHAnsi" w:hAnsi="Times New Roman" w:cs="Times New Roman"/>
        </w:rPr>
        <w:t xml:space="preserve"> Италия </w:t>
      </w:r>
    </w:p>
    <w:p w:rsidR="00C83279" w:rsidRPr="00C83279" w:rsidRDefault="00C83279" w:rsidP="00AD22E9">
      <w:pPr>
        <w:pStyle w:val="af1"/>
        <w:numPr>
          <w:ilvl w:val="0"/>
          <w:numId w:val="11"/>
        </w:numPr>
        <w:autoSpaceDE w:val="0"/>
        <w:autoSpaceDN w:val="0"/>
        <w:adjustRightInd w:val="0"/>
        <w:ind w:left="1134"/>
        <w:contextualSpacing/>
        <w:rPr>
          <w:rFonts w:ascii="Times New Roman" w:eastAsiaTheme="minorHAnsi" w:hAnsi="Times New Roman" w:cs="Times New Roman"/>
        </w:rPr>
      </w:pPr>
      <w:r w:rsidRPr="00C83279">
        <w:rPr>
          <w:rFonts w:ascii="Times New Roman" w:eastAsiaTheme="minorHAnsi" w:hAnsi="Times New Roman" w:cs="Times New Roman"/>
        </w:rPr>
        <w:t xml:space="preserve">«LIGHT/A» кресло, кожа </w:t>
      </w:r>
      <w:proofErr w:type="gramStart"/>
      <w:r w:rsidRPr="00C83279">
        <w:rPr>
          <w:rFonts w:ascii="Times New Roman" w:eastAsiaTheme="minorHAnsi" w:hAnsi="Times New Roman" w:cs="Times New Roman"/>
        </w:rPr>
        <w:t>черный</w:t>
      </w:r>
      <w:proofErr w:type="gramEnd"/>
      <w:r w:rsidRPr="00C83279">
        <w:rPr>
          <w:rFonts w:ascii="Times New Roman" w:eastAsiaTheme="minorHAnsi" w:hAnsi="Times New Roman" w:cs="Times New Roman"/>
        </w:rPr>
        <w:t xml:space="preserve"> Италия </w:t>
      </w:r>
    </w:p>
    <w:p w:rsidR="00C83279" w:rsidRPr="00C83279" w:rsidRDefault="00C83279" w:rsidP="00AD22E9">
      <w:pPr>
        <w:pStyle w:val="af1"/>
        <w:numPr>
          <w:ilvl w:val="0"/>
          <w:numId w:val="11"/>
        </w:numPr>
        <w:ind w:left="1134"/>
        <w:contextualSpacing/>
        <w:jc w:val="both"/>
        <w:rPr>
          <w:rFonts w:ascii="Times New Roman" w:eastAsiaTheme="minorHAnsi" w:hAnsi="Times New Roman" w:cs="Times New Roman"/>
        </w:rPr>
      </w:pPr>
      <w:r w:rsidRPr="00C83279">
        <w:rPr>
          <w:rFonts w:ascii="Times New Roman" w:eastAsiaTheme="minorHAnsi" w:hAnsi="Times New Roman" w:cs="Times New Roman"/>
        </w:rPr>
        <w:t xml:space="preserve">«CUBE» журнальный стол, </w:t>
      </w:r>
      <w:proofErr w:type="spellStart"/>
      <w:r w:rsidRPr="00C83279">
        <w:rPr>
          <w:rFonts w:ascii="Times New Roman" w:eastAsiaTheme="minorHAnsi" w:hAnsi="Times New Roman" w:cs="Times New Roman"/>
        </w:rPr>
        <w:t>стекло+кожа</w:t>
      </w:r>
      <w:proofErr w:type="spellEnd"/>
      <w:r w:rsidRPr="00C83279">
        <w:rPr>
          <w:rFonts w:ascii="Times New Roman" w:eastAsiaTheme="minorHAnsi" w:hAnsi="Times New Roman" w:cs="Times New Roman"/>
        </w:rPr>
        <w:t xml:space="preserve"> черный Россия</w:t>
      </w:r>
      <w:r w:rsidRPr="00C83279">
        <w:rPr>
          <w:rFonts w:ascii="Cambria Math" w:eastAsiaTheme="minorHAnsi" w:hAnsi="Cambria Math" w:cs="Cambria Math"/>
        </w:rPr>
        <w:t>‐</w:t>
      </w:r>
      <w:r w:rsidRPr="00C83279">
        <w:rPr>
          <w:rFonts w:ascii="Times New Roman" w:eastAsiaTheme="minorHAnsi" w:hAnsi="Times New Roman" w:cs="Times New Roman"/>
        </w:rPr>
        <w:t xml:space="preserve">Италия </w:t>
      </w:r>
    </w:p>
    <w:p w:rsidR="00C83279" w:rsidRPr="00C83279" w:rsidRDefault="00C83279" w:rsidP="00C83279">
      <w:pPr>
        <w:ind w:left="1134"/>
        <w:jc w:val="both"/>
        <w:rPr>
          <w:rFonts w:eastAsiaTheme="minorHAnsi"/>
          <w:sz w:val="22"/>
          <w:szCs w:val="22"/>
          <w:lang w:val="ru-RU"/>
        </w:rPr>
      </w:pPr>
    </w:p>
    <w:p w:rsidR="00C83279" w:rsidRPr="00C83279" w:rsidRDefault="00C83279" w:rsidP="00C83279">
      <w:pPr>
        <w:autoSpaceDE w:val="0"/>
        <w:autoSpaceDN w:val="0"/>
        <w:adjustRightInd w:val="0"/>
        <w:ind w:left="1134" w:firstLine="426"/>
        <w:rPr>
          <w:rFonts w:eastAsiaTheme="minorHAnsi"/>
          <w:sz w:val="22"/>
          <w:szCs w:val="22"/>
          <w:u w:val="single"/>
        </w:rPr>
      </w:pPr>
      <w:proofErr w:type="spellStart"/>
      <w:r w:rsidRPr="00C83279">
        <w:rPr>
          <w:rFonts w:eastAsiaTheme="minorHAnsi"/>
          <w:sz w:val="22"/>
          <w:szCs w:val="22"/>
          <w:u w:val="single"/>
        </w:rPr>
        <w:t>Ресепшн</w:t>
      </w:r>
      <w:proofErr w:type="spellEnd"/>
      <w:r w:rsidRPr="00C83279">
        <w:rPr>
          <w:rFonts w:eastAsiaTheme="minorHAnsi"/>
          <w:sz w:val="22"/>
          <w:szCs w:val="22"/>
          <w:u w:val="single"/>
        </w:rPr>
        <w:t xml:space="preserve"> </w:t>
      </w:r>
      <w:proofErr w:type="spellStart"/>
      <w:r w:rsidRPr="00C83279">
        <w:rPr>
          <w:rFonts w:eastAsiaTheme="minorHAnsi"/>
          <w:sz w:val="22"/>
          <w:szCs w:val="22"/>
          <w:u w:val="single"/>
        </w:rPr>
        <w:t>Модель</w:t>
      </w:r>
      <w:proofErr w:type="spellEnd"/>
      <w:r w:rsidRPr="00C83279">
        <w:rPr>
          <w:rFonts w:eastAsiaTheme="minorHAnsi"/>
          <w:sz w:val="22"/>
          <w:szCs w:val="22"/>
          <w:u w:val="single"/>
        </w:rPr>
        <w:t xml:space="preserve"> «FACTORY»</w:t>
      </w:r>
    </w:p>
    <w:p w:rsidR="00C83279" w:rsidRPr="00C83279" w:rsidRDefault="00C83279" w:rsidP="00AD22E9">
      <w:pPr>
        <w:pStyle w:val="af1"/>
        <w:numPr>
          <w:ilvl w:val="0"/>
          <w:numId w:val="12"/>
        </w:numPr>
        <w:autoSpaceDE w:val="0"/>
        <w:autoSpaceDN w:val="0"/>
        <w:adjustRightInd w:val="0"/>
        <w:ind w:left="1134"/>
        <w:contextualSpacing/>
        <w:rPr>
          <w:rFonts w:ascii="Times New Roman" w:eastAsiaTheme="minorHAnsi" w:hAnsi="Times New Roman" w:cs="Times New Roman"/>
        </w:rPr>
      </w:pPr>
      <w:r w:rsidRPr="00C83279">
        <w:rPr>
          <w:rFonts w:ascii="Times New Roman" w:eastAsiaTheme="minorHAnsi" w:hAnsi="Times New Roman" w:cs="Times New Roman"/>
        </w:rPr>
        <w:t xml:space="preserve">«FACTORY» приемная стойка (дополнительные элементы) </w:t>
      </w:r>
      <w:proofErr w:type="gramStart"/>
      <w:r w:rsidRPr="00C83279">
        <w:rPr>
          <w:rFonts w:ascii="Times New Roman" w:eastAsiaTheme="minorHAnsi" w:hAnsi="Times New Roman" w:cs="Times New Roman"/>
        </w:rPr>
        <w:t>белый</w:t>
      </w:r>
      <w:proofErr w:type="gramEnd"/>
      <w:r w:rsidRPr="00C83279">
        <w:rPr>
          <w:rFonts w:ascii="Times New Roman" w:eastAsiaTheme="minorHAnsi" w:hAnsi="Times New Roman" w:cs="Times New Roman"/>
        </w:rPr>
        <w:t xml:space="preserve"> Италия </w:t>
      </w:r>
    </w:p>
    <w:p w:rsidR="00C83279" w:rsidRPr="00C83279" w:rsidRDefault="00C83279" w:rsidP="00AD22E9">
      <w:pPr>
        <w:pStyle w:val="af1"/>
        <w:numPr>
          <w:ilvl w:val="0"/>
          <w:numId w:val="12"/>
        </w:numPr>
        <w:autoSpaceDE w:val="0"/>
        <w:autoSpaceDN w:val="0"/>
        <w:adjustRightInd w:val="0"/>
        <w:ind w:left="1134"/>
        <w:contextualSpacing/>
        <w:rPr>
          <w:rFonts w:ascii="Times New Roman" w:eastAsiaTheme="minorHAnsi" w:hAnsi="Times New Roman" w:cs="Times New Roman"/>
        </w:rPr>
      </w:pPr>
      <w:r w:rsidRPr="00C83279">
        <w:rPr>
          <w:rFonts w:ascii="Times New Roman" w:eastAsiaTheme="minorHAnsi" w:hAnsi="Times New Roman" w:cs="Times New Roman"/>
        </w:rPr>
        <w:t xml:space="preserve">«FACTORY» приемная стойка угловая 368*188 </w:t>
      </w:r>
      <w:proofErr w:type="gramStart"/>
      <w:r w:rsidRPr="00C83279">
        <w:rPr>
          <w:rFonts w:ascii="Times New Roman" w:eastAsiaTheme="minorHAnsi" w:hAnsi="Times New Roman" w:cs="Times New Roman"/>
        </w:rPr>
        <w:t>белый</w:t>
      </w:r>
      <w:proofErr w:type="gramEnd"/>
      <w:r w:rsidRPr="00C83279">
        <w:rPr>
          <w:rFonts w:ascii="Times New Roman" w:eastAsiaTheme="minorHAnsi" w:hAnsi="Times New Roman" w:cs="Times New Roman"/>
        </w:rPr>
        <w:t xml:space="preserve"> Италия </w:t>
      </w:r>
    </w:p>
    <w:p w:rsidR="00C83279" w:rsidRPr="00C83279" w:rsidRDefault="00C83279" w:rsidP="00AD22E9">
      <w:pPr>
        <w:pStyle w:val="af1"/>
        <w:numPr>
          <w:ilvl w:val="0"/>
          <w:numId w:val="12"/>
        </w:numPr>
        <w:autoSpaceDE w:val="0"/>
        <w:autoSpaceDN w:val="0"/>
        <w:adjustRightInd w:val="0"/>
        <w:ind w:left="1134"/>
        <w:contextualSpacing/>
        <w:rPr>
          <w:rFonts w:ascii="Times New Roman" w:eastAsiaTheme="minorHAnsi" w:hAnsi="Times New Roman" w:cs="Times New Roman"/>
        </w:rPr>
      </w:pPr>
      <w:r w:rsidRPr="00C83279">
        <w:rPr>
          <w:rFonts w:ascii="Times New Roman" w:eastAsiaTheme="minorHAnsi" w:hAnsi="Times New Roman" w:cs="Times New Roman"/>
        </w:rPr>
        <w:t xml:space="preserve">«FACTORY» приемная стойка угловая 368*388 </w:t>
      </w:r>
      <w:proofErr w:type="gramStart"/>
      <w:r w:rsidRPr="00C83279">
        <w:rPr>
          <w:rFonts w:ascii="Times New Roman" w:eastAsiaTheme="minorHAnsi" w:hAnsi="Times New Roman" w:cs="Times New Roman"/>
        </w:rPr>
        <w:t>белый</w:t>
      </w:r>
      <w:proofErr w:type="gramEnd"/>
      <w:r w:rsidRPr="00C83279">
        <w:rPr>
          <w:rFonts w:ascii="Times New Roman" w:eastAsiaTheme="minorHAnsi" w:hAnsi="Times New Roman" w:cs="Times New Roman"/>
        </w:rPr>
        <w:t xml:space="preserve"> Италия </w:t>
      </w:r>
    </w:p>
    <w:p w:rsidR="00C83279" w:rsidRPr="00C83279" w:rsidRDefault="00C83279" w:rsidP="00AD22E9">
      <w:pPr>
        <w:pStyle w:val="af1"/>
        <w:numPr>
          <w:ilvl w:val="0"/>
          <w:numId w:val="12"/>
        </w:numPr>
        <w:autoSpaceDE w:val="0"/>
        <w:autoSpaceDN w:val="0"/>
        <w:adjustRightInd w:val="0"/>
        <w:ind w:left="1134"/>
        <w:contextualSpacing/>
        <w:rPr>
          <w:rFonts w:ascii="Times New Roman" w:eastAsiaTheme="minorHAnsi" w:hAnsi="Times New Roman" w:cs="Times New Roman"/>
        </w:rPr>
      </w:pPr>
      <w:r w:rsidRPr="00C83279">
        <w:rPr>
          <w:rFonts w:ascii="Times New Roman" w:eastAsiaTheme="minorHAnsi" w:hAnsi="Times New Roman" w:cs="Times New Roman"/>
        </w:rPr>
        <w:t xml:space="preserve">«FACTORY» тумба </w:t>
      </w:r>
      <w:proofErr w:type="spellStart"/>
      <w:r w:rsidRPr="00C83279">
        <w:rPr>
          <w:rFonts w:ascii="Times New Roman" w:eastAsiaTheme="minorHAnsi" w:hAnsi="Times New Roman" w:cs="Times New Roman"/>
        </w:rPr>
        <w:t>подкатная</w:t>
      </w:r>
      <w:proofErr w:type="spellEnd"/>
      <w:r w:rsidRPr="00C83279">
        <w:rPr>
          <w:rFonts w:ascii="Times New Roman" w:eastAsiaTheme="minorHAnsi" w:hAnsi="Times New Roman" w:cs="Times New Roman"/>
        </w:rPr>
        <w:t xml:space="preserve"> </w:t>
      </w:r>
      <w:proofErr w:type="gramStart"/>
      <w:r w:rsidRPr="00C83279">
        <w:rPr>
          <w:rFonts w:ascii="Times New Roman" w:eastAsiaTheme="minorHAnsi" w:hAnsi="Times New Roman" w:cs="Times New Roman"/>
        </w:rPr>
        <w:t>белый</w:t>
      </w:r>
      <w:proofErr w:type="gramEnd"/>
      <w:r w:rsidRPr="00C83279">
        <w:rPr>
          <w:rFonts w:ascii="Times New Roman" w:eastAsiaTheme="minorHAnsi" w:hAnsi="Times New Roman" w:cs="Times New Roman"/>
        </w:rPr>
        <w:t xml:space="preserve"> Италия </w:t>
      </w:r>
    </w:p>
    <w:p w:rsidR="00C83279" w:rsidRPr="00C83279" w:rsidRDefault="00C83279" w:rsidP="00AD22E9">
      <w:pPr>
        <w:pStyle w:val="af1"/>
        <w:numPr>
          <w:ilvl w:val="0"/>
          <w:numId w:val="12"/>
        </w:numPr>
        <w:autoSpaceDE w:val="0"/>
        <w:autoSpaceDN w:val="0"/>
        <w:adjustRightInd w:val="0"/>
        <w:ind w:left="1134"/>
        <w:contextualSpacing/>
        <w:rPr>
          <w:rFonts w:ascii="Times New Roman" w:eastAsiaTheme="minorHAnsi" w:hAnsi="Times New Roman" w:cs="Times New Roman"/>
        </w:rPr>
      </w:pPr>
      <w:r w:rsidRPr="00C83279">
        <w:rPr>
          <w:rFonts w:ascii="Times New Roman" w:eastAsiaTheme="minorHAnsi" w:hAnsi="Times New Roman" w:cs="Times New Roman"/>
        </w:rPr>
        <w:t xml:space="preserve">«FACTORY» шкаф для бумаг комбинированный с топом 80 см. белый Италия </w:t>
      </w:r>
    </w:p>
    <w:p w:rsidR="00C83279" w:rsidRPr="00C83279" w:rsidRDefault="00C83279" w:rsidP="00AD22E9">
      <w:pPr>
        <w:pStyle w:val="af1"/>
        <w:numPr>
          <w:ilvl w:val="0"/>
          <w:numId w:val="12"/>
        </w:numPr>
        <w:autoSpaceDE w:val="0"/>
        <w:autoSpaceDN w:val="0"/>
        <w:adjustRightInd w:val="0"/>
        <w:ind w:left="1134"/>
        <w:contextualSpacing/>
        <w:rPr>
          <w:rFonts w:ascii="Times New Roman" w:eastAsiaTheme="minorHAnsi" w:hAnsi="Times New Roman" w:cs="Times New Roman"/>
        </w:rPr>
      </w:pPr>
      <w:r w:rsidRPr="00C83279">
        <w:rPr>
          <w:rFonts w:ascii="Times New Roman" w:hAnsi="Times New Roman" w:cs="Times New Roman"/>
        </w:rPr>
        <w:t>«FACTORY» Угловой модуль 104x74x110</w:t>
      </w:r>
    </w:p>
    <w:p w:rsidR="00C83279" w:rsidRPr="00C83279" w:rsidRDefault="00C83279" w:rsidP="00AD22E9">
      <w:pPr>
        <w:pStyle w:val="af1"/>
        <w:numPr>
          <w:ilvl w:val="0"/>
          <w:numId w:val="12"/>
        </w:numPr>
        <w:autoSpaceDE w:val="0"/>
        <w:autoSpaceDN w:val="0"/>
        <w:adjustRightInd w:val="0"/>
        <w:ind w:left="1134"/>
        <w:contextualSpacing/>
        <w:rPr>
          <w:rFonts w:ascii="Times New Roman" w:eastAsiaTheme="minorHAnsi" w:hAnsi="Times New Roman" w:cs="Times New Roman"/>
        </w:rPr>
      </w:pPr>
      <w:r w:rsidRPr="00C83279">
        <w:rPr>
          <w:rFonts w:ascii="Times New Roman" w:hAnsi="Times New Roman" w:cs="Times New Roman"/>
        </w:rPr>
        <w:t>«FACTORY» Пара высоких боковых панелей</w:t>
      </w:r>
    </w:p>
    <w:p w:rsidR="00C83279" w:rsidRPr="00C83279" w:rsidRDefault="00C83279" w:rsidP="00AD22E9">
      <w:pPr>
        <w:pStyle w:val="af1"/>
        <w:numPr>
          <w:ilvl w:val="0"/>
          <w:numId w:val="12"/>
        </w:numPr>
        <w:autoSpaceDE w:val="0"/>
        <w:autoSpaceDN w:val="0"/>
        <w:adjustRightInd w:val="0"/>
        <w:ind w:left="1134"/>
        <w:contextualSpacing/>
        <w:rPr>
          <w:rFonts w:ascii="Times New Roman" w:eastAsiaTheme="minorHAnsi" w:hAnsi="Times New Roman" w:cs="Times New Roman"/>
        </w:rPr>
      </w:pPr>
      <w:r w:rsidRPr="00C83279">
        <w:rPr>
          <w:rFonts w:ascii="Times New Roman" w:hAnsi="Times New Roman" w:cs="Times New Roman"/>
        </w:rPr>
        <w:t>«FACTORY» Крепеж</w:t>
      </w:r>
    </w:p>
    <w:p w:rsidR="00C83279" w:rsidRPr="00C83279" w:rsidRDefault="00C83279" w:rsidP="00AD22E9">
      <w:pPr>
        <w:pStyle w:val="af1"/>
        <w:numPr>
          <w:ilvl w:val="0"/>
          <w:numId w:val="12"/>
        </w:numPr>
        <w:autoSpaceDE w:val="0"/>
        <w:autoSpaceDN w:val="0"/>
        <w:adjustRightInd w:val="0"/>
        <w:ind w:left="1134"/>
        <w:contextualSpacing/>
        <w:rPr>
          <w:rFonts w:ascii="Times New Roman" w:eastAsiaTheme="minorHAnsi" w:hAnsi="Times New Roman" w:cs="Times New Roman"/>
        </w:rPr>
      </w:pPr>
      <w:r w:rsidRPr="00C83279">
        <w:rPr>
          <w:rFonts w:ascii="Times New Roman" w:hAnsi="Times New Roman" w:cs="Times New Roman"/>
        </w:rPr>
        <w:t>«FACTORY» Центральная опора</w:t>
      </w:r>
    </w:p>
    <w:p w:rsidR="00C83279" w:rsidRPr="00C83279" w:rsidRDefault="00C83279" w:rsidP="00C83279">
      <w:pPr>
        <w:autoSpaceDE w:val="0"/>
        <w:autoSpaceDN w:val="0"/>
        <w:adjustRightInd w:val="0"/>
        <w:ind w:left="1134"/>
        <w:rPr>
          <w:rFonts w:eastAsiaTheme="minorHAnsi"/>
          <w:sz w:val="22"/>
          <w:szCs w:val="22"/>
        </w:rPr>
      </w:pPr>
    </w:p>
    <w:p w:rsidR="00C83279" w:rsidRPr="00C83279" w:rsidRDefault="00C83279" w:rsidP="00C83279">
      <w:pPr>
        <w:autoSpaceDE w:val="0"/>
        <w:autoSpaceDN w:val="0"/>
        <w:adjustRightInd w:val="0"/>
        <w:ind w:left="1134" w:firstLine="426"/>
        <w:rPr>
          <w:rFonts w:eastAsiaTheme="minorHAnsi"/>
          <w:sz w:val="22"/>
          <w:szCs w:val="22"/>
          <w:u w:val="single"/>
        </w:rPr>
      </w:pPr>
      <w:proofErr w:type="spellStart"/>
      <w:r w:rsidRPr="00C83279">
        <w:rPr>
          <w:rFonts w:eastAsiaTheme="minorHAnsi"/>
          <w:sz w:val="22"/>
          <w:szCs w:val="22"/>
          <w:u w:val="single"/>
        </w:rPr>
        <w:t>Зоны</w:t>
      </w:r>
      <w:proofErr w:type="spellEnd"/>
      <w:r w:rsidRPr="00C83279">
        <w:rPr>
          <w:rFonts w:eastAsiaTheme="minorHAnsi"/>
          <w:sz w:val="22"/>
          <w:szCs w:val="22"/>
          <w:u w:val="single"/>
        </w:rPr>
        <w:t xml:space="preserve"> </w:t>
      </w:r>
      <w:proofErr w:type="spellStart"/>
      <w:r w:rsidRPr="00C83279">
        <w:rPr>
          <w:rFonts w:eastAsiaTheme="minorHAnsi"/>
          <w:sz w:val="22"/>
          <w:szCs w:val="22"/>
          <w:u w:val="single"/>
        </w:rPr>
        <w:t>коммуникаций</w:t>
      </w:r>
      <w:proofErr w:type="spellEnd"/>
    </w:p>
    <w:p w:rsidR="00C83279" w:rsidRPr="00C83279" w:rsidRDefault="00C83279" w:rsidP="00AD22E9">
      <w:pPr>
        <w:pStyle w:val="af1"/>
        <w:numPr>
          <w:ilvl w:val="0"/>
          <w:numId w:val="13"/>
        </w:numPr>
        <w:autoSpaceDE w:val="0"/>
        <w:autoSpaceDN w:val="0"/>
        <w:adjustRightInd w:val="0"/>
        <w:ind w:left="1134"/>
        <w:contextualSpacing/>
        <w:rPr>
          <w:rFonts w:ascii="Times New Roman" w:eastAsiaTheme="minorHAnsi" w:hAnsi="Times New Roman" w:cs="Times New Roman"/>
        </w:rPr>
      </w:pPr>
      <w:r w:rsidRPr="00C83279">
        <w:rPr>
          <w:rFonts w:ascii="Times New Roman" w:eastAsiaTheme="minorHAnsi" w:hAnsi="Times New Roman" w:cs="Times New Roman"/>
        </w:rPr>
        <w:t xml:space="preserve">«CAFÉ» стол d80 белый </w:t>
      </w:r>
    </w:p>
    <w:p w:rsidR="00C83279" w:rsidRPr="00C83279" w:rsidRDefault="00C83279" w:rsidP="00AD22E9">
      <w:pPr>
        <w:pStyle w:val="af1"/>
        <w:numPr>
          <w:ilvl w:val="0"/>
          <w:numId w:val="13"/>
        </w:numPr>
        <w:autoSpaceDE w:val="0"/>
        <w:autoSpaceDN w:val="0"/>
        <w:adjustRightInd w:val="0"/>
        <w:ind w:left="1134"/>
        <w:contextualSpacing/>
        <w:rPr>
          <w:rFonts w:ascii="Times New Roman" w:eastAsiaTheme="minorHAnsi" w:hAnsi="Times New Roman" w:cs="Times New Roman"/>
        </w:rPr>
      </w:pPr>
      <w:r w:rsidRPr="00C83279">
        <w:rPr>
          <w:rFonts w:ascii="Times New Roman" w:eastAsiaTheme="minorHAnsi" w:hAnsi="Times New Roman" w:cs="Times New Roman"/>
        </w:rPr>
        <w:t>«CATIFA» 46 стул черно</w:t>
      </w:r>
      <w:r w:rsidRPr="00C83279">
        <w:rPr>
          <w:rFonts w:ascii="Cambria Math" w:eastAsiaTheme="minorHAnsi" w:hAnsi="Cambria Math" w:cs="Cambria Math"/>
        </w:rPr>
        <w:t>‐</w:t>
      </w:r>
      <w:r w:rsidRPr="00C83279">
        <w:rPr>
          <w:rFonts w:ascii="Times New Roman" w:eastAsiaTheme="minorHAnsi" w:hAnsi="Times New Roman" w:cs="Times New Roman"/>
        </w:rPr>
        <w:t xml:space="preserve">белый </w:t>
      </w:r>
    </w:p>
    <w:p w:rsidR="00C83279" w:rsidRPr="00C83279" w:rsidRDefault="00C83279" w:rsidP="00AD22E9">
      <w:pPr>
        <w:pStyle w:val="af1"/>
        <w:numPr>
          <w:ilvl w:val="0"/>
          <w:numId w:val="13"/>
        </w:numPr>
        <w:autoSpaceDE w:val="0"/>
        <w:autoSpaceDN w:val="0"/>
        <w:adjustRightInd w:val="0"/>
        <w:ind w:left="1134"/>
        <w:contextualSpacing/>
        <w:rPr>
          <w:rFonts w:ascii="Times New Roman" w:eastAsiaTheme="minorHAnsi" w:hAnsi="Times New Roman" w:cs="Times New Roman"/>
        </w:rPr>
      </w:pPr>
      <w:r w:rsidRPr="00C83279">
        <w:rPr>
          <w:rFonts w:ascii="Times New Roman" w:eastAsiaTheme="minorHAnsi" w:hAnsi="Times New Roman" w:cs="Times New Roman"/>
        </w:rPr>
        <w:t xml:space="preserve">«TOWER» стол кофейный стекло </w:t>
      </w:r>
      <w:proofErr w:type="spellStart"/>
      <w:r w:rsidRPr="00C83279">
        <w:rPr>
          <w:rFonts w:ascii="Times New Roman" w:eastAsiaTheme="minorHAnsi" w:hAnsi="Times New Roman" w:cs="Times New Roman"/>
        </w:rPr>
        <w:t>СТЕКЛО</w:t>
      </w:r>
      <w:proofErr w:type="spellEnd"/>
      <w:r w:rsidRPr="00C83279">
        <w:rPr>
          <w:rFonts w:ascii="Times New Roman" w:eastAsiaTheme="minorHAnsi" w:hAnsi="Times New Roman" w:cs="Times New Roman"/>
        </w:rPr>
        <w:t xml:space="preserve"> </w:t>
      </w:r>
    </w:p>
    <w:p w:rsidR="00C83279" w:rsidRPr="00C83279" w:rsidRDefault="00C83279" w:rsidP="00AD22E9">
      <w:pPr>
        <w:pStyle w:val="af1"/>
        <w:numPr>
          <w:ilvl w:val="0"/>
          <w:numId w:val="13"/>
        </w:numPr>
        <w:autoSpaceDE w:val="0"/>
        <w:autoSpaceDN w:val="0"/>
        <w:adjustRightInd w:val="0"/>
        <w:ind w:left="1134"/>
        <w:contextualSpacing/>
        <w:rPr>
          <w:rFonts w:ascii="Times New Roman" w:eastAsiaTheme="minorHAnsi" w:hAnsi="Times New Roman" w:cs="Times New Roman"/>
        </w:rPr>
      </w:pPr>
      <w:r w:rsidRPr="00C83279">
        <w:rPr>
          <w:rFonts w:ascii="Times New Roman" w:eastAsiaTheme="minorHAnsi" w:hAnsi="Times New Roman" w:cs="Times New Roman"/>
        </w:rPr>
        <w:t xml:space="preserve">«PATH/A» Кресло </w:t>
      </w:r>
      <w:proofErr w:type="gramStart"/>
      <w:r w:rsidRPr="00C83279">
        <w:rPr>
          <w:rFonts w:ascii="Times New Roman" w:eastAsiaTheme="minorHAnsi" w:hAnsi="Times New Roman" w:cs="Times New Roman"/>
        </w:rPr>
        <w:t>ЧЕРНЫЙ</w:t>
      </w:r>
      <w:proofErr w:type="gramEnd"/>
      <w:r w:rsidRPr="00C83279">
        <w:rPr>
          <w:rFonts w:ascii="Times New Roman" w:eastAsiaTheme="minorHAnsi" w:hAnsi="Times New Roman" w:cs="Times New Roman"/>
        </w:rPr>
        <w:t xml:space="preserve"> </w:t>
      </w:r>
    </w:p>
    <w:p w:rsidR="00C83279" w:rsidRPr="00C83279" w:rsidRDefault="00C83279" w:rsidP="00AD22E9">
      <w:pPr>
        <w:pStyle w:val="af1"/>
        <w:numPr>
          <w:ilvl w:val="0"/>
          <w:numId w:val="13"/>
        </w:numPr>
        <w:autoSpaceDE w:val="0"/>
        <w:autoSpaceDN w:val="0"/>
        <w:adjustRightInd w:val="0"/>
        <w:ind w:left="1134"/>
        <w:contextualSpacing/>
        <w:rPr>
          <w:rFonts w:ascii="Times New Roman" w:eastAsiaTheme="minorHAnsi" w:hAnsi="Times New Roman" w:cs="Times New Roman"/>
        </w:rPr>
      </w:pPr>
      <w:r w:rsidRPr="00C83279">
        <w:rPr>
          <w:rFonts w:ascii="Times New Roman" w:eastAsiaTheme="minorHAnsi" w:hAnsi="Times New Roman" w:cs="Times New Roman"/>
        </w:rPr>
        <w:t xml:space="preserve">«PATH/AA» Двойная секция </w:t>
      </w:r>
      <w:proofErr w:type="gramStart"/>
      <w:r w:rsidRPr="00C83279">
        <w:rPr>
          <w:rFonts w:ascii="Times New Roman" w:eastAsiaTheme="minorHAnsi" w:hAnsi="Times New Roman" w:cs="Times New Roman"/>
        </w:rPr>
        <w:t>ЧЕРНЫЙ</w:t>
      </w:r>
      <w:proofErr w:type="gramEnd"/>
      <w:r w:rsidRPr="00C83279">
        <w:rPr>
          <w:rFonts w:ascii="Times New Roman" w:eastAsiaTheme="minorHAnsi" w:hAnsi="Times New Roman" w:cs="Times New Roman"/>
        </w:rPr>
        <w:t xml:space="preserve"> </w:t>
      </w:r>
    </w:p>
    <w:p w:rsidR="00C83279" w:rsidRPr="00C83279" w:rsidRDefault="00C83279" w:rsidP="00AD22E9">
      <w:pPr>
        <w:pStyle w:val="af1"/>
        <w:numPr>
          <w:ilvl w:val="0"/>
          <w:numId w:val="13"/>
        </w:numPr>
        <w:autoSpaceDE w:val="0"/>
        <w:autoSpaceDN w:val="0"/>
        <w:adjustRightInd w:val="0"/>
        <w:ind w:left="1134"/>
        <w:contextualSpacing/>
        <w:rPr>
          <w:rFonts w:ascii="Times New Roman" w:eastAsiaTheme="minorHAnsi" w:hAnsi="Times New Roman" w:cs="Times New Roman"/>
        </w:rPr>
      </w:pPr>
      <w:r w:rsidRPr="00C83279">
        <w:rPr>
          <w:rFonts w:ascii="Times New Roman" w:eastAsiaTheme="minorHAnsi" w:hAnsi="Times New Roman" w:cs="Times New Roman"/>
        </w:rPr>
        <w:t xml:space="preserve">«PATH/A» Кресло, </w:t>
      </w:r>
      <w:proofErr w:type="gramStart"/>
      <w:r w:rsidRPr="00C83279">
        <w:rPr>
          <w:rFonts w:ascii="Times New Roman" w:eastAsiaTheme="minorHAnsi" w:hAnsi="Times New Roman" w:cs="Times New Roman"/>
        </w:rPr>
        <w:t>оранжевый</w:t>
      </w:r>
      <w:proofErr w:type="gramEnd"/>
      <w:r w:rsidRPr="00C83279">
        <w:rPr>
          <w:rFonts w:ascii="Times New Roman" w:eastAsiaTheme="minorHAnsi" w:hAnsi="Times New Roman" w:cs="Times New Roman"/>
        </w:rPr>
        <w:t xml:space="preserve"> </w:t>
      </w:r>
      <w:proofErr w:type="spellStart"/>
      <w:r w:rsidRPr="00C83279">
        <w:rPr>
          <w:rFonts w:ascii="Times New Roman" w:eastAsiaTheme="minorHAnsi" w:hAnsi="Times New Roman" w:cs="Times New Roman"/>
        </w:rPr>
        <w:t>ОРАНЖЕВЫЙ</w:t>
      </w:r>
      <w:proofErr w:type="spellEnd"/>
      <w:r w:rsidRPr="00C83279">
        <w:rPr>
          <w:rFonts w:ascii="Times New Roman" w:eastAsiaTheme="minorHAnsi" w:hAnsi="Times New Roman" w:cs="Times New Roman"/>
        </w:rPr>
        <w:t xml:space="preserve"> </w:t>
      </w:r>
    </w:p>
    <w:p w:rsidR="00C83279" w:rsidRPr="00C83279" w:rsidRDefault="00C83279" w:rsidP="00AD22E9">
      <w:pPr>
        <w:pStyle w:val="af1"/>
        <w:numPr>
          <w:ilvl w:val="0"/>
          <w:numId w:val="13"/>
        </w:numPr>
        <w:autoSpaceDE w:val="0"/>
        <w:autoSpaceDN w:val="0"/>
        <w:adjustRightInd w:val="0"/>
        <w:ind w:left="1134"/>
        <w:contextualSpacing/>
        <w:rPr>
          <w:rFonts w:ascii="Times New Roman" w:eastAsiaTheme="minorHAnsi" w:hAnsi="Times New Roman" w:cs="Times New Roman"/>
        </w:rPr>
      </w:pPr>
      <w:r w:rsidRPr="00C83279">
        <w:rPr>
          <w:rFonts w:ascii="Times New Roman" w:eastAsiaTheme="minorHAnsi" w:hAnsi="Times New Roman" w:cs="Times New Roman"/>
        </w:rPr>
        <w:t xml:space="preserve">«LIBRO» Стеллаж БЕЛЫЙ </w:t>
      </w:r>
    </w:p>
    <w:p w:rsidR="00C83279" w:rsidRPr="00C83279" w:rsidRDefault="00C83279" w:rsidP="00AD22E9">
      <w:pPr>
        <w:pStyle w:val="af1"/>
        <w:numPr>
          <w:ilvl w:val="0"/>
          <w:numId w:val="13"/>
        </w:numPr>
        <w:autoSpaceDE w:val="0"/>
        <w:autoSpaceDN w:val="0"/>
        <w:adjustRightInd w:val="0"/>
        <w:ind w:left="1134"/>
        <w:contextualSpacing/>
        <w:rPr>
          <w:rFonts w:ascii="Times New Roman" w:eastAsiaTheme="minorHAnsi" w:hAnsi="Times New Roman" w:cs="Times New Roman"/>
        </w:rPr>
      </w:pPr>
      <w:r w:rsidRPr="00C83279">
        <w:rPr>
          <w:rFonts w:ascii="Times New Roman" w:eastAsiaTheme="minorHAnsi" w:hAnsi="Times New Roman" w:cs="Times New Roman"/>
        </w:rPr>
        <w:t xml:space="preserve">«JAAN» диван двухместный, кожа </w:t>
      </w:r>
      <w:proofErr w:type="spellStart"/>
      <w:r w:rsidRPr="00C83279">
        <w:rPr>
          <w:rFonts w:ascii="Times New Roman" w:eastAsiaTheme="minorHAnsi" w:hAnsi="Times New Roman" w:cs="Times New Roman"/>
        </w:rPr>
        <w:t>Congress</w:t>
      </w:r>
      <w:proofErr w:type="spellEnd"/>
      <w:r w:rsidRPr="00C83279">
        <w:rPr>
          <w:rFonts w:ascii="Times New Roman" w:eastAsiaTheme="minorHAnsi" w:hAnsi="Times New Roman" w:cs="Times New Roman"/>
        </w:rPr>
        <w:t>, опоры металл светло</w:t>
      </w:r>
      <w:r w:rsidRPr="00C83279">
        <w:rPr>
          <w:rFonts w:ascii="Cambria Math" w:eastAsiaTheme="minorHAnsi" w:hAnsi="Cambria Math" w:cs="Cambria Math"/>
        </w:rPr>
        <w:t>‐</w:t>
      </w:r>
      <w:r w:rsidRPr="00C83279">
        <w:rPr>
          <w:rFonts w:ascii="Times New Roman" w:eastAsiaTheme="minorHAnsi" w:hAnsi="Times New Roman" w:cs="Times New Roman"/>
        </w:rPr>
        <w:t xml:space="preserve">коричневый </w:t>
      </w:r>
    </w:p>
    <w:p w:rsidR="00C83279" w:rsidRPr="00C83279" w:rsidRDefault="00C83279" w:rsidP="00AD22E9">
      <w:pPr>
        <w:pStyle w:val="af1"/>
        <w:numPr>
          <w:ilvl w:val="0"/>
          <w:numId w:val="13"/>
        </w:numPr>
        <w:autoSpaceDE w:val="0"/>
        <w:autoSpaceDN w:val="0"/>
        <w:adjustRightInd w:val="0"/>
        <w:ind w:left="1134"/>
        <w:contextualSpacing/>
        <w:rPr>
          <w:rFonts w:ascii="Times New Roman" w:eastAsiaTheme="minorHAnsi" w:hAnsi="Times New Roman" w:cs="Times New Roman"/>
        </w:rPr>
      </w:pPr>
      <w:r w:rsidRPr="00C83279">
        <w:rPr>
          <w:rFonts w:ascii="Times New Roman" w:eastAsiaTheme="minorHAnsi" w:hAnsi="Times New Roman" w:cs="Times New Roman"/>
        </w:rPr>
        <w:t>«JAAN» кресло арт. 780</w:t>
      </w:r>
      <w:r w:rsidRPr="00C83279">
        <w:rPr>
          <w:rFonts w:ascii="Cambria Math" w:eastAsiaTheme="minorHAnsi" w:hAnsi="Cambria Math" w:cs="Cambria Math"/>
        </w:rPr>
        <w:t>‐</w:t>
      </w:r>
      <w:r w:rsidRPr="00C83279">
        <w:rPr>
          <w:rFonts w:ascii="Times New Roman" w:eastAsiaTheme="minorHAnsi" w:hAnsi="Times New Roman" w:cs="Times New Roman"/>
        </w:rPr>
        <w:t xml:space="preserve">10, кожа </w:t>
      </w:r>
      <w:proofErr w:type="spellStart"/>
      <w:r w:rsidRPr="00C83279">
        <w:rPr>
          <w:rFonts w:ascii="Times New Roman" w:eastAsiaTheme="minorHAnsi" w:hAnsi="Times New Roman" w:cs="Times New Roman"/>
        </w:rPr>
        <w:t>Congress</w:t>
      </w:r>
      <w:proofErr w:type="spellEnd"/>
      <w:r w:rsidRPr="00C83279">
        <w:rPr>
          <w:rFonts w:ascii="Times New Roman" w:eastAsiaTheme="minorHAnsi" w:hAnsi="Times New Roman" w:cs="Times New Roman"/>
        </w:rPr>
        <w:t>, опоры металл светло</w:t>
      </w:r>
      <w:r w:rsidRPr="00C83279">
        <w:rPr>
          <w:rFonts w:ascii="Cambria Math" w:eastAsiaTheme="minorHAnsi" w:hAnsi="Cambria Math" w:cs="Cambria Math"/>
        </w:rPr>
        <w:t>‐</w:t>
      </w:r>
      <w:r w:rsidRPr="00C83279">
        <w:rPr>
          <w:rFonts w:ascii="Times New Roman" w:eastAsiaTheme="minorHAnsi" w:hAnsi="Times New Roman" w:cs="Times New Roman"/>
        </w:rPr>
        <w:t xml:space="preserve">коричневый </w:t>
      </w:r>
    </w:p>
    <w:p w:rsidR="00C83279" w:rsidRPr="00C83279" w:rsidRDefault="00C83279" w:rsidP="00AD22E9">
      <w:pPr>
        <w:pStyle w:val="af1"/>
        <w:numPr>
          <w:ilvl w:val="0"/>
          <w:numId w:val="13"/>
        </w:numPr>
        <w:autoSpaceDE w:val="0"/>
        <w:autoSpaceDN w:val="0"/>
        <w:adjustRightInd w:val="0"/>
        <w:ind w:left="1134"/>
        <w:contextualSpacing/>
        <w:rPr>
          <w:rFonts w:ascii="Times New Roman" w:eastAsiaTheme="minorHAnsi" w:hAnsi="Times New Roman" w:cs="Times New Roman"/>
        </w:rPr>
      </w:pPr>
      <w:r w:rsidRPr="00C83279">
        <w:rPr>
          <w:rFonts w:ascii="Times New Roman" w:eastAsiaTheme="minorHAnsi" w:hAnsi="Times New Roman" w:cs="Times New Roman"/>
        </w:rPr>
        <w:t xml:space="preserve"> «</w:t>
      </w:r>
      <w:r w:rsidRPr="00C83279">
        <w:rPr>
          <w:rFonts w:ascii="Times New Roman" w:hAnsi="Times New Roman" w:cs="Times New Roman"/>
        </w:rPr>
        <w:t>R CUBE» Диван 3-х местный</w:t>
      </w:r>
    </w:p>
    <w:p w:rsidR="00C83279" w:rsidRPr="00C83279" w:rsidRDefault="00C83279" w:rsidP="00AD22E9">
      <w:pPr>
        <w:pStyle w:val="af1"/>
        <w:numPr>
          <w:ilvl w:val="0"/>
          <w:numId w:val="13"/>
        </w:numPr>
        <w:autoSpaceDE w:val="0"/>
        <w:autoSpaceDN w:val="0"/>
        <w:adjustRightInd w:val="0"/>
        <w:ind w:left="1134"/>
        <w:contextualSpacing/>
        <w:rPr>
          <w:rFonts w:ascii="Times New Roman" w:eastAsiaTheme="minorHAnsi" w:hAnsi="Times New Roman" w:cs="Times New Roman"/>
        </w:rPr>
      </w:pPr>
      <w:r w:rsidRPr="00C83279">
        <w:rPr>
          <w:rFonts w:ascii="Times New Roman" w:hAnsi="Times New Roman" w:cs="Times New Roman"/>
        </w:rPr>
        <w:t>«PIX» Пуф D67x44</w:t>
      </w:r>
    </w:p>
    <w:p w:rsidR="00C83279" w:rsidRPr="00C83279" w:rsidRDefault="00C83279" w:rsidP="00AD22E9">
      <w:pPr>
        <w:pStyle w:val="af1"/>
        <w:numPr>
          <w:ilvl w:val="0"/>
          <w:numId w:val="13"/>
        </w:numPr>
        <w:autoSpaceDE w:val="0"/>
        <w:autoSpaceDN w:val="0"/>
        <w:adjustRightInd w:val="0"/>
        <w:ind w:left="1134"/>
        <w:contextualSpacing/>
        <w:rPr>
          <w:rFonts w:ascii="Times New Roman" w:eastAsiaTheme="minorHAnsi" w:hAnsi="Times New Roman" w:cs="Times New Roman"/>
        </w:rPr>
      </w:pPr>
      <w:r w:rsidRPr="00C83279">
        <w:rPr>
          <w:rFonts w:ascii="Times New Roman" w:hAnsi="Times New Roman" w:cs="Times New Roman"/>
        </w:rPr>
        <w:t>«FRED» Стол  D65x36,4</w:t>
      </w:r>
    </w:p>
    <w:p w:rsidR="00C83279" w:rsidRPr="00C83279" w:rsidRDefault="00C83279" w:rsidP="00AD22E9">
      <w:pPr>
        <w:pStyle w:val="af1"/>
        <w:numPr>
          <w:ilvl w:val="0"/>
          <w:numId w:val="13"/>
        </w:numPr>
        <w:autoSpaceDE w:val="0"/>
        <w:autoSpaceDN w:val="0"/>
        <w:adjustRightInd w:val="0"/>
        <w:ind w:left="1134"/>
        <w:contextualSpacing/>
        <w:rPr>
          <w:rFonts w:ascii="Times New Roman" w:eastAsiaTheme="minorHAnsi" w:hAnsi="Times New Roman" w:cs="Times New Roman"/>
        </w:rPr>
      </w:pPr>
      <w:r w:rsidRPr="00C83279">
        <w:rPr>
          <w:rFonts w:ascii="Times New Roman" w:hAnsi="Times New Roman" w:cs="Times New Roman"/>
        </w:rPr>
        <w:t>«CATIFA» Стул барный</w:t>
      </w:r>
    </w:p>
    <w:p w:rsidR="00C83279" w:rsidRPr="00C83279" w:rsidRDefault="00C83279" w:rsidP="00AD22E9">
      <w:pPr>
        <w:pStyle w:val="af1"/>
        <w:numPr>
          <w:ilvl w:val="0"/>
          <w:numId w:val="13"/>
        </w:numPr>
        <w:autoSpaceDE w:val="0"/>
        <w:autoSpaceDN w:val="0"/>
        <w:adjustRightInd w:val="0"/>
        <w:ind w:left="1134"/>
        <w:contextualSpacing/>
        <w:rPr>
          <w:rFonts w:ascii="Times New Roman" w:eastAsiaTheme="minorHAnsi" w:hAnsi="Times New Roman" w:cs="Times New Roman"/>
        </w:rPr>
      </w:pPr>
      <w:r w:rsidRPr="00C83279">
        <w:rPr>
          <w:rFonts w:ascii="Times New Roman" w:hAnsi="Times New Roman" w:cs="Times New Roman"/>
        </w:rPr>
        <w:t>«CATIFA» Стул</w:t>
      </w:r>
    </w:p>
    <w:p w:rsidR="00C83279" w:rsidRPr="00C83279" w:rsidRDefault="00C83279" w:rsidP="00AD22E9">
      <w:pPr>
        <w:pStyle w:val="af1"/>
        <w:numPr>
          <w:ilvl w:val="0"/>
          <w:numId w:val="13"/>
        </w:numPr>
        <w:autoSpaceDE w:val="0"/>
        <w:autoSpaceDN w:val="0"/>
        <w:adjustRightInd w:val="0"/>
        <w:ind w:left="1134"/>
        <w:contextualSpacing/>
        <w:rPr>
          <w:rFonts w:ascii="Times New Roman" w:eastAsiaTheme="minorHAnsi" w:hAnsi="Times New Roman" w:cs="Times New Roman"/>
        </w:rPr>
      </w:pPr>
      <w:r w:rsidRPr="00C83279">
        <w:rPr>
          <w:rFonts w:ascii="Times New Roman" w:hAnsi="Times New Roman" w:cs="Times New Roman"/>
        </w:rPr>
        <w:t>«FREESTANDING» Перегородка акустическая 140x160</w:t>
      </w:r>
    </w:p>
    <w:p w:rsidR="00C83279" w:rsidRPr="00C83279" w:rsidRDefault="00C83279" w:rsidP="00AD22E9">
      <w:pPr>
        <w:pStyle w:val="af1"/>
        <w:numPr>
          <w:ilvl w:val="0"/>
          <w:numId w:val="13"/>
        </w:numPr>
        <w:autoSpaceDE w:val="0"/>
        <w:autoSpaceDN w:val="0"/>
        <w:adjustRightInd w:val="0"/>
        <w:ind w:left="1134"/>
        <w:contextualSpacing/>
        <w:rPr>
          <w:rFonts w:ascii="Times New Roman" w:eastAsiaTheme="minorHAnsi" w:hAnsi="Times New Roman" w:cs="Times New Roman"/>
        </w:rPr>
      </w:pPr>
      <w:r w:rsidRPr="00C83279">
        <w:rPr>
          <w:rFonts w:ascii="Times New Roman" w:hAnsi="Times New Roman" w:cs="Times New Roman"/>
        </w:rPr>
        <w:t>«FREESTANDING» Перегородка акустическая 80x160</w:t>
      </w:r>
    </w:p>
    <w:p w:rsidR="00C83279" w:rsidRPr="00C83279" w:rsidRDefault="00C83279" w:rsidP="00AD22E9">
      <w:pPr>
        <w:pStyle w:val="af1"/>
        <w:numPr>
          <w:ilvl w:val="0"/>
          <w:numId w:val="13"/>
        </w:numPr>
        <w:autoSpaceDE w:val="0"/>
        <w:autoSpaceDN w:val="0"/>
        <w:adjustRightInd w:val="0"/>
        <w:ind w:left="1134"/>
        <w:contextualSpacing/>
        <w:rPr>
          <w:rFonts w:ascii="Times New Roman" w:eastAsiaTheme="minorHAnsi" w:hAnsi="Times New Roman" w:cs="Times New Roman"/>
        </w:rPr>
      </w:pPr>
      <w:r w:rsidRPr="00C83279">
        <w:rPr>
          <w:rFonts w:ascii="Times New Roman" w:hAnsi="Times New Roman" w:cs="Times New Roman"/>
        </w:rPr>
        <w:t xml:space="preserve">«LIGHT/A» кресло, кожа </w:t>
      </w:r>
      <w:proofErr w:type="gramStart"/>
      <w:r w:rsidRPr="00C83279">
        <w:rPr>
          <w:rFonts w:ascii="Times New Roman" w:hAnsi="Times New Roman" w:cs="Times New Roman"/>
        </w:rPr>
        <w:t>черный</w:t>
      </w:r>
      <w:proofErr w:type="gramEnd"/>
    </w:p>
    <w:p w:rsidR="00C83279" w:rsidRPr="00C83279" w:rsidRDefault="00C83279" w:rsidP="00AD22E9">
      <w:pPr>
        <w:pStyle w:val="af1"/>
        <w:numPr>
          <w:ilvl w:val="0"/>
          <w:numId w:val="13"/>
        </w:numPr>
        <w:autoSpaceDE w:val="0"/>
        <w:autoSpaceDN w:val="0"/>
        <w:adjustRightInd w:val="0"/>
        <w:ind w:left="1134"/>
        <w:contextualSpacing/>
        <w:rPr>
          <w:rFonts w:ascii="Times New Roman" w:eastAsiaTheme="minorHAnsi" w:hAnsi="Times New Roman" w:cs="Times New Roman"/>
        </w:rPr>
      </w:pPr>
      <w:r w:rsidRPr="00C83279">
        <w:rPr>
          <w:rFonts w:ascii="Times New Roman" w:hAnsi="Times New Roman" w:cs="Times New Roman"/>
        </w:rPr>
        <w:t xml:space="preserve">«CUBE» журнальный стол, </w:t>
      </w:r>
      <w:proofErr w:type="spellStart"/>
      <w:r w:rsidRPr="00C83279">
        <w:rPr>
          <w:rFonts w:ascii="Times New Roman" w:hAnsi="Times New Roman" w:cs="Times New Roman"/>
        </w:rPr>
        <w:t>стекло+кожа</w:t>
      </w:r>
      <w:proofErr w:type="spellEnd"/>
      <w:r w:rsidRPr="00C83279">
        <w:rPr>
          <w:rFonts w:ascii="Times New Roman" w:hAnsi="Times New Roman" w:cs="Times New Roman"/>
        </w:rPr>
        <w:t xml:space="preserve"> черный</w:t>
      </w:r>
    </w:p>
    <w:p w:rsidR="00C83279" w:rsidRPr="00C83279" w:rsidRDefault="00C83279" w:rsidP="00AD22E9">
      <w:pPr>
        <w:pStyle w:val="af1"/>
        <w:numPr>
          <w:ilvl w:val="0"/>
          <w:numId w:val="13"/>
        </w:numPr>
        <w:ind w:firstLine="131"/>
        <w:contextualSpacing/>
        <w:rPr>
          <w:rFonts w:ascii="Times New Roman" w:hAnsi="Times New Roman" w:cs="Times New Roman"/>
          <w:lang w:val="en-US"/>
        </w:rPr>
      </w:pPr>
      <w:r w:rsidRPr="00C83279">
        <w:rPr>
          <w:rFonts w:ascii="Times New Roman" w:hAnsi="Times New Roman" w:cs="Times New Roman"/>
        </w:rPr>
        <w:t>«R CUBE» Кресло ножки 210</w:t>
      </w:r>
    </w:p>
    <w:p w:rsidR="00791AD1" w:rsidRDefault="00791AD1" w:rsidP="000E4F8E">
      <w:pPr>
        <w:ind w:left="720"/>
        <w:jc w:val="both"/>
        <w:rPr>
          <w:sz w:val="22"/>
          <w:szCs w:val="22"/>
          <w:lang w:val="ru-RU"/>
        </w:rPr>
      </w:pPr>
    </w:p>
    <w:p w:rsidR="001115E0" w:rsidRDefault="000E4F8E" w:rsidP="000E4F8E">
      <w:pPr>
        <w:ind w:left="720"/>
        <w:jc w:val="both"/>
        <w:rPr>
          <w:sz w:val="22"/>
          <w:szCs w:val="22"/>
          <w:lang w:val="ru-RU"/>
        </w:rPr>
      </w:pPr>
      <w:r w:rsidRPr="000E4F8E">
        <w:rPr>
          <w:sz w:val="22"/>
          <w:szCs w:val="22"/>
          <w:lang w:val="ru-RU"/>
        </w:rPr>
        <w:t>Доставка и сборка товара осуществляется силами Поставщика. На момент транспортировки мебель должна быть в заводской упаковке. Вывоз упаковочного материала после сборки осуществляется силами Поставщика.</w:t>
      </w:r>
    </w:p>
    <w:p w:rsidR="00791AD1" w:rsidRDefault="00791AD1" w:rsidP="000E4F8E">
      <w:pPr>
        <w:ind w:left="720"/>
        <w:jc w:val="both"/>
        <w:rPr>
          <w:sz w:val="22"/>
          <w:szCs w:val="22"/>
          <w:lang w:val="ru-RU"/>
        </w:rPr>
      </w:pPr>
    </w:p>
    <w:p w:rsidR="00791AD1" w:rsidRPr="00791AD1" w:rsidRDefault="00791AD1" w:rsidP="00791AD1">
      <w:pPr>
        <w:ind w:left="720"/>
        <w:jc w:val="both"/>
        <w:rPr>
          <w:sz w:val="22"/>
          <w:szCs w:val="22"/>
          <w:lang w:val="ru-RU"/>
        </w:rPr>
      </w:pPr>
      <w:r w:rsidRPr="00791AD1">
        <w:rPr>
          <w:sz w:val="22"/>
          <w:szCs w:val="22"/>
          <w:lang w:val="ru-RU"/>
        </w:rPr>
        <w:t xml:space="preserve">Срок поставки товара не должен превышать 60 календарных дней. Гарантия на мебель должна быть не менее 3 лет. </w:t>
      </w:r>
    </w:p>
    <w:p w:rsidR="00791AD1" w:rsidRDefault="00791AD1" w:rsidP="000E4F8E">
      <w:pPr>
        <w:ind w:left="720"/>
        <w:jc w:val="both"/>
        <w:rPr>
          <w:sz w:val="28"/>
          <w:szCs w:val="28"/>
          <w:lang w:val="ru-RU" w:eastAsia="ru-RU"/>
        </w:rPr>
      </w:pPr>
    </w:p>
    <w:p w:rsidR="00791AD1" w:rsidRDefault="00791AD1" w:rsidP="000E4F8E">
      <w:pPr>
        <w:ind w:left="720"/>
        <w:jc w:val="both"/>
        <w:rPr>
          <w:sz w:val="22"/>
          <w:szCs w:val="22"/>
          <w:lang w:val="ru-RU"/>
        </w:rPr>
      </w:pPr>
      <w:r w:rsidRPr="00791AD1">
        <w:rPr>
          <w:sz w:val="22"/>
          <w:szCs w:val="22"/>
          <w:lang w:val="ru-RU"/>
        </w:rPr>
        <w:t xml:space="preserve">В связи с тем, что по ряду позиций срок поставки достигает 60 дней, возникает потребность в подменной мебели, сходной по своим свойствам </w:t>
      </w:r>
      <w:proofErr w:type="gramStart"/>
      <w:r w:rsidRPr="00791AD1">
        <w:rPr>
          <w:sz w:val="22"/>
          <w:szCs w:val="22"/>
          <w:lang w:val="ru-RU"/>
        </w:rPr>
        <w:t>к</w:t>
      </w:r>
      <w:proofErr w:type="gramEnd"/>
      <w:r w:rsidRPr="00791AD1">
        <w:rPr>
          <w:sz w:val="22"/>
          <w:szCs w:val="22"/>
          <w:lang w:val="ru-RU"/>
        </w:rPr>
        <w:t xml:space="preserve"> заказанной</w:t>
      </w:r>
      <w:r>
        <w:rPr>
          <w:sz w:val="22"/>
          <w:szCs w:val="22"/>
          <w:lang w:val="ru-RU"/>
        </w:rPr>
        <w:t>.</w:t>
      </w:r>
    </w:p>
    <w:p w:rsidR="00791AD1" w:rsidRPr="00791AD1" w:rsidRDefault="00791AD1" w:rsidP="000E4F8E">
      <w:pPr>
        <w:ind w:left="720"/>
        <w:jc w:val="both"/>
        <w:rPr>
          <w:sz w:val="28"/>
          <w:szCs w:val="28"/>
          <w:lang w:val="ru-RU" w:eastAsia="ru-RU"/>
        </w:rPr>
      </w:pPr>
    </w:p>
    <w:p w:rsidR="00D5223E" w:rsidRPr="00787673" w:rsidRDefault="00AB743D" w:rsidP="00787673">
      <w:pPr>
        <w:rPr>
          <w:sz w:val="28"/>
          <w:szCs w:val="28"/>
          <w:lang w:val="ru-RU" w:eastAsia="ru-RU"/>
        </w:rPr>
      </w:pPr>
      <w:r w:rsidRPr="00D5223E">
        <w:rPr>
          <w:sz w:val="28"/>
          <w:szCs w:val="28"/>
          <w:lang w:val="ru-RU" w:eastAsia="ru-RU"/>
        </w:rPr>
        <w:t>/</w:t>
      </w:r>
      <w:r w:rsidR="00852F40" w:rsidRPr="00852F40">
        <w:rPr>
          <w:lang w:val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Участник процедуры закупки предоставляет заявку на русском языке, в</w:t>
      </w:r>
      <w:r w:rsidR="00B6468D">
        <w:rPr>
          <w:i/>
          <w:sz w:val="28"/>
          <w:szCs w:val="28"/>
          <w:lang w:val="ru-RU" w:eastAsia="ru-RU"/>
        </w:rPr>
        <w:t xml:space="preserve"> соответствии с Приложениями  № 1</w:t>
      </w:r>
      <w:r w:rsidR="004E5313">
        <w:rPr>
          <w:i/>
          <w:sz w:val="28"/>
          <w:szCs w:val="28"/>
          <w:lang w:val="ru-RU" w:eastAsia="ru-RU"/>
        </w:rPr>
        <w:t xml:space="preserve"> (Изменения)</w:t>
      </w:r>
      <w:r w:rsidR="00B6468D">
        <w:rPr>
          <w:i/>
          <w:sz w:val="28"/>
          <w:szCs w:val="28"/>
          <w:lang w:val="ru-RU" w:eastAsia="ru-RU"/>
        </w:rPr>
        <w:t>, 2</w:t>
      </w:r>
      <w:r w:rsidR="00852F40" w:rsidRPr="00852F40">
        <w:rPr>
          <w:i/>
          <w:sz w:val="28"/>
          <w:szCs w:val="28"/>
          <w:lang w:val="ru-RU" w:eastAsia="ru-RU"/>
        </w:rPr>
        <w:t xml:space="preserve"> </w:t>
      </w:r>
      <w:r w:rsidR="00B7229C">
        <w:rPr>
          <w:i/>
          <w:sz w:val="28"/>
          <w:szCs w:val="28"/>
          <w:lang w:val="ru-RU" w:eastAsia="ru-RU"/>
        </w:rPr>
        <w:t xml:space="preserve">и 3 </w:t>
      </w:r>
      <w:r w:rsidR="00852F40" w:rsidRPr="00852F40">
        <w:rPr>
          <w:i/>
          <w:sz w:val="28"/>
          <w:szCs w:val="28"/>
          <w:lang w:val="ru-RU" w:eastAsia="ru-RU"/>
        </w:rPr>
        <w:t>к настоящему Извещению.</w:t>
      </w:r>
      <w:r w:rsidRPr="00D5223E">
        <w:rPr>
          <w:i/>
          <w:sz w:val="28"/>
          <w:szCs w:val="28"/>
          <w:lang w:val="ru-RU" w:eastAsia="ru-RU"/>
        </w:rPr>
        <w:t>/</w:t>
      </w:r>
    </w:p>
    <w:sectPr w:rsidR="00D5223E" w:rsidRPr="00787673" w:rsidSect="000900E2">
      <w:headerReference w:type="first" r:id="rId14"/>
      <w:pgSz w:w="11906" w:h="16838"/>
      <w:pgMar w:top="709" w:right="850" w:bottom="709" w:left="993" w:header="5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D22E9" w:rsidRDefault="00AD22E9" w:rsidP="001C1B8B">
      <w:r>
        <w:separator/>
      </w:r>
    </w:p>
  </w:endnote>
  <w:endnote w:type="continuationSeparator" w:id="0">
    <w:p w:rsidR="00AD22E9" w:rsidRDefault="00AD22E9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D22E9" w:rsidRDefault="00AD22E9" w:rsidP="001C1B8B">
      <w:r>
        <w:separator/>
      </w:r>
    </w:p>
  </w:footnote>
  <w:footnote w:type="continuationSeparator" w:id="0">
    <w:p w:rsidR="00AD22E9" w:rsidRDefault="00AD22E9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44262" w:rsidRPr="00240DCA" w:rsidRDefault="00744262" w:rsidP="00240DCA">
    <w:pPr>
      <w:pStyle w:val="a4"/>
      <w:ind w:left="-567"/>
      <w:rPr>
        <w:lang w:val="ru-RU"/>
      </w:rPr>
    </w:pPr>
    <w:r>
      <w:rPr>
        <w:noProof/>
        <w:lang w:val="ru-RU" w:eastAsia="ru-RU"/>
      </w:rPr>
      <w:drawing>
        <wp:inline distT="0" distB="0" distL="0" distR="0" wp14:anchorId="55F1765B">
          <wp:extent cx="7602220" cy="1225550"/>
          <wp:effectExtent l="0" t="0" r="0" b="0"/>
          <wp:docPr id="1" name="Рисунок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02220" cy="12255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13E44A63"/>
    <w:multiLevelType w:val="hybridMultilevel"/>
    <w:tmpl w:val="D6120F3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9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0">
    <w:nsid w:val="3588534C"/>
    <w:multiLevelType w:val="hybridMultilevel"/>
    <w:tmpl w:val="BE6826F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BC85DA7"/>
    <w:multiLevelType w:val="hybridMultilevel"/>
    <w:tmpl w:val="2404361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A0D5528"/>
    <w:multiLevelType w:val="hybridMultilevel"/>
    <w:tmpl w:val="829C09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>
    <w:nsid w:val="7AB3799D"/>
    <w:multiLevelType w:val="hybridMultilevel"/>
    <w:tmpl w:val="DF6A9A0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FFA699F"/>
    <w:multiLevelType w:val="hybridMultilevel"/>
    <w:tmpl w:val="97A044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14"/>
  </w:num>
  <w:num w:numId="5">
    <w:abstractNumId w:val="9"/>
  </w:num>
  <w:num w:numId="6">
    <w:abstractNumId w:val="0"/>
  </w:num>
  <w:num w:numId="7">
    <w:abstractNumId w:val="1"/>
  </w:num>
  <w:num w:numId="8">
    <w:abstractNumId w:val="15"/>
  </w:num>
  <w:num w:numId="9">
    <w:abstractNumId w:val="13"/>
  </w:num>
  <w:num w:numId="10">
    <w:abstractNumId w:val="10"/>
  </w:num>
  <w:num w:numId="11">
    <w:abstractNumId w:val="12"/>
  </w:num>
  <w:num w:numId="12">
    <w:abstractNumId w:val="7"/>
  </w:num>
  <w:num w:numId="13">
    <w:abstractNumId w:val="16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3714"/>
    <w:rsid w:val="000040D5"/>
    <w:rsid w:val="00006AD4"/>
    <w:rsid w:val="0001054D"/>
    <w:rsid w:val="00012D2E"/>
    <w:rsid w:val="000173B2"/>
    <w:rsid w:val="00024638"/>
    <w:rsid w:val="000266EA"/>
    <w:rsid w:val="000314E1"/>
    <w:rsid w:val="0004604D"/>
    <w:rsid w:val="0005096F"/>
    <w:rsid w:val="00051115"/>
    <w:rsid w:val="000528E7"/>
    <w:rsid w:val="0005657A"/>
    <w:rsid w:val="00056DA6"/>
    <w:rsid w:val="00057F58"/>
    <w:rsid w:val="000651F0"/>
    <w:rsid w:val="0006605B"/>
    <w:rsid w:val="00070DE9"/>
    <w:rsid w:val="00070E5E"/>
    <w:rsid w:val="000743F8"/>
    <w:rsid w:val="00075982"/>
    <w:rsid w:val="000803B6"/>
    <w:rsid w:val="0008580C"/>
    <w:rsid w:val="000900E2"/>
    <w:rsid w:val="00093A8C"/>
    <w:rsid w:val="00096524"/>
    <w:rsid w:val="00096B16"/>
    <w:rsid w:val="000A3258"/>
    <w:rsid w:val="000A3628"/>
    <w:rsid w:val="000A394F"/>
    <w:rsid w:val="000A43BD"/>
    <w:rsid w:val="000A4C7B"/>
    <w:rsid w:val="000A70DD"/>
    <w:rsid w:val="000B3139"/>
    <w:rsid w:val="000B317F"/>
    <w:rsid w:val="000B5B52"/>
    <w:rsid w:val="000B7798"/>
    <w:rsid w:val="000C1019"/>
    <w:rsid w:val="000C18E0"/>
    <w:rsid w:val="000D415A"/>
    <w:rsid w:val="000D56AA"/>
    <w:rsid w:val="000E2193"/>
    <w:rsid w:val="000E45BE"/>
    <w:rsid w:val="000E4F8E"/>
    <w:rsid w:val="000F4EFD"/>
    <w:rsid w:val="000F6AA1"/>
    <w:rsid w:val="00100155"/>
    <w:rsid w:val="00104808"/>
    <w:rsid w:val="00106D47"/>
    <w:rsid w:val="001107F2"/>
    <w:rsid w:val="001115E0"/>
    <w:rsid w:val="00111A35"/>
    <w:rsid w:val="00111F50"/>
    <w:rsid w:val="001178AB"/>
    <w:rsid w:val="00117910"/>
    <w:rsid w:val="001201BA"/>
    <w:rsid w:val="001230B7"/>
    <w:rsid w:val="00124B49"/>
    <w:rsid w:val="00133A5B"/>
    <w:rsid w:val="00133EBA"/>
    <w:rsid w:val="00142949"/>
    <w:rsid w:val="00145E2D"/>
    <w:rsid w:val="00154B1B"/>
    <w:rsid w:val="00155A7A"/>
    <w:rsid w:val="00155E48"/>
    <w:rsid w:val="00160DDD"/>
    <w:rsid w:val="00164DE9"/>
    <w:rsid w:val="00164E87"/>
    <w:rsid w:val="00165932"/>
    <w:rsid w:val="00166406"/>
    <w:rsid w:val="0017201B"/>
    <w:rsid w:val="001809D2"/>
    <w:rsid w:val="001842D8"/>
    <w:rsid w:val="00187D9B"/>
    <w:rsid w:val="00192219"/>
    <w:rsid w:val="0019285D"/>
    <w:rsid w:val="001A75F5"/>
    <w:rsid w:val="001B0F45"/>
    <w:rsid w:val="001B2639"/>
    <w:rsid w:val="001B2801"/>
    <w:rsid w:val="001B772B"/>
    <w:rsid w:val="001C00EF"/>
    <w:rsid w:val="001C158F"/>
    <w:rsid w:val="001C1B8B"/>
    <w:rsid w:val="001C1FA5"/>
    <w:rsid w:val="001C3B8C"/>
    <w:rsid w:val="001C62F2"/>
    <w:rsid w:val="001C6EF5"/>
    <w:rsid w:val="001D19B0"/>
    <w:rsid w:val="001D1B1B"/>
    <w:rsid w:val="001D6323"/>
    <w:rsid w:val="001D6EF3"/>
    <w:rsid w:val="001F1161"/>
    <w:rsid w:val="001F14CC"/>
    <w:rsid w:val="001F1620"/>
    <w:rsid w:val="001F203F"/>
    <w:rsid w:val="001F28F1"/>
    <w:rsid w:val="001F2A46"/>
    <w:rsid w:val="001F56D4"/>
    <w:rsid w:val="001F574C"/>
    <w:rsid w:val="001F6FAA"/>
    <w:rsid w:val="002002DA"/>
    <w:rsid w:val="00202658"/>
    <w:rsid w:val="00202DD9"/>
    <w:rsid w:val="0020364A"/>
    <w:rsid w:val="00204ECE"/>
    <w:rsid w:val="002059C3"/>
    <w:rsid w:val="002077F6"/>
    <w:rsid w:val="00213CD5"/>
    <w:rsid w:val="002159FE"/>
    <w:rsid w:val="00216961"/>
    <w:rsid w:val="00221B05"/>
    <w:rsid w:val="00230102"/>
    <w:rsid w:val="00233C6C"/>
    <w:rsid w:val="00234354"/>
    <w:rsid w:val="00236EEB"/>
    <w:rsid w:val="002400B2"/>
    <w:rsid w:val="00240DCA"/>
    <w:rsid w:val="00242AD6"/>
    <w:rsid w:val="002514B7"/>
    <w:rsid w:val="00251C27"/>
    <w:rsid w:val="00252629"/>
    <w:rsid w:val="00264CAC"/>
    <w:rsid w:val="00267947"/>
    <w:rsid w:val="00270247"/>
    <w:rsid w:val="0028102F"/>
    <w:rsid w:val="00285466"/>
    <w:rsid w:val="00293DF8"/>
    <w:rsid w:val="0029421D"/>
    <w:rsid w:val="00295488"/>
    <w:rsid w:val="002A64A9"/>
    <w:rsid w:val="002A7636"/>
    <w:rsid w:val="002B1C30"/>
    <w:rsid w:val="002C14A5"/>
    <w:rsid w:val="002C2D93"/>
    <w:rsid w:val="002C5C3A"/>
    <w:rsid w:val="002D50DE"/>
    <w:rsid w:val="002D68D5"/>
    <w:rsid w:val="002E0908"/>
    <w:rsid w:val="002E0C11"/>
    <w:rsid w:val="002E2F44"/>
    <w:rsid w:val="002E4FBC"/>
    <w:rsid w:val="002E71E9"/>
    <w:rsid w:val="002F29E3"/>
    <w:rsid w:val="002F2BF7"/>
    <w:rsid w:val="002F6B08"/>
    <w:rsid w:val="00303B43"/>
    <w:rsid w:val="00303C50"/>
    <w:rsid w:val="00311635"/>
    <w:rsid w:val="003370FA"/>
    <w:rsid w:val="0033743E"/>
    <w:rsid w:val="00347157"/>
    <w:rsid w:val="00350412"/>
    <w:rsid w:val="00350897"/>
    <w:rsid w:val="00355056"/>
    <w:rsid w:val="00360678"/>
    <w:rsid w:val="00374489"/>
    <w:rsid w:val="0038453B"/>
    <w:rsid w:val="0038491B"/>
    <w:rsid w:val="00386C18"/>
    <w:rsid w:val="003873A3"/>
    <w:rsid w:val="00394531"/>
    <w:rsid w:val="0039485C"/>
    <w:rsid w:val="003950B2"/>
    <w:rsid w:val="00395445"/>
    <w:rsid w:val="003957ED"/>
    <w:rsid w:val="003959B2"/>
    <w:rsid w:val="00397DF3"/>
    <w:rsid w:val="003A1325"/>
    <w:rsid w:val="003A2B87"/>
    <w:rsid w:val="003B5C46"/>
    <w:rsid w:val="003C0234"/>
    <w:rsid w:val="003C30F1"/>
    <w:rsid w:val="003D022D"/>
    <w:rsid w:val="003D3CD7"/>
    <w:rsid w:val="003D608C"/>
    <w:rsid w:val="003E1F83"/>
    <w:rsid w:val="003E32DB"/>
    <w:rsid w:val="003E6882"/>
    <w:rsid w:val="003F05EB"/>
    <w:rsid w:val="003F1088"/>
    <w:rsid w:val="004031BC"/>
    <w:rsid w:val="004043A2"/>
    <w:rsid w:val="004044F2"/>
    <w:rsid w:val="00410FE1"/>
    <w:rsid w:val="00413614"/>
    <w:rsid w:val="00425758"/>
    <w:rsid w:val="0042610B"/>
    <w:rsid w:val="004266A1"/>
    <w:rsid w:val="00426C99"/>
    <w:rsid w:val="00431FB7"/>
    <w:rsid w:val="0043566A"/>
    <w:rsid w:val="0044520E"/>
    <w:rsid w:val="004459B6"/>
    <w:rsid w:val="0045000F"/>
    <w:rsid w:val="00451B51"/>
    <w:rsid w:val="004549C3"/>
    <w:rsid w:val="004558C4"/>
    <w:rsid w:val="00464209"/>
    <w:rsid w:val="004670BE"/>
    <w:rsid w:val="00470A30"/>
    <w:rsid w:val="00470F2A"/>
    <w:rsid w:val="00477496"/>
    <w:rsid w:val="00490AC3"/>
    <w:rsid w:val="004925B6"/>
    <w:rsid w:val="004A28D0"/>
    <w:rsid w:val="004A2E71"/>
    <w:rsid w:val="004A4973"/>
    <w:rsid w:val="004B1BEE"/>
    <w:rsid w:val="004B26AB"/>
    <w:rsid w:val="004B7A6E"/>
    <w:rsid w:val="004C0C21"/>
    <w:rsid w:val="004C4386"/>
    <w:rsid w:val="004C4A65"/>
    <w:rsid w:val="004C5FBD"/>
    <w:rsid w:val="004D1C80"/>
    <w:rsid w:val="004D2DD6"/>
    <w:rsid w:val="004D57AF"/>
    <w:rsid w:val="004D7636"/>
    <w:rsid w:val="004E5313"/>
    <w:rsid w:val="004E6392"/>
    <w:rsid w:val="004E6948"/>
    <w:rsid w:val="005064E8"/>
    <w:rsid w:val="00506EAA"/>
    <w:rsid w:val="00514373"/>
    <w:rsid w:val="005155FF"/>
    <w:rsid w:val="00516DAA"/>
    <w:rsid w:val="00520BDB"/>
    <w:rsid w:val="00521280"/>
    <w:rsid w:val="00536D10"/>
    <w:rsid w:val="00537117"/>
    <w:rsid w:val="00543AAC"/>
    <w:rsid w:val="005446CC"/>
    <w:rsid w:val="00545417"/>
    <w:rsid w:val="005504A6"/>
    <w:rsid w:val="00557343"/>
    <w:rsid w:val="00564618"/>
    <w:rsid w:val="00573802"/>
    <w:rsid w:val="005749E4"/>
    <w:rsid w:val="00575127"/>
    <w:rsid w:val="00580CB0"/>
    <w:rsid w:val="00582F6C"/>
    <w:rsid w:val="0058590A"/>
    <w:rsid w:val="00585B92"/>
    <w:rsid w:val="00590255"/>
    <w:rsid w:val="005912E9"/>
    <w:rsid w:val="00596792"/>
    <w:rsid w:val="005A1656"/>
    <w:rsid w:val="005A50A5"/>
    <w:rsid w:val="005B37A3"/>
    <w:rsid w:val="005B37FD"/>
    <w:rsid w:val="005C013B"/>
    <w:rsid w:val="005C116A"/>
    <w:rsid w:val="005C4028"/>
    <w:rsid w:val="005C5E62"/>
    <w:rsid w:val="005C7691"/>
    <w:rsid w:val="005D1A2C"/>
    <w:rsid w:val="005D2994"/>
    <w:rsid w:val="005D5B6C"/>
    <w:rsid w:val="005F356C"/>
    <w:rsid w:val="005F4596"/>
    <w:rsid w:val="00600594"/>
    <w:rsid w:val="00600658"/>
    <w:rsid w:val="0060300B"/>
    <w:rsid w:val="006127D7"/>
    <w:rsid w:val="006141EF"/>
    <w:rsid w:val="006176E2"/>
    <w:rsid w:val="00621C3C"/>
    <w:rsid w:val="00623880"/>
    <w:rsid w:val="00626361"/>
    <w:rsid w:val="006277C3"/>
    <w:rsid w:val="00631620"/>
    <w:rsid w:val="00632246"/>
    <w:rsid w:val="0063493B"/>
    <w:rsid w:val="006375F7"/>
    <w:rsid w:val="00641A46"/>
    <w:rsid w:val="006464E5"/>
    <w:rsid w:val="006508FB"/>
    <w:rsid w:val="00654C1C"/>
    <w:rsid w:val="00655BAA"/>
    <w:rsid w:val="00664C24"/>
    <w:rsid w:val="006677F2"/>
    <w:rsid w:val="00670CC9"/>
    <w:rsid w:val="00671962"/>
    <w:rsid w:val="00672B3C"/>
    <w:rsid w:val="00673E60"/>
    <w:rsid w:val="00674E9E"/>
    <w:rsid w:val="006778BE"/>
    <w:rsid w:val="00680487"/>
    <w:rsid w:val="00681012"/>
    <w:rsid w:val="00682F6C"/>
    <w:rsid w:val="00683782"/>
    <w:rsid w:val="0069264E"/>
    <w:rsid w:val="00694544"/>
    <w:rsid w:val="006967ED"/>
    <w:rsid w:val="006A17F5"/>
    <w:rsid w:val="006A747F"/>
    <w:rsid w:val="006B245B"/>
    <w:rsid w:val="006B3464"/>
    <w:rsid w:val="006B3544"/>
    <w:rsid w:val="006B38B6"/>
    <w:rsid w:val="006B6416"/>
    <w:rsid w:val="006B686E"/>
    <w:rsid w:val="006B77F7"/>
    <w:rsid w:val="006C1033"/>
    <w:rsid w:val="006C133C"/>
    <w:rsid w:val="006D0758"/>
    <w:rsid w:val="006D2121"/>
    <w:rsid w:val="006E265F"/>
    <w:rsid w:val="006E31C2"/>
    <w:rsid w:val="006E410E"/>
    <w:rsid w:val="006E5F0E"/>
    <w:rsid w:val="006F13B8"/>
    <w:rsid w:val="006F17AE"/>
    <w:rsid w:val="006F6EC2"/>
    <w:rsid w:val="007012C9"/>
    <w:rsid w:val="00703D1C"/>
    <w:rsid w:val="00704A3E"/>
    <w:rsid w:val="00707412"/>
    <w:rsid w:val="0071094F"/>
    <w:rsid w:val="0071116B"/>
    <w:rsid w:val="00712159"/>
    <w:rsid w:val="007131F7"/>
    <w:rsid w:val="00713244"/>
    <w:rsid w:val="0071525C"/>
    <w:rsid w:val="00715E8D"/>
    <w:rsid w:val="00717A0E"/>
    <w:rsid w:val="007251BB"/>
    <w:rsid w:val="00730494"/>
    <w:rsid w:val="007332DC"/>
    <w:rsid w:val="0073479D"/>
    <w:rsid w:val="007347D7"/>
    <w:rsid w:val="007424CF"/>
    <w:rsid w:val="00744262"/>
    <w:rsid w:val="00752DDB"/>
    <w:rsid w:val="00760CA4"/>
    <w:rsid w:val="00761DF1"/>
    <w:rsid w:val="007661C2"/>
    <w:rsid w:val="007661C8"/>
    <w:rsid w:val="00767532"/>
    <w:rsid w:val="007701EA"/>
    <w:rsid w:val="00770538"/>
    <w:rsid w:val="007713CF"/>
    <w:rsid w:val="00773EA2"/>
    <w:rsid w:val="007800AB"/>
    <w:rsid w:val="0078190F"/>
    <w:rsid w:val="007874D2"/>
    <w:rsid w:val="00787673"/>
    <w:rsid w:val="00791AD1"/>
    <w:rsid w:val="00792FEE"/>
    <w:rsid w:val="00795F9D"/>
    <w:rsid w:val="007964FA"/>
    <w:rsid w:val="00796D98"/>
    <w:rsid w:val="007A3F1C"/>
    <w:rsid w:val="007A45DD"/>
    <w:rsid w:val="007A4CA6"/>
    <w:rsid w:val="007A5816"/>
    <w:rsid w:val="007A7A5A"/>
    <w:rsid w:val="007B4860"/>
    <w:rsid w:val="007B495A"/>
    <w:rsid w:val="007B4F4A"/>
    <w:rsid w:val="007C2364"/>
    <w:rsid w:val="007C4C1C"/>
    <w:rsid w:val="007C60C1"/>
    <w:rsid w:val="007D3713"/>
    <w:rsid w:val="007D4451"/>
    <w:rsid w:val="007D6A9D"/>
    <w:rsid w:val="007E2B8C"/>
    <w:rsid w:val="007E2D12"/>
    <w:rsid w:val="007E39F0"/>
    <w:rsid w:val="007E562E"/>
    <w:rsid w:val="007E75E2"/>
    <w:rsid w:val="007F06C4"/>
    <w:rsid w:val="007F31F4"/>
    <w:rsid w:val="007F75B7"/>
    <w:rsid w:val="00805F5D"/>
    <w:rsid w:val="00812BD6"/>
    <w:rsid w:val="008132E1"/>
    <w:rsid w:val="00822CBB"/>
    <w:rsid w:val="00834CC6"/>
    <w:rsid w:val="00836439"/>
    <w:rsid w:val="00837422"/>
    <w:rsid w:val="0083761F"/>
    <w:rsid w:val="00837893"/>
    <w:rsid w:val="0084259F"/>
    <w:rsid w:val="00851F51"/>
    <w:rsid w:val="008527D0"/>
    <w:rsid w:val="00852F40"/>
    <w:rsid w:val="008555D7"/>
    <w:rsid w:val="008572B0"/>
    <w:rsid w:val="00863FB0"/>
    <w:rsid w:val="008675C9"/>
    <w:rsid w:val="00867EAE"/>
    <w:rsid w:val="0087157E"/>
    <w:rsid w:val="0087251C"/>
    <w:rsid w:val="008726A2"/>
    <w:rsid w:val="00873214"/>
    <w:rsid w:val="008759FB"/>
    <w:rsid w:val="0088528E"/>
    <w:rsid w:val="00890BBA"/>
    <w:rsid w:val="00892CF2"/>
    <w:rsid w:val="00893B23"/>
    <w:rsid w:val="008A0528"/>
    <w:rsid w:val="008A3E49"/>
    <w:rsid w:val="008A5A72"/>
    <w:rsid w:val="008A6D29"/>
    <w:rsid w:val="008A7A9C"/>
    <w:rsid w:val="008B0C9D"/>
    <w:rsid w:val="008B7A27"/>
    <w:rsid w:val="008B7D30"/>
    <w:rsid w:val="008C0260"/>
    <w:rsid w:val="008C0978"/>
    <w:rsid w:val="008C3310"/>
    <w:rsid w:val="008C50F6"/>
    <w:rsid w:val="008D1E82"/>
    <w:rsid w:val="008D6F54"/>
    <w:rsid w:val="008D7594"/>
    <w:rsid w:val="008E2C41"/>
    <w:rsid w:val="008E3C7F"/>
    <w:rsid w:val="008E7691"/>
    <w:rsid w:val="008F5689"/>
    <w:rsid w:val="008F6A0D"/>
    <w:rsid w:val="009016D8"/>
    <w:rsid w:val="00906F31"/>
    <w:rsid w:val="009077BC"/>
    <w:rsid w:val="0091039A"/>
    <w:rsid w:val="00911B0F"/>
    <w:rsid w:val="00916072"/>
    <w:rsid w:val="00922531"/>
    <w:rsid w:val="00925D9A"/>
    <w:rsid w:val="0093226A"/>
    <w:rsid w:val="00933A51"/>
    <w:rsid w:val="009351B0"/>
    <w:rsid w:val="0093595D"/>
    <w:rsid w:val="0093645D"/>
    <w:rsid w:val="00940C00"/>
    <w:rsid w:val="009427AE"/>
    <w:rsid w:val="00950F91"/>
    <w:rsid w:val="00957FC1"/>
    <w:rsid w:val="00961F87"/>
    <w:rsid w:val="00962865"/>
    <w:rsid w:val="009657D9"/>
    <w:rsid w:val="0096700A"/>
    <w:rsid w:val="009744AC"/>
    <w:rsid w:val="009763F4"/>
    <w:rsid w:val="0098264A"/>
    <w:rsid w:val="00982F84"/>
    <w:rsid w:val="00987CC0"/>
    <w:rsid w:val="00992A09"/>
    <w:rsid w:val="009955D1"/>
    <w:rsid w:val="009A02B2"/>
    <w:rsid w:val="009B1390"/>
    <w:rsid w:val="009B380F"/>
    <w:rsid w:val="009B3B45"/>
    <w:rsid w:val="009B4032"/>
    <w:rsid w:val="009B730C"/>
    <w:rsid w:val="009B7852"/>
    <w:rsid w:val="009C002F"/>
    <w:rsid w:val="009C10C5"/>
    <w:rsid w:val="009C20EC"/>
    <w:rsid w:val="009D0908"/>
    <w:rsid w:val="009D1A98"/>
    <w:rsid w:val="009D29CF"/>
    <w:rsid w:val="009D535F"/>
    <w:rsid w:val="009D6A71"/>
    <w:rsid w:val="009D78E7"/>
    <w:rsid w:val="009E427F"/>
    <w:rsid w:val="009E45DB"/>
    <w:rsid w:val="00A0371B"/>
    <w:rsid w:val="00A03ADD"/>
    <w:rsid w:val="00A119F1"/>
    <w:rsid w:val="00A235FF"/>
    <w:rsid w:val="00A25391"/>
    <w:rsid w:val="00A277A0"/>
    <w:rsid w:val="00A30661"/>
    <w:rsid w:val="00A3181B"/>
    <w:rsid w:val="00A33710"/>
    <w:rsid w:val="00A33D46"/>
    <w:rsid w:val="00A3663A"/>
    <w:rsid w:val="00A40966"/>
    <w:rsid w:val="00A422B9"/>
    <w:rsid w:val="00A539DB"/>
    <w:rsid w:val="00A60387"/>
    <w:rsid w:val="00A61847"/>
    <w:rsid w:val="00A70385"/>
    <w:rsid w:val="00A718D4"/>
    <w:rsid w:val="00A75331"/>
    <w:rsid w:val="00A83E40"/>
    <w:rsid w:val="00A85AE3"/>
    <w:rsid w:val="00A93EFB"/>
    <w:rsid w:val="00A972F0"/>
    <w:rsid w:val="00AA12DC"/>
    <w:rsid w:val="00AA44DB"/>
    <w:rsid w:val="00AA45C4"/>
    <w:rsid w:val="00AB11CD"/>
    <w:rsid w:val="00AB441B"/>
    <w:rsid w:val="00AB590E"/>
    <w:rsid w:val="00AB743D"/>
    <w:rsid w:val="00AD22E9"/>
    <w:rsid w:val="00AD5D1E"/>
    <w:rsid w:val="00AD5FAA"/>
    <w:rsid w:val="00AE05C1"/>
    <w:rsid w:val="00AE3E33"/>
    <w:rsid w:val="00AF28BA"/>
    <w:rsid w:val="00AF2C0F"/>
    <w:rsid w:val="00AF33B1"/>
    <w:rsid w:val="00AF3F9A"/>
    <w:rsid w:val="00AF4DCF"/>
    <w:rsid w:val="00AF5118"/>
    <w:rsid w:val="00AF53E7"/>
    <w:rsid w:val="00B00758"/>
    <w:rsid w:val="00B01678"/>
    <w:rsid w:val="00B0404A"/>
    <w:rsid w:val="00B10843"/>
    <w:rsid w:val="00B11631"/>
    <w:rsid w:val="00B12FF5"/>
    <w:rsid w:val="00B13765"/>
    <w:rsid w:val="00B1539A"/>
    <w:rsid w:val="00B20150"/>
    <w:rsid w:val="00B21489"/>
    <w:rsid w:val="00B220DC"/>
    <w:rsid w:val="00B22979"/>
    <w:rsid w:val="00B24127"/>
    <w:rsid w:val="00B24B8D"/>
    <w:rsid w:val="00B252F3"/>
    <w:rsid w:val="00B27D0D"/>
    <w:rsid w:val="00B3182A"/>
    <w:rsid w:val="00B345CC"/>
    <w:rsid w:val="00B4283A"/>
    <w:rsid w:val="00B45CF9"/>
    <w:rsid w:val="00B5568E"/>
    <w:rsid w:val="00B557E5"/>
    <w:rsid w:val="00B6468D"/>
    <w:rsid w:val="00B6755E"/>
    <w:rsid w:val="00B67FBD"/>
    <w:rsid w:val="00B7229C"/>
    <w:rsid w:val="00B72F26"/>
    <w:rsid w:val="00B81441"/>
    <w:rsid w:val="00B82D0D"/>
    <w:rsid w:val="00B84958"/>
    <w:rsid w:val="00B87DDB"/>
    <w:rsid w:val="00B90315"/>
    <w:rsid w:val="00BA57B5"/>
    <w:rsid w:val="00BA780E"/>
    <w:rsid w:val="00BB5827"/>
    <w:rsid w:val="00BB5E63"/>
    <w:rsid w:val="00BC1945"/>
    <w:rsid w:val="00BD0B35"/>
    <w:rsid w:val="00BD0C25"/>
    <w:rsid w:val="00BD3C86"/>
    <w:rsid w:val="00BD6BE7"/>
    <w:rsid w:val="00BE16FD"/>
    <w:rsid w:val="00BE21EB"/>
    <w:rsid w:val="00BF0F51"/>
    <w:rsid w:val="00BF10BC"/>
    <w:rsid w:val="00BF4AFC"/>
    <w:rsid w:val="00C0339D"/>
    <w:rsid w:val="00C12BC0"/>
    <w:rsid w:val="00C17384"/>
    <w:rsid w:val="00C17FE0"/>
    <w:rsid w:val="00C21676"/>
    <w:rsid w:val="00C24AEA"/>
    <w:rsid w:val="00C258AD"/>
    <w:rsid w:val="00C26806"/>
    <w:rsid w:val="00C4109D"/>
    <w:rsid w:val="00C520F1"/>
    <w:rsid w:val="00C6068E"/>
    <w:rsid w:val="00C61527"/>
    <w:rsid w:val="00C61BA6"/>
    <w:rsid w:val="00C6407F"/>
    <w:rsid w:val="00C66757"/>
    <w:rsid w:val="00C75956"/>
    <w:rsid w:val="00C77917"/>
    <w:rsid w:val="00C83279"/>
    <w:rsid w:val="00C86F87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A30"/>
    <w:rsid w:val="00CB7345"/>
    <w:rsid w:val="00CC0044"/>
    <w:rsid w:val="00CC06FC"/>
    <w:rsid w:val="00CC1B44"/>
    <w:rsid w:val="00CC562E"/>
    <w:rsid w:val="00CC598C"/>
    <w:rsid w:val="00CC6AA0"/>
    <w:rsid w:val="00CD22B2"/>
    <w:rsid w:val="00CD2790"/>
    <w:rsid w:val="00CE186D"/>
    <w:rsid w:val="00CE316D"/>
    <w:rsid w:val="00CE4935"/>
    <w:rsid w:val="00CF51DB"/>
    <w:rsid w:val="00D03891"/>
    <w:rsid w:val="00D14D5D"/>
    <w:rsid w:val="00D20463"/>
    <w:rsid w:val="00D218AE"/>
    <w:rsid w:val="00D22444"/>
    <w:rsid w:val="00D266E0"/>
    <w:rsid w:val="00D27DDA"/>
    <w:rsid w:val="00D323D4"/>
    <w:rsid w:val="00D339A7"/>
    <w:rsid w:val="00D4204A"/>
    <w:rsid w:val="00D44054"/>
    <w:rsid w:val="00D50558"/>
    <w:rsid w:val="00D5223E"/>
    <w:rsid w:val="00D5258B"/>
    <w:rsid w:val="00D5387A"/>
    <w:rsid w:val="00D61DE4"/>
    <w:rsid w:val="00D65E91"/>
    <w:rsid w:val="00D73F86"/>
    <w:rsid w:val="00D76024"/>
    <w:rsid w:val="00D7693B"/>
    <w:rsid w:val="00D80418"/>
    <w:rsid w:val="00D818BE"/>
    <w:rsid w:val="00D82699"/>
    <w:rsid w:val="00D845B5"/>
    <w:rsid w:val="00D852AB"/>
    <w:rsid w:val="00D90627"/>
    <w:rsid w:val="00D93614"/>
    <w:rsid w:val="00D94AFC"/>
    <w:rsid w:val="00D94F7C"/>
    <w:rsid w:val="00D95725"/>
    <w:rsid w:val="00DA0757"/>
    <w:rsid w:val="00DA20E0"/>
    <w:rsid w:val="00DA5422"/>
    <w:rsid w:val="00DC4927"/>
    <w:rsid w:val="00DC649C"/>
    <w:rsid w:val="00DD257A"/>
    <w:rsid w:val="00DE4CA4"/>
    <w:rsid w:val="00DE64DB"/>
    <w:rsid w:val="00DE7718"/>
    <w:rsid w:val="00DF015B"/>
    <w:rsid w:val="00DF1CAE"/>
    <w:rsid w:val="00DF4E57"/>
    <w:rsid w:val="00DF78D7"/>
    <w:rsid w:val="00E009D6"/>
    <w:rsid w:val="00E209DF"/>
    <w:rsid w:val="00E21517"/>
    <w:rsid w:val="00E229A5"/>
    <w:rsid w:val="00E24BCE"/>
    <w:rsid w:val="00E332CF"/>
    <w:rsid w:val="00E44246"/>
    <w:rsid w:val="00E46702"/>
    <w:rsid w:val="00E469F1"/>
    <w:rsid w:val="00E51291"/>
    <w:rsid w:val="00E52467"/>
    <w:rsid w:val="00E57AA5"/>
    <w:rsid w:val="00E62335"/>
    <w:rsid w:val="00E634E1"/>
    <w:rsid w:val="00E63A6F"/>
    <w:rsid w:val="00E66D4F"/>
    <w:rsid w:val="00E66E90"/>
    <w:rsid w:val="00E70A50"/>
    <w:rsid w:val="00E80A82"/>
    <w:rsid w:val="00E81723"/>
    <w:rsid w:val="00E8341B"/>
    <w:rsid w:val="00E8549D"/>
    <w:rsid w:val="00E855C4"/>
    <w:rsid w:val="00E91319"/>
    <w:rsid w:val="00E94F60"/>
    <w:rsid w:val="00E97C75"/>
    <w:rsid w:val="00EA042E"/>
    <w:rsid w:val="00EA1E7F"/>
    <w:rsid w:val="00EA3F76"/>
    <w:rsid w:val="00EA5683"/>
    <w:rsid w:val="00EA6AD7"/>
    <w:rsid w:val="00EB2166"/>
    <w:rsid w:val="00EB28BB"/>
    <w:rsid w:val="00EB472C"/>
    <w:rsid w:val="00EB490C"/>
    <w:rsid w:val="00EB55E7"/>
    <w:rsid w:val="00EB6D9B"/>
    <w:rsid w:val="00EC1553"/>
    <w:rsid w:val="00ED3F01"/>
    <w:rsid w:val="00EE406F"/>
    <w:rsid w:val="00EE7878"/>
    <w:rsid w:val="00EF0B21"/>
    <w:rsid w:val="00EF28A3"/>
    <w:rsid w:val="00EF343C"/>
    <w:rsid w:val="00EF4FFA"/>
    <w:rsid w:val="00EF52D7"/>
    <w:rsid w:val="00EF61C3"/>
    <w:rsid w:val="00F01412"/>
    <w:rsid w:val="00F01873"/>
    <w:rsid w:val="00F030F4"/>
    <w:rsid w:val="00F0692E"/>
    <w:rsid w:val="00F06AFB"/>
    <w:rsid w:val="00F07CDF"/>
    <w:rsid w:val="00F1527D"/>
    <w:rsid w:val="00F161DB"/>
    <w:rsid w:val="00F173F0"/>
    <w:rsid w:val="00F20B29"/>
    <w:rsid w:val="00F249DD"/>
    <w:rsid w:val="00F25F5B"/>
    <w:rsid w:val="00F308B1"/>
    <w:rsid w:val="00F334BB"/>
    <w:rsid w:val="00F34392"/>
    <w:rsid w:val="00F51DC6"/>
    <w:rsid w:val="00F522F8"/>
    <w:rsid w:val="00F53E23"/>
    <w:rsid w:val="00F546BE"/>
    <w:rsid w:val="00F559CF"/>
    <w:rsid w:val="00F61CFF"/>
    <w:rsid w:val="00F62033"/>
    <w:rsid w:val="00F62288"/>
    <w:rsid w:val="00F630E3"/>
    <w:rsid w:val="00F643F8"/>
    <w:rsid w:val="00F6770E"/>
    <w:rsid w:val="00F71098"/>
    <w:rsid w:val="00F7272D"/>
    <w:rsid w:val="00F752C7"/>
    <w:rsid w:val="00F757CA"/>
    <w:rsid w:val="00F75FF7"/>
    <w:rsid w:val="00F76331"/>
    <w:rsid w:val="00F773CD"/>
    <w:rsid w:val="00F8014D"/>
    <w:rsid w:val="00F824E0"/>
    <w:rsid w:val="00F82D46"/>
    <w:rsid w:val="00F84CB9"/>
    <w:rsid w:val="00F85F21"/>
    <w:rsid w:val="00F915FE"/>
    <w:rsid w:val="00F95906"/>
    <w:rsid w:val="00F95E94"/>
    <w:rsid w:val="00FA2528"/>
    <w:rsid w:val="00FB01FE"/>
    <w:rsid w:val="00FB1E5C"/>
    <w:rsid w:val="00FB76C3"/>
    <w:rsid w:val="00FB7D53"/>
    <w:rsid w:val="00FC27B1"/>
    <w:rsid w:val="00FC4EA1"/>
    <w:rsid w:val="00FC6323"/>
    <w:rsid w:val="00FC6EEF"/>
    <w:rsid w:val="00FD0A9E"/>
    <w:rsid w:val="00FD3F17"/>
    <w:rsid w:val="00FD48FC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458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mailto:SkZakupki@sk.ru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41C2122F-C2A8-473B-8A7F-E9F846D0E6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168</TotalTime>
  <Pages>4</Pages>
  <Words>1316</Words>
  <Characters>7503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Kalimullin Rinat</cp:lastModifiedBy>
  <cp:revision>26</cp:revision>
  <cp:lastPrinted>2012-04-02T08:11:00Z</cp:lastPrinted>
  <dcterms:created xsi:type="dcterms:W3CDTF">2014-06-04T10:32:00Z</dcterms:created>
  <dcterms:modified xsi:type="dcterms:W3CDTF">2014-07-22T13:19:00Z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