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5E94" w:rsidRDefault="00F95E94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210DCC" w:rsidRDefault="00210DCC" w:rsidP="00E94F60">
      <w:pPr>
        <w:jc w:val="center"/>
        <w:rPr>
          <w:b/>
          <w:bCs/>
          <w:sz w:val="28"/>
          <w:szCs w:val="28"/>
          <w:lang w:val="ru-RU"/>
        </w:rPr>
      </w:pPr>
    </w:p>
    <w:p w:rsidR="00DA7536" w:rsidRPr="001A0B61" w:rsidRDefault="001A0B61" w:rsidP="00E94F60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УВЕДОМЛЕНИЕ ОБ ОТКАЗЕ</w:t>
      </w:r>
    </w:p>
    <w:p w:rsidR="00DA7536" w:rsidRPr="001A0B61" w:rsidRDefault="001A0B61" w:rsidP="00E94F60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ОТ ПРОВЕДЕНИЯ</w:t>
      </w:r>
      <w:r w:rsidR="00210DCC">
        <w:rPr>
          <w:b/>
          <w:bCs/>
          <w:sz w:val="28"/>
          <w:szCs w:val="28"/>
          <w:lang w:val="ru-RU"/>
        </w:rPr>
        <w:t xml:space="preserve"> ПРОЦЕДУРЫ</w:t>
      </w:r>
    </w:p>
    <w:p w:rsidR="00DA7536" w:rsidRPr="00F777B3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210DCC" w:rsidRDefault="00210DCC" w:rsidP="001A0B61">
      <w:pPr>
        <w:jc w:val="center"/>
        <w:rPr>
          <w:b/>
          <w:bCs/>
          <w:sz w:val="28"/>
          <w:szCs w:val="28"/>
          <w:lang w:val="ru-RU"/>
        </w:rPr>
      </w:pPr>
    </w:p>
    <w:p w:rsidR="001A0B61" w:rsidRDefault="001A0B61" w:rsidP="001A0B61">
      <w:pPr>
        <w:jc w:val="center"/>
        <w:rPr>
          <w:b/>
          <w:bCs/>
          <w:sz w:val="28"/>
          <w:szCs w:val="28"/>
          <w:lang w:val="ru-RU"/>
        </w:rPr>
      </w:pPr>
      <w:r w:rsidRPr="001A0B61">
        <w:rPr>
          <w:b/>
          <w:bCs/>
          <w:sz w:val="28"/>
          <w:szCs w:val="28"/>
          <w:lang w:val="ru-RU"/>
        </w:rPr>
        <w:t xml:space="preserve">открытого Запроса </w:t>
      </w:r>
      <w:r w:rsidR="00A11F6B" w:rsidRPr="00A11F6B">
        <w:rPr>
          <w:b/>
          <w:bCs/>
          <w:sz w:val="28"/>
          <w:szCs w:val="28"/>
          <w:lang w:val="ru-RU"/>
        </w:rPr>
        <w:t>предложений на право заключения рамочного договора оказания услуг по информационному сопровождению деятельности пресс-службы</w:t>
      </w:r>
      <w:r w:rsidRPr="001A0B61">
        <w:rPr>
          <w:b/>
          <w:bCs/>
          <w:sz w:val="28"/>
          <w:szCs w:val="28"/>
          <w:lang w:val="ru-RU"/>
        </w:rPr>
        <w:t xml:space="preserve"> Некоммерческой организации Ф</w:t>
      </w:r>
      <w:r>
        <w:rPr>
          <w:b/>
          <w:bCs/>
          <w:sz w:val="28"/>
          <w:szCs w:val="28"/>
          <w:lang w:val="ru-RU"/>
        </w:rPr>
        <w:t xml:space="preserve">онд развития Центра разработки </w:t>
      </w:r>
      <w:r w:rsidRPr="001A0B61">
        <w:rPr>
          <w:b/>
          <w:bCs/>
          <w:sz w:val="28"/>
          <w:szCs w:val="28"/>
          <w:lang w:val="ru-RU"/>
        </w:rPr>
        <w:t>и коммерциализации новых технологий</w:t>
      </w:r>
    </w:p>
    <w:p w:rsidR="001A0B61" w:rsidRDefault="001A0B61" w:rsidP="00E94F60">
      <w:pPr>
        <w:jc w:val="center"/>
        <w:rPr>
          <w:b/>
          <w:bCs/>
          <w:sz w:val="28"/>
          <w:szCs w:val="28"/>
          <w:lang w:val="ru-RU"/>
        </w:rPr>
      </w:pPr>
    </w:p>
    <w:p w:rsidR="00210DCC" w:rsidRDefault="00210DCC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A11F6B" w:rsidRPr="00A11F6B">
        <w:rPr>
          <w:b/>
          <w:bCs/>
          <w:sz w:val="28"/>
          <w:szCs w:val="28"/>
          <w:lang w:val="ru-RU"/>
        </w:rPr>
        <w:t>14-70400/37</w:t>
      </w:r>
      <w:r w:rsidR="001A0B61">
        <w:rPr>
          <w:b/>
          <w:bCs/>
          <w:sz w:val="28"/>
          <w:szCs w:val="28"/>
          <w:lang w:val="ru-RU"/>
        </w:rPr>
        <w:t xml:space="preserve"> от «</w:t>
      </w:r>
      <w:r w:rsidR="00A11F6B">
        <w:rPr>
          <w:b/>
          <w:bCs/>
          <w:sz w:val="28"/>
          <w:szCs w:val="28"/>
          <w:lang w:val="ru-RU"/>
        </w:rPr>
        <w:t>07</w:t>
      </w:r>
      <w:r w:rsidR="001A0B61">
        <w:rPr>
          <w:b/>
          <w:bCs/>
          <w:sz w:val="28"/>
          <w:szCs w:val="28"/>
          <w:lang w:val="ru-RU"/>
        </w:rPr>
        <w:t xml:space="preserve">» </w:t>
      </w:r>
      <w:r w:rsidR="00A11F6B">
        <w:rPr>
          <w:b/>
          <w:bCs/>
          <w:sz w:val="28"/>
          <w:szCs w:val="28"/>
          <w:lang w:val="ru-RU"/>
        </w:rPr>
        <w:t>ию</w:t>
      </w:r>
      <w:r w:rsidR="001A0B61">
        <w:rPr>
          <w:b/>
          <w:bCs/>
          <w:sz w:val="28"/>
          <w:szCs w:val="28"/>
          <w:lang w:val="ru-RU"/>
        </w:rPr>
        <w:t>ля 2014 года</w:t>
      </w:r>
    </w:p>
    <w:p w:rsidR="001A0B61" w:rsidRDefault="001A0B61" w:rsidP="00E94F60">
      <w:pPr>
        <w:jc w:val="center"/>
        <w:rPr>
          <w:b/>
          <w:bCs/>
          <w:sz w:val="28"/>
          <w:szCs w:val="28"/>
          <w:lang w:val="ru-RU"/>
        </w:rPr>
      </w:pPr>
    </w:p>
    <w:p w:rsidR="001A0B61" w:rsidRDefault="001A0B61" w:rsidP="001A0B61">
      <w:pPr>
        <w:rPr>
          <w:bCs/>
          <w:sz w:val="28"/>
          <w:szCs w:val="28"/>
          <w:lang w:val="ru-RU"/>
        </w:rPr>
      </w:pPr>
    </w:p>
    <w:p w:rsidR="00210DCC" w:rsidRDefault="00210DCC" w:rsidP="00210DCC">
      <w:pPr>
        <w:jc w:val="both"/>
        <w:rPr>
          <w:bCs/>
          <w:sz w:val="28"/>
          <w:szCs w:val="28"/>
          <w:lang w:val="ru-RU"/>
        </w:rPr>
      </w:pPr>
    </w:p>
    <w:p w:rsidR="00B256F4" w:rsidRDefault="00B256F4" w:rsidP="00210DCC">
      <w:pPr>
        <w:jc w:val="both"/>
        <w:rPr>
          <w:bCs/>
          <w:sz w:val="28"/>
          <w:szCs w:val="28"/>
          <w:lang w:val="ru-RU"/>
        </w:rPr>
      </w:pPr>
    </w:p>
    <w:p w:rsidR="001A0B61" w:rsidRPr="001A0B61" w:rsidRDefault="00B256F4" w:rsidP="00210DCC">
      <w:pPr>
        <w:jc w:val="both"/>
        <w:rPr>
          <w:bCs/>
          <w:sz w:val="28"/>
          <w:szCs w:val="28"/>
          <w:lang w:val="ru-RU"/>
        </w:rPr>
      </w:pPr>
      <w:proofErr w:type="gramStart"/>
      <w:r>
        <w:rPr>
          <w:bCs/>
          <w:sz w:val="28"/>
          <w:szCs w:val="28"/>
          <w:lang w:val="ru-RU"/>
        </w:rPr>
        <w:t>Настоящее уведомление опубликовано на сновании Решения от «</w:t>
      </w:r>
      <w:r w:rsidR="00A11F6B">
        <w:rPr>
          <w:bCs/>
          <w:sz w:val="28"/>
          <w:szCs w:val="28"/>
          <w:lang w:val="ru-RU"/>
        </w:rPr>
        <w:t>05</w:t>
      </w:r>
      <w:r>
        <w:rPr>
          <w:bCs/>
          <w:sz w:val="28"/>
          <w:szCs w:val="28"/>
          <w:lang w:val="ru-RU"/>
        </w:rPr>
        <w:t xml:space="preserve">» </w:t>
      </w:r>
      <w:r w:rsidR="00A11F6B">
        <w:rPr>
          <w:bCs/>
          <w:sz w:val="28"/>
          <w:szCs w:val="28"/>
          <w:lang w:val="ru-RU"/>
        </w:rPr>
        <w:t>августа</w:t>
      </w:r>
      <w:r>
        <w:rPr>
          <w:bCs/>
          <w:sz w:val="28"/>
          <w:szCs w:val="28"/>
          <w:lang w:val="ru-RU"/>
        </w:rPr>
        <w:t xml:space="preserve"> 2014 года, принятого Департаментом </w:t>
      </w:r>
      <w:r w:rsidR="00A11F6B">
        <w:rPr>
          <w:bCs/>
          <w:sz w:val="28"/>
          <w:szCs w:val="28"/>
        </w:rPr>
        <w:t>PR</w:t>
      </w:r>
      <w:r w:rsidR="00A11F6B" w:rsidRPr="00A11F6B">
        <w:rPr>
          <w:bCs/>
          <w:sz w:val="28"/>
          <w:szCs w:val="28"/>
          <w:lang w:val="ru-RU"/>
        </w:rPr>
        <w:t xml:space="preserve"> </w:t>
      </w:r>
      <w:r w:rsidR="00A11F6B">
        <w:rPr>
          <w:bCs/>
          <w:sz w:val="28"/>
          <w:szCs w:val="28"/>
          <w:lang w:val="ru-RU"/>
        </w:rPr>
        <w:t>(</w:t>
      </w:r>
      <w:r w:rsidR="0031341B">
        <w:rPr>
          <w:bCs/>
          <w:sz w:val="28"/>
          <w:szCs w:val="28"/>
          <w:lang w:val="ru-RU"/>
        </w:rPr>
        <w:t>П</w:t>
      </w:r>
      <w:r w:rsidR="00A11F6B">
        <w:rPr>
          <w:bCs/>
          <w:sz w:val="28"/>
          <w:szCs w:val="28"/>
          <w:lang w:val="ru-RU"/>
        </w:rPr>
        <w:t>ресс-служба)</w:t>
      </w:r>
      <w:r w:rsidR="00E2274C">
        <w:rPr>
          <w:bCs/>
          <w:sz w:val="28"/>
          <w:szCs w:val="28"/>
          <w:lang w:val="ru-RU"/>
        </w:rPr>
        <w:t xml:space="preserve"> </w:t>
      </w:r>
      <w:r w:rsidR="00E2274C" w:rsidRPr="00E2274C">
        <w:rPr>
          <w:bCs/>
          <w:sz w:val="28"/>
          <w:szCs w:val="28"/>
          <w:lang w:val="ru-RU"/>
        </w:rPr>
        <w:t>Некоммерческой организации Фонд развития Центра разработки и коммерциализации новых технологий</w:t>
      </w:r>
      <w:r>
        <w:rPr>
          <w:bCs/>
          <w:sz w:val="28"/>
          <w:szCs w:val="28"/>
          <w:lang w:val="ru-RU"/>
        </w:rPr>
        <w:t xml:space="preserve">, </w:t>
      </w:r>
      <w:r w:rsidR="00210DCC">
        <w:rPr>
          <w:bCs/>
          <w:sz w:val="28"/>
          <w:szCs w:val="28"/>
          <w:lang w:val="ru-RU"/>
        </w:rPr>
        <w:t xml:space="preserve">об отказе от проведения процедуры </w:t>
      </w:r>
      <w:r w:rsidR="00210DCC" w:rsidRPr="00210DCC">
        <w:rPr>
          <w:bCs/>
          <w:sz w:val="28"/>
          <w:szCs w:val="28"/>
          <w:lang w:val="ru-RU"/>
        </w:rPr>
        <w:t xml:space="preserve">открытого Запроса </w:t>
      </w:r>
      <w:r w:rsidR="00A11F6B" w:rsidRPr="00A11F6B">
        <w:rPr>
          <w:bCs/>
          <w:sz w:val="28"/>
          <w:szCs w:val="28"/>
          <w:lang w:val="ru-RU"/>
        </w:rPr>
        <w:t>предложений на право заключения рамочного договора оказания услуг по информационному сопровождению деятельности пресс-службы</w:t>
      </w:r>
      <w:r w:rsidR="00210DCC" w:rsidRPr="00210DCC">
        <w:rPr>
          <w:bCs/>
          <w:sz w:val="28"/>
          <w:szCs w:val="28"/>
          <w:lang w:val="ru-RU"/>
        </w:rPr>
        <w:t xml:space="preserve"> Некоммерческой организации Фонд развития Центра разработки и коммерциализации новых технологий</w:t>
      </w:r>
      <w:r w:rsidR="00210DCC">
        <w:rPr>
          <w:bCs/>
          <w:sz w:val="28"/>
          <w:szCs w:val="28"/>
          <w:lang w:val="ru-RU"/>
        </w:rPr>
        <w:t xml:space="preserve"> на этапе </w:t>
      </w:r>
      <w:r w:rsidR="00A11F6B">
        <w:rPr>
          <w:bCs/>
          <w:sz w:val="28"/>
          <w:szCs w:val="28"/>
          <w:lang w:val="ru-RU"/>
        </w:rPr>
        <w:t>рассмотрения и оценки</w:t>
      </w:r>
      <w:proofErr w:type="gramEnd"/>
      <w:r w:rsidR="00A11F6B">
        <w:rPr>
          <w:bCs/>
          <w:sz w:val="28"/>
          <w:szCs w:val="28"/>
          <w:lang w:val="ru-RU"/>
        </w:rPr>
        <w:t xml:space="preserve"> Заявок</w:t>
      </w:r>
      <w:r w:rsidR="00210DCC">
        <w:rPr>
          <w:bCs/>
          <w:sz w:val="28"/>
          <w:szCs w:val="28"/>
          <w:lang w:val="ru-RU"/>
        </w:rPr>
        <w:t>.</w:t>
      </w:r>
    </w:p>
    <w:p w:rsidR="00DA7536" w:rsidRPr="001A0B61" w:rsidRDefault="00DA7536" w:rsidP="00E36FC5">
      <w:pPr>
        <w:jc w:val="center"/>
        <w:rPr>
          <w:sz w:val="28"/>
          <w:szCs w:val="28"/>
          <w:lang w:val="ru-RU"/>
        </w:rPr>
      </w:pPr>
    </w:p>
    <w:p w:rsidR="00C5597A" w:rsidRDefault="00C5597A" w:rsidP="00C66757">
      <w:pPr>
        <w:rPr>
          <w:sz w:val="16"/>
          <w:szCs w:val="16"/>
          <w:lang w:val="ru-RU"/>
        </w:rPr>
      </w:pPr>
    </w:p>
    <w:p w:rsidR="00B41552" w:rsidRDefault="00B41552" w:rsidP="00C66757">
      <w:pPr>
        <w:rPr>
          <w:sz w:val="16"/>
          <w:szCs w:val="16"/>
          <w:lang w:val="ru-RU"/>
        </w:rPr>
      </w:pPr>
    </w:p>
    <w:p w:rsidR="00B41552" w:rsidRDefault="00B41552" w:rsidP="00C66757">
      <w:pPr>
        <w:rPr>
          <w:sz w:val="16"/>
          <w:szCs w:val="16"/>
          <w:lang w:val="ru-RU"/>
        </w:rPr>
      </w:pPr>
    </w:p>
    <w:p w:rsidR="00B41552" w:rsidRDefault="00B41552" w:rsidP="00C66757">
      <w:pPr>
        <w:rPr>
          <w:sz w:val="16"/>
          <w:szCs w:val="16"/>
          <w:lang w:val="ru-RU"/>
        </w:rPr>
      </w:pPr>
    </w:p>
    <w:p w:rsidR="00B41552" w:rsidRDefault="00B41552" w:rsidP="00C66757">
      <w:pPr>
        <w:rPr>
          <w:sz w:val="16"/>
          <w:szCs w:val="16"/>
          <w:lang w:val="ru-RU"/>
        </w:rPr>
      </w:pPr>
    </w:p>
    <w:p w:rsidR="00B41552" w:rsidRDefault="00B41552" w:rsidP="00C66757">
      <w:pPr>
        <w:rPr>
          <w:sz w:val="16"/>
          <w:szCs w:val="16"/>
          <w:lang w:val="ru-RU"/>
        </w:rPr>
      </w:pPr>
    </w:p>
    <w:p w:rsidR="00B41552" w:rsidRDefault="00B41552" w:rsidP="00C66757">
      <w:pPr>
        <w:rPr>
          <w:sz w:val="16"/>
          <w:szCs w:val="16"/>
          <w:lang w:val="ru-RU"/>
        </w:rPr>
      </w:pPr>
      <w:bookmarkStart w:id="0" w:name="_GoBack"/>
      <w:bookmarkEnd w:id="0"/>
    </w:p>
    <w:sectPr w:rsidR="00B41552" w:rsidSect="00522284">
      <w:headerReference w:type="first" r:id="rId12"/>
      <w:pgSz w:w="11906" w:h="16838"/>
      <w:pgMar w:top="709" w:right="851" w:bottom="397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2233" w:rsidRDefault="00142233" w:rsidP="001C1B8B">
      <w:r>
        <w:separator/>
      </w:r>
    </w:p>
  </w:endnote>
  <w:endnote w:type="continuationSeparator" w:id="0">
    <w:p w:rsidR="00142233" w:rsidRDefault="00142233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2233" w:rsidRDefault="00142233" w:rsidP="001C1B8B">
      <w:r>
        <w:separator/>
      </w:r>
    </w:p>
  </w:footnote>
  <w:footnote w:type="continuationSeparator" w:id="0">
    <w:p w:rsidR="00142233" w:rsidRDefault="00142233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EA1E7F" w:rsidP="00240DCA">
    <w:pPr>
      <w:pStyle w:val="a4"/>
      <w:ind w:left="-567"/>
      <w:rPr>
        <w:lang w:val="ru-RU"/>
      </w:rPr>
    </w:pPr>
    <w:r>
      <w:rPr>
        <w:noProof/>
        <w:lang w:val="ru-RU" w:eastAsia="ru-RU"/>
      </w:rPr>
      <w:drawing>
        <wp:inline distT="0" distB="0" distL="0" distR="0" wp14:anchorId="02A8851D" wp14:editId="160768B4">
          <wp:extent cx="7602220" cy="1225550"/>
          <wp:effectExtent l="0" t="0" r="0" b="0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02220" cy="1225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7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2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3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7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0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2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0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6"/>
  </w:num>
  <w:num w:numId="10">
    <w:abstractNumId w:val="16"/>
  </w:num>
  <w:num w:numId="11">
    <w:abstractNumId w:val="32"/>
  </w:num>
  <w:num w:numId="12">
    <w:abstractNumId w:val="39"/>
  </w:num>
  <w:num w:numId="13">
    <w:abstractNumId w:val="36"/>
  </w:num>
  <w:num w:numId="14">
    <w:abstractNumId w:val="11"/>
  </w:num>
  <w:num w:numId="15">
    <w:abstractNumId w:val="33"/>
  </w:num>
  <w:num w:numId="16">
    <w:abstractNumId w:val="7"/>
  </w:num>
  <w:num w:numId="17">
    <w:abstractNumId w:val="17"/>
  </w:num>
  <w:num w:numId="18">
    <w:abstractNumId w:val="31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8"/>
  </w:num>
  <w:num w:numId="26">
    <w:abstractNumId w:val="35"/>
  </w:num>
  <w:num w:numId="27">
    <w:abstractNumId w:val="44"/>
  </w:num>
  <w:num w:numId="28">
    <w:abstractNumId w:val="42"/>
  </w:num>
  <w:num w:numId="29">
    <w:abstractNumId w:val="22"/>
  </w:num>
  <w:num w:numId="30">
    <w:abstractNumId w:val="29"/>
  </w:num>
  <w:num w:numId="31">
    <w:abstractNumId w:val="12"/>
  </w:num>
  <w:num w:numId="32">
    <w:abstractNumId w:val="23"/>
  </w:num>
  <w:num w:numId="33">
    <w:abstractNumId w:val="18"/>
  </w:num>
  <w:num w:numId="34">
    <w:abstractNumId w:val="37"/>
  </w:num>
  <w:num w:numId="35">
    <w:abstractNumId w:val="10"/>
  </w:num>
  <w:num w:numId="36">
    <w:abstractNumId w:val="24"/>
  </w:num>
  <w:num w:numId="37">
    <w:abstractNumId w:val="43"/>
  </w:num>
  <w:num w:numId="38">
    <w:abstractNumId w:val="28"/>
  </w:num>
  <w:num w:numId="39">
    <w:abstractNumId w:val="21"/>
  </w:num>
  <w:num w:numId="40">
    <w:abstractNumId w:val="30"/>
  </w:num>
  <w:num w:numId="41">
    <w:abstractNumId w:val="20"/>
  </w:num>
  <w:num w:numId="42">
    <w:abstractNumId w:val="34"/>
  </w:num>
  <w:num w:numId="43">
    <w:abstractNumId w:val="27"/>
  </w:num>
  <w:num w:numId="44">
    <w:abstractNumId w:val="9"/>
  </w:num>
  <w:num w:numId="45">
    <w:abstractNumId w:val="8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D2E"/>
    <w:rsid w:val="000173B2"/>
    <w:rsid w:val="00024638"/>
    <w:rsid w:val="00025CBE"/>
    <w:rsid w:val="000266EA"/>
    <w:rsid w:val="000314E1"/>
    <w:rsid w:val="0004604D"/>
    <w:rsid w:val="0005096F"/>
    <w:rsid w:val="00051115"/>
    <w:rsid w:val="000528E7"/>
    <w:rsid w:val="0005657A"/>
    <w:rsid w:val="00056DA6"/>
    <w:rsid w:val="00057F58"/>
    <w:rsid w:val="000651F0"/>
    <w:rsid w:val="0006605B"/>
    <w:rsid w:val="000743F8"/>
    <w:rsid w:val="00075982"/>
    <w:rsid w:val="000803B6"/>
    <w:rsid w:val="0008580C"/>
    <w:rsid w:val="000900E2"/>
    <w:rsid w:val="000925AD"/>
    <w:rsid w:val="00093A8C"/>
    <w:rsid w:val="00095CED"/>
    <w:rsid w:val="00096524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5B52"/>
    <w:rsid w:val="000B7798"/>
    <w:rsid w:val="000C1019"/>
    <w:rsid w:val="000C18E0"/>
    <w:rsid w:val="000D415A"/>
    <w:rsid w:val="000D56AA"/>
    <w:rsid w:val="000E2193"/>
    <w:rsid w:val="000E45BE"/>
    <w:rsid w:val="000F4EFD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C2F"/>
    <w:rsid w:val="001230B7"/>
    <w:rsid w:val="00124B49"/>
    <w:rsid w:val="00124E14"/>
    <w:rsid w:val="00127FE3"/>
    <w:rsid w:val="00133A5B"/>
    <w:rsid w:val="00133EBA"/>
    <w:rsid w:val="00141207"/>
    <w:rsid w:val="00142233"/>
    <w:rsid w:val="00142949"/>
    <w:rsid w:val="00145E2D"/>
    <w:rsid w:val="00154B1B"/>
    <w:rsid w:val="00155E48"/>
    <w:rsid w:val="00160DDD"/>
    <w:rsid w:val="00164E87"/>
    <w:rsid w:val="00165932"/>
    <w:rsid w:val="00166406"/>
    <w:rsid w:val="0017201B"/>
    <w:rsid w:val="0017294F"/>
    <w:rsid w:val="001809D2"/>
    <w:rsid w:val="00182CAA"/>
    <w:rsid w:val="001842D8"/>
    <w:rsid w:val="00187D9B"/>
    <w:rsid w:val="00192219"/>
    <w:rsid w:val="0019285D"/>
    <w:rsid w:val="001A0B61"/>
    <w:rsid w:val="001A75F5"/>
    <w:rsid w:val="001B0F45"/>
    <w:rsid w:val="001B2599"/>
    <w:rsid w:val="001B2639"/>
    <w:rsid w:val="001B2801"/>
    <w:rsid w:val="001B5485"/>
    <w:rsid w:val="001B772B"/>
    <w:rsid w:val="001C00EF"/>
    <w:rsid w:val="001C158F"/>
    <w:rsid w:val="001C1B8B"/>
    <w:rsid w:val="001C1FA5"/>
    <w:rsid w:val="001C3B8C"/>
    <w:rsid w:val="001C62F2"/>
    <w:rsid w:val="001C6EF5"/>
    <w:rsid w:val="001D19B0"/>
    <w:rsid w:val="001D1B1B"/>
    <w:rsid w:val="001D6323"/>
    <w:rsid w:val="001D6EF3"/>
    <w:rsid w:val="001F1161"/>
    <w:rsid w:val="001F1620"/>
    <w:rsid w:val="001F28F1"/>
    <w:rsid w:val="001F2A46"/>
    <w:rsid w:val="001F526F"/>
    <w:rsid w:val="001F56D4"/>
    <w:rsid w:val="001F574C"/>
    <w:rsid w:val="001F6FAA"/>
    <w:rsid w:val="002002DA"/>
    <w:rsid w:val="00202658"/>
    <w:rsid w:val="00202DD9"/>
    <w:rsid w:val="0020364A"/>
    <w:rsid w:val="002077F6"/>
    <w:rsid w:val="00210DCC"/>
    <w:rsid w:val="00213250"/>
    <w:rsid w:val="00213CD5"/>
    <w:rsid w:val="002152DC"/>
    <w:rsid w:val="002159FE"/>
    <w:rsid w:val="00216961"/>
    <w:rsid w:val="00230102"/>
    <w:rsid w:val="00233C6C"/>
    <w:rsid w:val="00236EEB"/>
    <w:rsid w:val="002400B2"/>
    <w:rsid w:val="00240DCA"/>
    <w:rsid w:val="00240F6A"/>
    <w:rsid w:val="00242AD6"/>
    <w:rsid w:val="002514B7"/>
    <w:rsid w:val="00252629"/>
    <w:rsid w:val="00264CAC"/>
    <w:rsid w:val="00267947"/>
    <w:rsid w:val="00270247"/>
    <w:rsid w:val="0028102F"/>
    <w:rsid w:val="00285466"/>
    <w:rsid w:val="00293DF8"/>
    <w:rsid w:val="0029406B"/>
    <w:rsid w:val="0029421D"/>
    <w:rsid w:val="00295488"/>
    <w:rsid w:val="002A1C39"/>
    <w:rsid w:val="002A64A9"/>
    <w:rsid w:val="002A650D"/>
    <w:rsid w:val="002A7636"/>
    <w:rsid w:val="002B1C30"/>
    <w:rsid w:val="002C14A5"/>
    <w:rsid w:val="002C2D93"/>
    <w:rsid w:val="002C5C3A"/>
    <w:rsid w:val="002C62D5"/>
    <w:rsid w:val="002D50DE"/>
    <w:rsid w:val="002D68D5"/>
    <w:rsid w:val="002E0908"/>
    <w:rsid w:val="002E0C11"/>
    <w:rsid w:val="002E2F44"/>
    <w:rsid w:val="002E4FBC"/>
    <w:rsid w:val="002E71E9"/>
    <w:rsid w:val="002E7538"/>
    <w:rsid w:val="002F29E3"/>
    <w:rsid w:val="002F2BF7"/>
    <w:rsid w:val="002F6B08"/>
    <w:rsid w:val="00301C67"/>
    <w:rsid w:val="00303C50"/>
    <w:rsid w:val="00311635"/>
    <w:rsid w:val="0031341B"/>
    <w:rsid w:val="003370FA"/>
    <w:rsid w:val="0033743E"/>
    <w:rsid w:val="00341ED1"/>
    <w:rsid w:val="00342DEB"/>
    <w:rsid w:val="00347157"/>
    <w:rsid w:val="00350412"/>
    <w:rsid w:val="00350897"/>
    <w:rsid w:val="00355056"/>
    <w:rsid w:val="00360678"/>
    <w:rsid w:val="00374489"/>
    <w:rsid w:val="0038453B"/>
    <w:rsid w:val="0038491B"/>
    <w:rsid w:val="00386C18"/>
    <w:rsid w:val="003873A3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A1325"/>
    <w:rsid w:val="003A2B87"/>
    <w:rsid w:val="003C0234"/>
    <w:rsid w:val="003C30F1"/>
    <w:rsid w:val="003D022D"/>
    <w:rsid w:val="003D3CD7"/>
    <w:rsid w:val="003D608C"/>
    <w:rsid w:val="003E1F83"/>
    <w:rsid w:val="003E32DB"/>
    <w:rsid w:val="003E6882"/>
    <w:rsid w:val="003F05EB"/>
    <w:rsid w:val="003F1088"/>
    <w:rsid w:val="004031BC"/>
    <w:rsid w:val="004043A2"/>
    <w:rsid w:val="004044F2"/>
    <w:rsid w:val="00410FE1"/>
    <w:rsid w:val="00413614"/>
    <w:rsid w:val="00425758"/>
    <w:rsid w:val="0042610B"/>
    <w:rsid w:val="004266A1"/>
    <w:rsid w:val="00426C99"/>
    <w:rsid w:val="00431FB7"/>
    <w:rsid w:val="004343CB"/>
    <w:rsid w:val="0043566A"/>
    <w:rsid w:val="0044520E"/>
    <w:rsid w:val="00445215"/>
    <w:rsid w:val="004459B6"/>
    <w:rsid w:val="0045000F"/>
    <w:rsid w:val="00451B51"/>
    <w:rsid w:val="004549C3"/>
    <w:rsid w:val="004558C4"/>
    <w:rsid w:val="00464209"/>
    <w:rsid w:val="00464AB3"/>
    <w:rsid w:val="004670BE"/>
    <w:rsid w:val="00470A30"/>
    <w:rsid w:val="00470F2A"/>
    <w:rsid w:val="00477496"/>
    <w:rsid w:val="004925B6"/>
    <w:rsid w:val="004A4973"/>
    <w:rsid w:val="004A5C27"/>
    <w:rsid w:val="004B1BEE"/>
    <w:rsid w:val="004B26AB"/>
    <w:rsid w:val="004B7A6E"/>
    <w:rsid w:val="004C0C21"/>
    <w:rsid w:val="004C4386"/>
    <w:rsid w:val="004C4A65"/>
    <w:rsid w:val="004C5FBD"/>
    <w:rsid w:val="004D1C80"/>
    <w:rsid w:val="004D2DD6"/>
    <w:rsid w:val="004D57AF"/>
    <w:rsid w:val="004D5B87"/>
    <w:rsid w:val="004D7636"/>
    <w:rsid w:val="004E6392"/>
    <w:rsid w:val="004E6948"/>
    <w:rsid w:val="005064E8"/>
    <w:rsid w:val="00506EAA"/>
    <w:rsid w:val="00510955"/>
    <w:rsid w:val="00514373"/>
    <w:rsid w:val="005155FF"/>
    <w:rsid w:val="00516DAA"/>
    <w:rsid w:val="0051758D"/>
    <w:rsid w:val="00521BE3"/>
    <w:rsid w:val="00522284"/>
    <w:rsid w:val="00536D10"/>
    <w:rsid w:val="00537117"/>
    <w:rsid w:val="00540494"/>
    <w:rsid w:val="005446CC"/>
    <w:rsid w:val="00545417"/>
    <w:rsid w:val="005504A6"/>
    <w:rsid w:val="0055273C"/>
    <w:rsid w:val="00557343"/>
    <w:rsid w:val="00564618"/>
    <w:rsid w:val="0056705E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6792"/>
    <w:rsid w:val="00596C77"/>
    <w:rsid w:val="005A1656"/>
    <w:rsid w:val="005A50A5"/>
    <w:rsid w:val="005B1CF3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356C"/>
    <w:rsid w:val="005F4596"/>
    <w:rsid w:val="00600594"/>
    <w:rsid w:val="00600658"/>
    <w:rsid w:val="0060300B"/>
    <w:rsid w:val="006127D7"/>
    <w:rsid w:val="006141EF"/>
    <w:rsid w:val="00621C3C"/>
    <w:rsid w:val="00623880"/>
    <w:rsid w:val="00623A36"/>
    <w:rsid w:val="00626361"/>
    <w:rsid w:val="006277C3"/>
    <w:rsid w:val="00632246"/>
    <w:rsid w:val="0063493B"/>
    <w:rsid w:val="006375F7"/>
    <w:rsid w:val="00641A46"/>
    <w:rsid w:val="006464E5"/>
    <w:rsid w:val="006508FB"/>
    <w:rsid w:val="00654C1C"/>
    <w:rsid w:val="00655BAA"/>
    <w:rsid w:val="006631DD"/>
    <w:rsid w:val="00664C24"/>
    <w:rsid w:val="006677F2"/>
    <w:rsid w:val="00670CC9"/>
    <w:rsid w:val="00671962"/>
    <w:rsid w:val="00672B3C"/>
    <w:rsid w:val="00673E60"/>
    <w:rsid w:val="00674E9E"/>
    <w:rsid w:val="006778BE"/>
    <w:rsid w:val="00680487"/>
    <w:rsid w:val="00681012"/>
    <w:rsid w:val="00682F6C"/>
    <w:rsid w:val="00683782"/>
    <w:rsid w:val="0069264E"/>
    <w:rsid w:val="00694544"/>
    <w:rsid w:val="006946D6"/>
    <w:rsid w:val="006967ED"/>
    <w:rsid w:val="006A17F5"/>
    <w:rsid w:val="006A747F"/>
    <w:rsid w:val="006B245B"/>
    <w:rsid w:val="006B3464"/>
    <w:rsid w:val="006B3544"/>
    <w:rsid w:val="006B38B6"/>
    <w:rsid w:val="006B4913"/>
    <w:rsid w:val="006B56AA"/>
    <w:rsid w:val="006B6416"/>
    <w:rsid w:val="006B686E"/>
    <w:rsid w:val="006C133C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B8"/>
    <w:rsid w:val="006F17AE"/>
    <w:rsid w:val="006F6EC2"/>
    <w:rsid w:val="007012C9"/>
    <w:rsid w:val="00703D1C"/>
    <w:rsid w:val="00704A3E"/>
    <w:rsid w:val="00707412"/>
    <w:rsid w:val="0071094F"/>
    <w:rsid w:val="0071116B"/>
    <w:rsid w:val="00712159"/>
    <w:rsid w:val="007131F7"/>
    <w:rsid w:val="00713244"/>
    <w:rsid w:val="0071525C"/>
    <w:rsid w:val="00715E8D"/>
    <w:rsid w:val="00717A0E"/>
    <w:rsid w:val="007251BB"/>
    <w:rsid w:val="00730494"/>
    <w:rsid w:val="007332DC"/>
    <w:rsid w:val="0073479D"/>
    <w:rsid w:val="007347D7"/>
    <w:rsid w:val="007424CF"/>
    <w:rsid w:val="00752DDB"/>
    <w:rsid w:val="00760CA4"/>
    <w:rsid w:val="00761DF1"/>
    <w:rsid w:val="007661C2"/>
    <w:rsid w:val="007661C8"/>
    <w:rsid w:val="00767532"/>
    <w:rsid w:val="007701EA"/>
    <w:rsid w:val="00770538"/>
    <w:rsid w:val="007713CF"/>
    <w:rsid w:val="00773EA2"/>
    <w:rsid w:val="0078190F"/>
    <w:rsid w:val="007874D2"/>
    <w:rsid w:val="00787673"/>
    <w:rsid w:val="007903D8"/>
    <w:rsid w:val="00792FEE"/>
    <w:rsid w:val="00795959"/>
    <w:rsid w:val="00795F9D"/>
    <w:rsid w:val="00796B97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E562E"/>
    <w:rsid w:val="007E75E2"/>
    <w:rsid w:val="007F06C4"/>
    <w:rsid w:val="007F31F4"/>
    <w:rsid w:val="007F75B7"/>
    <w:rsid w:val="00805F5D"/>
    <w:rsid w:val="00812BD6"/>
    <w:rsid w:val="008132E1"/>
    <w:rsid w:val="00822CBB"/>
    <w:rsid w:val="00834CC6"/>
    <w:rsid w:val="00836439"/>
    <w:rsid w:val="00837422"/>
    <w:rsid w:val="0084259F"/>
    <w:rsid w:val="00851F51"/>
    <w:rsid w:val="008527D0"/>
    <w:rsid w:val="00852F40"/>
    <w:rsid w:val="008555D7"/>
    <w:rsid w:val="008572B0"/>
    <w:rsid w:val="00863FB0"/>
    <w:rsid w:val="008726A2"/>
    <w:rsid w:val="00873214"/>
    <w:rsid w:val="008759FB"/>
    <w:rsid w:val="00875D04"/>
    <w:rsid w:val="0088118F"/>
    <w:rsid w:val="00881C1E"/>
    <w:rsid w:val="0088528E"/>
    <w:rsid w:val="00890BBA"/>
    <w:rsid w:val="00892CF2"/>
    <w:rsid w:val="00893B23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C68F1"/>
    <w:rsid w:val="008D1E82"/>
    <w:rsid w:val="008D24FF"/>
    <w:rsid w:val="008D2FCC"/>
    <w:rsid w:val="008D5805"/>
    <w:rsid w:val="008D6F54"/>
    <w:rsid w:val="008D7594"/>
    <w:rsid w:val="008E2C41"/>
    <w:rsid w:val="008E3C7F"/>
    <w:rsid w:val="008E7691"/>
    <w:rsid w:val="008F4B5D"/>
    <w:rsid w:val="008F5554"/>
    <w:rsid w:val="008F5689"/>
    <w:rsid w:val="008F6A0D"/>
    <w:rsid w:val="009016D8"/>
    <w:rsid w:val="00906F31"/>
    <w:rsid w:val="009077BC"/>
    <w:rsid w:val="0091039A"/>
    <w:rsid w:val="00916072"/>
    <w:rsid w:val="00922531"/>
    <w:rsid w:val="00925D9A"/>
    <w:rsid w:val="0093226A"/>
    <w:rsid w:val="00932773"/>
    <w:rsid w:val="00933A51"/>
    <w:rsid w:val="009351B0"/>
    <w:rsid w:val="0093595D"/>
    <w:rsid w:val="0093645D"/>
    <w:rsid w:val="00940C00"/>
    <w:rsid w:val="00950F91"/>
    <w:rsid w:val="00961F87"/>
    <w:rsid w:val="00962865"/>
    <w:rsid w:val="009657D9"/>
    <w:rsid w:val="0096700A"/>
    <w:rsid w:val="009713BF"/>
    <w:rsid w:val="009744AC"/>
    <w:rsid w:val="009763F4"/>
    <w:rsid w:val="0098264A"/>
    <w:rsid w:val="00982F84"/>
    <w:rsid w:val="00987CC0"/>
    <w:rsid w:val="00992A09"/>
    <w:rsid w:val="009955D1"/>
    <w:rsid w:val="009A02B2"/>
    <w:rsid w:val="009A56C1"/>
    <w:rsid w:val="009B1208"/>
    <w:rsid w:val="009B1390"/>
    <w:rsid w:val="009B380F"/>
    <w:rsid w:val="009B3B45"/>
    <w:rsid w:val="009B4032"/>
    <w:rsid w:val="009B730C"/>
    <w:rsid w:val="009B7852"/>
    <w:rsid w:val="009C002F"/>
    <w:rsid w:val="009C10C5"/>
    <w:rsid w:val="009C20EC"/>
    <w:rsid w:val="009C2F73"/>
    <w:rsid w:val="009D0908"/>
    <w:rsid w:val="009D1A98"/>
    <w:rsid w:val="009D29CF"/>
    <w:rsid w:val="009D535F"/>
    <w:rsid w:val="009D78E7"/>
    <w:rsid w:val="009E427F"/>
    <w:rsid w:val="009E45DB"/>
    <w:rsid w:val="009F7CB1"/>
    <w:rsid w:val="00A03ADD"/>
    <w:rsid w:val="00A119F1"/>
    <w:rsid w:val="00A11F6B"/>
    <w:rsid w:val="00A235FF"/>
    <w:rsid w:val="00A25391"/>
    <w:rsid w:val="00A27508"/>
    <w:rsid w:val="00A277A0"/>
    <w:rsid w:val="00A30661"/>
    <w:rsid w:val="00A3181B"/>
    <w:rsid w:val="00A33710"/>
    <w:rsid w:val="00A33D46"/>
    <w:rsid w:val="00A36037"/>
    <w:rsid w:val="00A3663A"/>
    <w:rsid w:val="00A40966"/>
    <w:rsid w:val="00A422B9"/>
    <w:rsid w:val="00A469EB"/>
    <w:rsid w:val="00A53417"/>
    <w:rsid w:val="00A539DB"/>
    <w:rsid w:val="00A60387"/>
    <w:rsid w:val="00A70385"/>
    <w:rsid w:val="00A718D4"/>
    <w:rsid w:val="00A83E40"/>
    <w:rsid w:val="00A85AE3"/>
    <w:rsid w:val="00A93EFB"/>
    <w:rsid w:val="00A972F0"/>
    <w:rsid w:val="00AA45C4"/>
    <w:rsid w:val="00AB11CD"/>
    <w:rsid w:val="00AB441B"/>
    <w:rsid w:val="00AB590E"/>
    <w:rsid w:val="00AB743D"/>
    <w:rsid w:val="00AD5D1E"/>
    <w:rsid w:val="00AD5FAA"/>
    <w:rsid w:val="00AE0567"/>
    <w:rsid w:val="00AE3E33"/>
    <w:rsid w:val="00AF0250"/>
    <w:rsid w:val="00AF28BA"/>
    <w:rsid w:val="00AF2C0F"/>
    <w:rsid w:val="00AF33B1"/>
    <w:rsid w:val="00AF3F9A"/>
    <w:rsid w:val="00AF4DCF"/>
    <w:rsid w:val="00AF5118"/>
    <w:rsid w:val="00AF53E7"/>
    <w:rsid w:val="00B01678"/>
    <w:rsid w:val="00B0404A"/>
    <w:rsid w:val="00B058F3"/>
    <w:rsid w:val="00B12FF5"/>
    <w:rsid w:val="00B13765"/>
    <w:rsid w:val="00B1539A"/>
    <w:rsid w:val="00B21489"/>
    <w:rsid w:val="00B220DC"/>
    <w:rsid w:val="00B22979"/>
    <w:rsid w:val="00B23AD9"/>
    <w:rsid w:val="00B24127"/>
    <w:rsid w:val="00B24B8D"/>
    <w:rsid w:val="00B252F3"/>
    <w:rsid w:val="00B256F4"/>
    <w:rsid w:val="00B27D0D"/>
    <w:rsid w:val="00B343CF"/>
    <w:rsid w:val="00B41552"/>
    <w:rsid w:val="00B4283A"/>
    <w:rsid w:val="00B52014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87EAC"/>
    <w:rsid w:val="00B90315"/>
    <w:rsid w:val="00B93DA8"/>
    <w:rsid w:val="00BA57B5"/>
    <w:rsid w:val="00BA780E"/>
    <w:rsid w:val="00BB5827"/>
    <w:rsid w:val="00BB5E63"/>
    <w:rsid w:val="00BC1945"/>
    <w:rsid w:val="00BC6E90"/>
    <w:rsid w:val="00BD0511"/>
    <w:rsid w:val="00BD0B35"/>
    <w:rsid w:val="00BD0C25"/>
    <w:rsid w:val="00BD3C86"/>
    <w:rsid w:val="00BD6BE7"/>
    <w:rsid w:val="00BD792F"/>
    <w:rsid w:val="00BE16FD"/>
    <w:rsid w:val="00BE21EB"/>
    <w:rsid w:val="00BF0F51"/>
    <w:rsid w:val="00BF10BC"/>
    <w:rsid w:val="00BF4AFC"/>
    <w:rsid w:val="00BF6057"/>
    <w:rsid w:val="00C12BC0"/>
    <w:rsid w:val="00C17384"/>
    <w:rsid w:val="00C17FE0"/>
    <w:rsid w:val="00C21676"/>
    <w:rsid w:val="00C2443D"/>
    <w:rsid w:val="00C24AEA"/>
    <w:rsid w:val="00C258AD"/>
    <w:rsid w:val="00C26806"/>
    <w:rsid w:val="00C4109D"/>
    <w:rsid w:val="00C50B1A"/>
    <w:rsid w:val="00C520F1"/>
    <w:rsid w:val="00C5597A"/>
    <w:rsid w:val="00C55D55"/>
    <w:rsid w:val="00C6068E"/>
    <w:rsid w:val="00C61527"/>
    <w:rsid w:val="00C61BA6"/>
    <w:rsid w:val="00C6407F"/>
    <w:rsid w:val="00C66757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7345"/>
    <w:rsid w:val="00CC06FC"/>
    <w:rsid w:val="00CC1B44"/>
    <w:rsid w:val="00CC562E"/>
    <w:rsid w:val="00CC598C"/>
    <w:rsid w:val="00CC6AA0"/>
    <w:rsid w:val="00CD22B2"/>
    <w:rsid w:val="00CD2790"/>
    <w:rsid w:val="00CE186D"/>
    <w:rsid w:val="00CE316D"/>
    <w:rsid w:val="00CE4935"/>
    <w:rsid w:val="00CE4B10"/>
    <w:rsid w:val="00CF345E"/>
    <w:rsid w:val="00CF51DB"/>
    <w:rsid w:val="00D03891"/>
    <w:rsid w:val="00D14D5D"/>
    <w:rsid w:val="00D17F09"/>
    <w:rsid w:val="00D20463"/>
    <w:rsid w:val="00D218AE"/>
    <w:rsid w:val="00D22444"/>
    <w:rsid w:val="00D24325"/>
    <w:rsid w:val="00D24DC5"/>
    <w:rsid w:val="00D266E0"/>
    <w:rsid w:val="00D27DDA"/>
    <w:rsid w:val="00D323D4"/>
    <w:rsid w:val="00D32B8C"/>
    <w:rsid w:val="00D411D9"/>
    <w:rsid w:val="00D4204A"/>
    <w:rsid w:val="00D44054"/>
    <w:rsid w:val="00D50558"/>
    <w:rsid w:val="00D5223E"/>
    <w:rsid w:val="00D5258B"/>
    <w:rsid w:val="00D5387A"/>
    <w:rsid w:val="00D61DE4"/>
    <w:rsid w:val="00D65E91"/>
    <w:rsid w:val="00D660A5"/>
    <w:rsid w:val="00D701FA"/>
    <w:rsid w:val="00D71E3E"/>
    <w:rsid w:val="00D73F86"/>
    <w:rsid w:val="00D76024"/>
    <w:rsid w:val="00D76088"/>
    <w:rsid w:val="00D80418"/>
    <w:rsid w:val="00D818BE"/>
    <w:rsid w:val="00D82699"/>
    <w:rsid w:val="00D8380A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A7536"/>
    <w:rsid w:val="00DC4927"/>
    <w:rsid w:val="00DC649C"/>
    <w:rsid w:val="00DC784F"/>
    <w:rsid w:val="00DC7D8F"/>
    <w:rsid w:val="00DE4CA4"/>
    <w:rsid w:val="00DE64DB"/>
    <w:rsid w:val="00DE7718"/>
    <w:rsid w:val="00DF015B"/>
    <w:rsid w:val="00DF1CAE"/>
    <w:rsid w:val="00DF4E57"/>
    <w:rsid w:val="00DF78D7"/>
    <w:rsid w:val="00E009D6"/>
    <w:rsid w:val="00E0628C"/>
    <w:rsid w:val="00E209DF"/>
    <w:rsid w:val="00E2274C"/>
    <w:rsid w:val="00E242B3"/>
    <w:rsid w:val="00E24BCE"/>
    <w:rsid w:val="00E332CF"/>
    <w:rsid w:val="00E36FC5"/>
    <w:rsid w:val="00E44246"/>
    <w:rsid w:val="00E46702"/>
    <w:rsid w:val="00E469F1"/>
    <w:rsid w:val="00E51291"/>
    <w:rsid w:val="00E52467"/>
    <w:rsid w:val="00E53921"/>
    <w:rsid w:val="00E57AA5"/>
    <w:rsid w:val="00E62335"/>
    <w:rsid w:val="00E634E1"/>
    <w:rsid w:val="00E63A6F"/>
    <w:rsid w:val="00E66D4F"/>
    <w:rsid w:val="00E66E90"/>
    <w:rsid w:val="00E678A3"/>
    <w:rsid w:val="00E70A50"/>
    <w:rsid w:val="00E80A82"/>
    <w:rsid w:val="00E81723"/>
    <w:rsid w:val="00E8341B"/>
    <w:rsid w:val="00E8549D"/>
    <w:rsid w:val="00E855C4"/>
    <w:rsid w:val="00E91319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D3F01"/>
    <w:rsid w:val="00EE406F"/>
    <w:rsid w:val="00EE435B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9FC"/>
    <w:rsid w:val="00F07CDF"/>
    <w:rsid w:val="00F1527D"/>
    <w:rsid w:val="00F161DB"/>
    <w:rsid w:val="00F173F0"/>
    <w:rsid w:val="00F20B29"/>
    <w:rsid w:val="00F21346"/>
    <w:rsid w:val="00F249DD"/>
    <w:rsid w:val="00F25F5B"/>
    <w:rsid w:val="00F308B1"/>
    <w:rsid w:val="00F334BB"/>
    <w:rsid w:val="00F34392"/>
    <w:rsid w:val="00F51339"/>
    <w:rsid w:val="00F51DC6"/>
    <w:rsid w:val="00F529E6"/>
    <w:rsid w:val="00F53E23"/>
    <w:rsid w:val="00F546BE"/>
    <w:rsid w:val="00F559CF"/>
    <w:rsid w:val="00F61CFF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B01FE"/>
    <w:rsid w:val="00FB76C3"/>
    <w:rsid w:val="00FB7D53"/>
    <w:rsid w:val="00FC27B1"/>
    <w:rsid w:val="00FC4EA1"/>
    <w:rsid w:val="00FC6323"/>
    <w:rsid w:val="00FC6EEF"/>
    <w:rsid w:val="00FD0A9E"/>
    <w:rsid w:val="00FD3F17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255EF9C2-5F22-4243-9B16-9FBA95F221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131</Words>
  <Characters>753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cp:lastPrinted>2014-08-05T12:55:00Z</cp:lastPrinted>
  <dcterms:created xsi:type="dcterms:W3CDTF">2014-08-05T12:59:00Z</dcterms:created>
  <dcterms:modified xsi:type="dcterms:W3CDTF">2014-08-05T12:59:00Z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