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5E94" w:rsidRDefault="00F95E94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DA7536" w:rsidRPr="00F777B3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14-</w:t>
      </w:r>
      <w:r w:rsidR="00F51339">
        <w:rPr>
          <w:b/>
          <w:bCs/>
          <w:sz w:val="28"/>
          <w:szCs w:val="28"/>
          <w:lang w:val="ru-RU"/>
        </w:rPr>
        <w:t>40102/</w:t>
      </w:r>
      <w:r w:rsidR="00445215">
        <w:rPr>
          <w:b/>
          <w:bCs/>
          <w:sz w:val="28"/>
          <w:szCs w:val="28"/>
          <w:lang w:val="ru-RU"/>
        </w:rPr>
        <w:t>15</w:t>
      </w:r>
      <w:r w:rsidR="00BC1391">
        <w:rPr>
          <w:b/>
          <w:bCs/>
          <w:sz w:val="28"/>
          <w:szCs w:val="28"/>
          <w:lang w:val="ru-RU"/>
        </w:rPr>
        <w:t>-</w:t>
      </w:r>
      <w:r w:rsidR="0012092E">
        <w:rPr>
          <w:b/>
          <w:bCs/>
          <w:sz w:val="28"/>
          <w:szCs w:val="28"/>
          <w:lang w:val="ru-RU"/>
        </w:rPr>
        <w:t>2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DA7536" w:rsidRPr="00F75FF7" w:rsidRDefault="00DA7536" w:rsidP="00C66757">
      <w:pPr>
        <w:jc w:val="center"/>
        <w:rPr>
          <w:b/>
          <w:bCs/>
          <w:sz w:val="28"/>
          <w:szCs w:val="28"/>
          <w:lang w:val="ru-RU"/>
        </w:rPr>
      </w:pPr>
    </w:p>
    <w:p w:rsidR="009A56C1" w:rsidRPr="00F777B3" w:rsidRDefault="009A56C1" w:rsidP="008D24FF">
      <w:pPr>
        <w:jc w:val="center"/>
        <w:rPr>
          <w:sz w:val="16"/>
          <w:szCs w:val="16"/>
          <w:lang w:val="ru-RU"/>
        </w:rPr>
      </w:pPr>
    </w:p>
    <w:p w:rsidR="00445215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7347D7" w:rsidRPr="007347D7">
        <w:rPr>
          <w:sz w:val="28"/>
          <w:szCs w:val="28"/>
          <w:lang w:val="ru-RU"/>
        </w:rPr>
        <w:t xml:space="preserve">договора </w:t>
      </w:r>
      <w:r w:rsidR="00445215">
        <w:rPr>
          <w:sz w:val="28"/>
          <w:szCs w:val="28"/>
          <w:lang w:val="ru-RU"/>
        </w:rPr>
        <w:t>оказания услуг</w:t>
      </w:r>
      <w:r w:rsidR="00F51339" w:rsidRPr="00F51339">
        <w:rPr>
          <w:sz w:val="28"/>
          <w:szCs w:val="28"/>
          <w:lang w:val="ru-RU"/>
        </w:rPr>
        <w:t xml:space="preserve"> </w:t>
      </w:r>
      <w:r w:rsidR="00445215" w:rsidRPr="00445215">
        <w:rPr>
          <w:sz w:val="28"/>
          <w:szCs w:val="28"/>
          <w:lang w:val="ru-RU"/>
        </w:rPr>
        <w:t>связи и передачи данных</w:t>
      </w:r>
      <w:r w:rsidR="002A650D">
        <w:rPr>
          <w:sz w:val="28"/>
          <w:szCs w:val="28"/>
          <w:lang w:val="ru-RU"/>
        </w:rPr>
        <w:t xml:space="preserve"> </w:t>
      </w:r>
      <w:r w:rsidR="00F51339">
        <w:rPr>
          <w:sz w:val="28"/>
          <w:szCs w:val="28"/>
          <w:lang w:val="ru-RU"/>
        </w:rPr>
        <w:t xml:space="preserve">для нужд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и коммерциализации новых технологий</w:t>
      </w:r>
    </w:p>
    <w:p w:rsidR="00DA7536" w:rsidRDefault="00DA7536" w:rsidP="00E36FC5">
      <w:pPr>
        <w:jc w:val="center"/>
        <w:rPr>
          <w:sz w:val="28"/>
          <w:szCs w:val="28"/>
          <w:lang w:val="ru-RU"/>
        </w:rPr>
      </w:pP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B93DA8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B93DA8">
        <w:rPr>
          <w:rFonts w:ascii="Times New Roman" w:hAnsi="Times New Roman" w:cs="Times New Roman"/>
          <w:sz w:val="28"/>
          <w:szCs w:val="28"/>
        </w:rPr>
        <w:t>О</w:t>
      </w:r>
      <w:r w:rsidR="00B93DA8" w:rsidRPr="00B93DA8">
        <w:rPr>
          <w:rFonts w:ascii="Times New Roman" w:hAnsi="Times New Roman" w:cs="Times New Roman"/>
          <w:sz w:val="28"/>
          <w:szCs w:val="28"/>
        </w:rPr>
        <w:t>казани</w:t>
      </w:r>
      <w:r w:rsidR="00B93DA8">
        <w:rPr>
          <w:rFonts w:ascii="Times New Roman" w:hAnsi="Times New Roman" w:cs="Times New Roman"/>
          <w:sz w:val="28"/>
          <w:szCs w:val="28"/>
        </w:rPr>
        <w:t>е</w:t>
      </w:r>
      <w:r w:rsidR="00B93DA8" w:rsidRPr="00B93DA8">
        <w:rPr>
          <w:rFonts w:ascii="Times New Roman" w:hAnsi="Times New Roman" w:cs="Times New Roman"/>
          <w:sz w:val="28"/>
          <w:szCs w:val="28"/>
        </w:rPr>
        <w:t xml:space="preserve"> услуг связи и передачи данных для нужд Некоммерческой организации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A42A92" w:rsidRDefault="009B4032" w:rsidP="00881C1E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A42A9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A42A92">
        <w:rPr>
          <w:rFonts w:ascii="Times New Roman" w:hAnsi="Times New Roman" w:cs="Times New Roman"/>
          <w:sz w:val="28"/>
          <w:szCs w:val="28"/>
        </w:rPr>
        <w:t xml:space="preserve"> </w:t>
      </w:r>
      <w:r w:rsidR="0012092E">
        <w:rPr>
          <w:rFonts w:ascii="Times New Roman" w:hAnsi="Times New Roman" w:cs="Times New Roman"/>
          <w:sz w:val="28"/>
          <w:szCs w:val="28"/>
        </w:rPr>
        <w:t>4 0</w:t>
      </w:r>
      <w:r w:rsidR="00A42A92">
        <w:rPr>
          <w:rFonts w:ascii="Times New Roman" w:hAnsi="Times New Roman" w:cs="Times New Roman"/>
          <w:sz w:val="28"/>
          <w:szCs w:val="28"/>
        </w:rPr>
        <w:t>00 000</w:t>
      </w:r>
      <w:r w:rsidR="00881C1E" w:rsidRPr="00A42A92">
        <w:rPr>
          <w:rFonts w:ascii="Times New Roman" w:hAnsi="Times New Roman" w:cs="Times New Roman"/>
          <w:sz w:val="28"/>
          <w:szCs w:val="28"/>
        </w:rPr>
        <w:t>,00 руб. (</w:t>
      </w:r>
      <w:r w:rsidR="0012092E">
        <w:rPr>
          <w:rFonts w:ascii="Times New Roman" w:hAnsi="Times New Roman" w:cs="Times New Roman"/>
          <w:sz w:val="28"/>
          <w:szCs w:val="28"/>
        </w:rPr>
        <w:t>Четыре</w:t>
      </w:r>
      <w:r w:rsidR="00881C1E" w:rsidRPr="00A42A92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A42A92">
        <w:rPr>
          <w:rFonts w:ascii="Times New Roman" w:hAnsi="Times New Roman" w:cs="Times New Roman"/>
          <w:sz w:val="28"/>
          <w:szCs w:val="28"/>
        </w:rPr>
        <w:t>а</w:t>
      </w:r>
      <w:r w:rsidR="00881C1E" w:rsidRPr="00A42A92">
        <w:rPr>
          <w:rFonts w:ascii="Times New Roman" w:hAnsi="Times New Roman" w:cs="Times New Roman"/>
          <w:sz w:val="28"/>
          <w:szCs w:val="28"/>
        </w:rPr>
        <w:t xml:space="preserve"> руб. 00 коп.) в том числе НДС. 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D71E3E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D71E3E" w:rsidRPr="00D71E3E">
        <w:rPr>
          <w:rFonts w:ascii="Times New Roman" w:hAnsi="Times New Roman" w:cs="Times New Roman"/>
          <w:sz w:val="28"/>
          <w:szCs w:val="28"/>
        </w:rPr>
        <w:t>ежемесячно,</w:t>
      </w:r>
      <w:r w:rsidR="00D71E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D71E3E" w:rsidRPr="00D71E3E">
        <w:rPr>
          <w:rFonts w:ascii="Times New Roman" w:hAnsi="Times New Roman" w:cs="Times New Roman"/>
          <w:sz w:val="28"/>
          <w:szCs w:val="28"/>
        </w:rPr>
        <w:t>оказания услуг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, </w:t>
      </w:r>
      <w:r w:rsidR="00342DEB" w:rsidRPr="00342DEB">
        <w:rPr>
          <w:rFonts w:ascii="Times New Roman" w:hAnsi="Times New Roman" w:cs="Times New Roman"/>
          <w:sz w:val="28"/>
          <w:szCs w:val="28"/>
        </w:rPr>
        <w:t xml:space="preserve">в течение 10-ти рабочих дней </w:t>
      </w:r>
      <w:r w:rsidR="006A747F" w:rsidRPr="00342DEB">
        <w:rPr>
          <w:rFonts w:ascii="Times New Roman" w:hAnsi="Times New Roman" w:cs="Times New Roman"/>
          <w:sz w:val="28"/>
          <w:szCs w:val="28"/>
        </w:rPr>
        <w:t xml:space="preserve">после </w:t>
      </w:r>
      <w:r w:rsidR="00A469EB" w:rsidRPr="00A469EB">
        <w:rPr>
          <w:rFonts w:ascii="Times New Roman" w:hAnsi="Times New Roman" w:cs="Times New Roman"/>
          <w:sz w:val="28"/>
          <w:szCs w:val="28"/>
        </w:rPr>
        <w:t xml:space="preserve">подписания акта </w:t>
      </w:r>
      <w:r w:rsidR="00D8380A">
        <w:rPr>
          <w:rFonts w:ascii="Times New Roman" w:hAnsi="Times New Roman" w:cs="Times New Roman"/>
          <w:sz w:val="28"/>
          <w:szCs w:val="28"/>
        </w:rPr>
        <w:t xml:space="preserve">об </w:t>
      </w:r>
      <w:r w:rsidR="00B93DA8">
        <w:rPr>
          <w:rFonts w:ascii="Times New Roman" w:hAnsi="Times New Roman" w:cs="Times New Roman"/>
          <w:sz w:val="28"/>
          <w:szCs w:val="28"/>
        </w:rPr>
        <w:t>оказани</w:t>
      </w:r>
      <w:r w:rsidR="00D8380A">
        <w:rPr>
          <w:rFonts w:ascii="Times New Roman" w:hAnsi="Times New Roman" w:cs="Times New Roman"/>
          <w:sz w:val="28"/>
          <w:szCs w:val="28"/>
        </w:rPr>
        <w:t>и</w:t>
      </w:r>
      <w:r w:rsidR="00B93DA8">
        <w:rPr>
          <w:rFonts w:ascii="Times New Roman" w:hAnsi="Times New Roman" w:cs="Times New Roman"/>
          <w:sz w:val="28"/>
          <w:szCs w:val="28"/>
        </w:rPr>
        <w:t xml:space="preserve">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71E3E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 соответствии с Приложением № 1 к настояще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му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Извещени</w:t>
      </w:r>
      <w:r w:rsidR="00881C1E">
        <w:rPr>
          <w:rFonts w:ascii="Times New Roman" w:hAnsi="Times New Roman" w:cs="Times New Roman"/>
          <w:sz w:val="28"/>
          <w:szCs w:val="28"/>
          <w:lang w:eastAsia="ru-RU"/>
        </w:rPr>
        <w:t>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881C1E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881C1E">
        <w:rPr>
          <w:rFonts w:ascii="Times New Roman" w:hAnsi="Times New Roman" w:cs="Times New Roman"/>
          <w:sz w:val="28"/>
          <w:szCs w:val="28"/>
        </w:rPr>
        <w:t>в соответствии с Приложением № 1 к настоящему Извещению</w:t>
      </w:r>
      <w:r>
        <w:rPr>
          <w:rFonts w:ascii="Times New Roman" w:hAnsi="Times New Roman" w:cs="Times New Roman"/>
          <w:sz w:val="28"/>
          <w:szCs w:val="28"/>
        </w:rPr>
        <w:t xml:space="preserve">, в течение 12 месяцев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 </w:t>
      </w:r>
      <w:r w:rsidR="000941CB">
        <w:rPr>
          <w:rFonts w:ascii="Times New Roman" w:hAnsi="Times New Roman" w:cs="Times New Roman"/>
          <w:sz w:val="28"/>
          <w:szCs w:val="28"/>
        </w:rPr>
        <w:t>даты заключения</w:t>
      </w:r>
      <w:proofErr w:type="gramEnd"/>
      <w:r w:rsidR="000941C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02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07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303C50" w:rsidRPr="00F7272D" w:rsidRDefault="00BF10BC" w:rsidP="00805F5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C2B74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1B5485" w:rsidRDefault="001B5485" w:rsidP="00805F5D">
      <w:pPr>
        <w:rPr>
          <w:sz w:val="28"/>
          <w:szCs w:val="28"/>
          <w:lang w:val="ru-RU" w:eastAsia="ru-RU"/>
        </w:rPr>
      </w:pPr>
    </w:p>
    <w:p w:rsidR="003A62CA" w:rsidRDefault="003A62CA" w:rsidP="00805F5D">
      <w:pPr>
        <w:rPr>
          <w:sz w:val="28"/>
          <w:szCs w:val="28"/>
          <w:lang w:val="ru-RU" w:eastAsia="ru-RU"/>
        </w:rPr>
      </w:pPr>
    </w:p>
    <w:p w:rsidR="001B5485" w:rsidRPr="00805F5D" w:rsidRDefault="001B548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Default="00127FE3" w:rsidP="00C21676">
      <w:pPr>
        <w:jc w:val="both"/>
        <w:rPr>
          <w:sz w:val="22"/>
          <w:szCs w:val="22"/>
          <w:lang w:val="ru-RU" w:eastAsia="ru-RU"/>
        </w:rPr>
      </w:pPr>
    </w:p>
    <w:p w:rsidR="00C21676" w:rsidRDefault="002E7538" w:rsidP="00127FE3">
      <w:pPr>
        <w:ind w:left="851"/>
        <w:jc w:val="both"/>
        <w:rPr>
          <w:sz w:val="22"/>
          <w:szCs w:val="22"/>
          <w:lang w:val="ru-RU" w:eastAsia="ru-RU"/>
        </w:rPr>
      </w:pPr>
      <w:r>
        <w:rPr>
          <w:sz w:val="22"/>
          <w:szCs w:val="22"/>
          <w:lang w:val="ru-RU" w:eastAsia="ru-RU"/>
        </w:rPr>
        <w:t>У</w:t>
      </w:r>
      <w:r w:rsidRPr="002E7538">
        <w:rPr>
          <w:sz w:val="22"/>
          <w:szCs w:val="22"/>
          <w:lang w:val="ru-RU" w:eastAsia="ru-RU"/>
        </w:rPr>
        <w:t>слуг</w:t>
      </w:r>
      <w:r>
        <w:rPr>
          <w:sz w:val="22"/>
          <w:szCs w:val="22"/>
          <w:lang w:val="ru-RU" w:eastAsia="ru-RU"/>
        </w:rPr>
        <w:t xml:space="preserve">и </w:t>
      </w:r>
      <w:r w:rsidRPr="002E7538">
        <w:rPr>
          <w:sz w:val="22"/>
          <w:szCs w:val="22"/>
          <w:lang w:val="ru-RU" w:eastAsia="ru-RU"/>
        </w:rPr>
        <w:t>связи и передачи данных</w:t>
      </w:r>
      <w:r w:rsidR="00CE4B10">
        <w:rPr>
          <w:sz w:val="22"/>
          <w:szCs w:val="22"/>
          <w:lang w:val="ru-RU" w:eastAsia="ru-RU"/>
        </w:rPr>
        <w:t xml:space="preserve">, </w:t>
      </w:r>
      <w:r>
        <w:rPr>
          <w:sz w:val="22"/>
          <w:szCs w:val="22"/>
          <w:lang w:val="ru-RU" w:eastAsia="ru-RU"/>
        </w:rPr>
        <w:t>оказываются</w:t>
      </w:r>
      <w:r w:rsidR="00CE4B10">
        <w:rPr>
          <w:sz w:val="22"/>
          <w:szCs w:val="22"/>
          <w:lang w:val="ru-RU" w:eastAsia="ru-RU"/>
        </w:rPr>
        <w:t xml:space="preserve"> в соответствии с</w:t>
      </w:r>
      <w:r w:rsidR="00CF345E" w:rsidRPr="00CF345E">
        <w:rPr>
          <w:sz w:val="22"/>
          <w:szCs w:val="22"/>
          <w:lang w:val="ru-RU" w:eastAsia="ru-RU"/>
        </w:rPr>
        <w:t xml:space="preserve"> Приложени</w:t>
      </w:r>
      <w:r w:rsidR="00CE4B10">
        <w:rPr>
          <w:sz w:val="22"/>
          <w:szCs w:val="22"/>
          <w:lang w:val="ru-RU" w:eastAsia="ru-RU"/>
        </w:rPr>
        <w:t>ем</w:t>
      </w:r>
      <w:r w:rsidR="00CF345E" w:rsidRPr="00CF345E">
        <w:rPr>
          <w:sz w:val="22"/>
          <w:szCs w:val="22"/>
          <w:lang w:val="ru-RU" w:eastAsia="ru-RU"/>
        </w:rPr>
        <w:t xml:space="preserve"> № </w:t>
      </w:r>
      <w:r w:rsidR="00CE4B10">
        <w:rPr>
          <w:sz w:val="22"/>
          <w:szCs w:val="22"/>
          <w:lang w:val="ru-RU" w:eastAsia="ru-RU"/>
        </w:rPr>
        <w:t>1</w:t>
      </w:r>
      <w:r w:rsidR="007B035A">
        <w:rPr>
          <w:sz w:val="22"/>
          <w:szCs w:val="22"/>
          <w:lang w:val="ru-RU" w:eastAsia="ru-RU"/>
        </w:rPr>
        <w:t xml:space="preserve"> (Техническое задание)</w:t>
      </w:r>
      <w:r w:rsidR="00CE4B10">
        <w:rPr>
          <w:sz w:val="22"/>
          <w:szCs w:val="22"/>
          <w:lang w:val="ru-RU" w:eastAsia="ru-RU"/>
        </w:rPr>
        <w:t xml:space="preserve"> к настоящему Извещению</w:t>
      </w:r>
      <w:r w:rsidR="00127FE3">
        <w:rPr>
          <w:sz w:val="22"/>
          <w:szCs w:val="22"/>
          <w:lang w:val="ru-RU" w:eastAsia="ru-RU"/>
        </w:rPr>
        <w:t>.</w:t>
      </w:r>
    </w:p>
    <w:p w:rsidR="00127FE3" w:rsidRPr="00127FE3" w:rsidRDefault="00127FE3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D68D5" w:rsidRDefault="00D27DDA" w:rsidP="000000F5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8C68F1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D5223E" w:rsidRPr="00787673" w:rsidRDefault="00AB743D" w:rsidP="00787673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D17F09">
        <w:rPr>
          <w:i/>
          <w:sz w:val="28"/>
          <w:szCs w:val="28"/>
          <w:lang w:val="ru-RU" w:eastAsia="ru-RU"/>
        </w:rPr>
        <w:t xml:space="preserve"> и</w:t>
      </w:r>
      <w:r w:rsidR="008C68F1">
        <w:rPr>
          <w:i/>
          <w:sz w:val="28"/>
          <w:szCs w:val="28"/>
          <w:lang w:val="ru-RU" w:eastAsia="ru-RU"/>
        </w:rPr>
        <w:t xml:space="preserve"> 3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22284">
      <w:headerReference w:type="first" r:id="rId14"/>
      <w:pgSz w:w="11906" w:h="16838"/>
      <w:pgMar w:top="709" w:right="851" w:bottom="397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653E" w:rsidRDefault="0036653E" w:rsidP="001C1B8B">
      <w:r>
        <w:separator/>
      </w:r>
    </w:p>
  </w:endnote>
  <w:endnote w:type="continuationSeparator" w:id="0">
    <w:p w:rsidR="0036653E" w:rsidRDefault="0036653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653E" w:rsidRDefault="0036653E" w:rsidP="001C1B8B">
      <w:r>
        <w:separator/>
      </w:r>
    </w:p>
  </w:footnote>
  <w:footnote w:type="continuationSeparator" w:id="0">
    <w:p w:rsidR="0036653E" w:rsidRDefault="0036653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6F6B3515" wp14:editId="7EE06CBF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4"/>
  </w:num>
  <w:num w:numId="28">
    <w:abstractNumId w:val="42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3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4638"/>
    <w:rsid w:val="00025CBE"/>
    <w:rsid w:val="000266EA"/>
    <w:rsid w:val="000314E1"/>
    <w:rsid w:val="0004604D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75982"/>
    <w:rsid w:val="000803B6"/>
    <w:rsid w:val="0008580C"/>
    <w:rsid w:val="000900E2"/>
    <w:rsid w:val="000925AD"/>
    <w:rsid w:val="00093A8C"/>
    <w:rsid w:val="000941CB"/>
    <w:rsid w:val="00095CED"/>
    <w:rsid w:val="00096524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5B52"/>
    <w:rsid w:val="000B7798"/>
    <w:rsid w:val="000C1019"/>
    <w:rsid w:val="000C18E0"/>
    <w:rsid w:val="000D415A"/>
    <w:rsid w:val="000D56AA"/>
    <w:rsid w:val="000E2193"/>
    <w:rsid w:val="000E45BE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092E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4B1B"/>
    <w:rsid w:val="00155E48"/>
    <w:rsid w:val="00160DDD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5485"/>
    <w:rsid w:val="001B772B"/>
    <w:rsid w:val="001C00EF"/>
    <w:rsid w:val="001C158F"/>
    <w:rsid w:val="001C1B8B"/>
    <w:rsid w:val="001C1FA5"/>
    <w:rsid w:val="001C3B8C"/>
    <w:rsid w:val="001C62F2"/>
    <w:rsid w:val="001C6EF5"/>
    <w:rsid w:val="001D19B0"/>
    <w:rsid w:val="001D1B1B"/>
    <w:rsid w:val="001D6323"/>
    <w:rsid w:val="001D6EF3"/>
    <w:rsid w:val="001F1161"/>
    <w:rsid w:val="001F1620"/>
    <w:rsid w:val="001F28F1"/>
    <w:rsid w:val="001F2A46"/>
    <w:rsid w:val="001F526F"/>
    <w:rsid w:val="001F56D4"/>
    <w:rsid w:val="001F574C"/>
    <w:rsid w:val="001F6FAA"/>
    <w:rsid w:val="002002DA"/>
    <w:rsid w:val="00202658"/>
    <w:rsid w:val="00202DD9"/>
    <w:rsid w:val="0020364A"/>
    <w:rsid w:val="002077F6"/>
    <w:rsid w:val="00213CD5"/>
    <w:rsid w:val="002152DC"/>
    <w:rsid w:val="002159FE"/>
    <w:rsid w:val="00216961"/>
    <w:rsid w:val="00230102"/>
    <w:rsid w:val="00233C6C"/>
    <w:rsid w:val="00236EEB"/>
    <w:rsid w:val="002400B2"/>
    <w:rsid w:val="00240DCA"/>
    <w:rsid w:val="00240F6A"/>
    <w:rsid w:val="00242AD6"/>
    <w:rsid w:val="002514B7"/>
    <w:rsid w:val="00252629"/>
    <w:rsid w:val="00264CAC"/>
    <w:rsid w:val="00267947"/>
    <w:rsid w:val="00270247"/>
    <w:rsid w:val="0028102F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E7538"/>
    <w:rsid w:val="002F29E3"/>
    <w:rsid w:val="002F2BF7"/>
    <w:rsid w:val="002F6B08"/>
    <w:rsid w:val="00301C67"/>
    <w:rsid w:val="00303C50"/>
    <w:rsid w:val="00311635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653E"/>
    <w:rsid w:val="00374489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62CA"/>
    <w:rsid w:val="003C0234"/>
    <w:rsid w:val="003C2B7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614"/>
    <w:rsid w:val="00425758"/>
    <w:rsid w:val="0042610B"/>
    <w:rsid w:val="004266A1"/>
    <w:rsid w:val="00426C99"/>
    <w:rsid w:val="00431FB7"/>
    <w:rsid w:val="004343CB"/>
    <w:rsid w:val="0043566A"/>
    <w:rsid w:val="0044520E"/>
    <w:rsid w:val="00445215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7496"/>
    <w:rsid w:val="004925B6"/>
    <w:rsid w:val="00497C3B"/>
    <w:rsid w:val="004A0E19"/>
    <w:rsid w:val="004A4973"/>
    <w:rsid w:val="004A5C27"/>
    <w:rsid w:val="004B1BEE"/>
    <w:rsid w:val="004B26AB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6392"/>
    <w:rsid w:val="004E6948"/>
    <w:rsid w:val="005064E8"/>
    <w:rsid w:val="00506EAA"/>
    <w:rsid w:val="00510955"/>
    <w:rsid w:val="00514373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504A6"/>
    <w:rsid w:val="0055273C"/>
    <w:rsid w:val="00557343"/>
    <w:rsid w:val="00564618"/>
    <w:rsid w:val="0056705E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6792"/>
    <w:rsid w:val="00596C77"/>
    <w:rsid w:val="005A1656"/>
    <w:rsid w:val="005A50A5"/>
    <w:rsid w:val="005B1CF3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31DD"/>
    <w:rsid w:val="00664C24"/>
    <w:rsid w:val="006677F2"/>
    <w:rsid w:val="00670CC9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46D6"/>
    <w:rsid w:val="006967ED"/>
    <w:rsid w:val="006A17F5"/>
    <w:rsid w:val="006A747F"/>
    <w:rsid w:val="006B245B"/>
    <w:rsid w:val="006B3464"/>
    <w:rsid w:val="006B3544"/>
    <w:rsid w:val="006B38B6"/>
    <w:rsid w:val="006B56AA"/>
    <w:rsid w:val="006B6416"/>
    <w:rsid w:val="006B686E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525C"/>
    <w:rsid w:val="00715E8D"/>
    <w:rsid w:val="00717A0E"/>
    <w:rsid w:val="007251BB"/>
    <w:rsid w:val="00730494"/>
    <w:rsid w:val="007332DC"/>
    <w:rsid w:val="0073479D"/>
    <w:rsid w:val="007347D7"/>
    <w:rsid w:val="007424CF"/>
    <w:rsid w:val="00752DDB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74D2"/>
    <w:rsid w:val="00787673"/>
    <w:rsid w:val="007927A3"/>
    <w:rsid w:val="00792FEE"/>
    <w:rsid w:val="00795959"/>
    <w:rsid w:val="00795F9D"/>
    <w:rsid w:val="00796B97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562E"/>
    <w:rsid w:val="007E75E2"/>
    <w:rsid w:val="007F06C4"/>
    <w:rsid w:val="007F31F4"/>
    <w:rsid w:val="007F75B7"/>
    <w:rsid w:val="00805F5D"/>
    <w:rsid w:val="00812BD6"/>
    <w:rsid w:val="008132E1"/>
    <w:rsid w:val="00822CBB"/>
    <w:rsid w:val="00834CC6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75D04"/>
    <w:rsid w:val="0088118F"/>
    <w:rsid w:val="00881C1E"/>
    <w:rsid w:val="0088528E"/>
    <w:rsid w:val="00890BBA"/>
    <w:rsid w:val="00892CF2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C68F1"/>
    <w:rsid w:val="008D1E82"/>
    <w:rsid w:val="008D24FF"/>
    <w:rsid w:val="008D2FCC"/>
    <w:rsid w:val="008D6F54"/>
    <w:rsid w:val="008D7594"/>
    <w:rsid w:val="008E2C41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6072"/>
    <w:rsid w:val="00922531"/>
    <w:rsid w:val="00925D9A"/>
    <w:rsid w:val="0093226A"/>
    <w:rsid w:val="00932773"/>
    <w:rsid w:val="00933A51"/>
    <w:rsid w:val="009351B0"/>
    <w:rsid w:val="0093595D"/>
    <w:rsid w:val="0093645D"/>
    <w:rsid w:val="00940C00"/>
    <w:rsid w:val="00950F91"/>
    <w:rsid w:val="00961F87"/>
    <w:rsid w:val="00962865"/>
    <w:rsid w:val="009657D9"/>
    <w:rsid w:val="0096700A"/>
    <w:rsid w:val="009713BF"/>
    <w:rsid w:val="009744AC"/>
    <w:rsid w:val="009763F4"/>
    <w:rsid w:val="0098264A"/>
    <w:rsid w:val="00982F84"/>
    <w:rsid w:val="00987CC0"/>
    <w:rsid w:val="00992A09"/>
    <w:rsid w:val="009955D1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86F"/>
    <w:rsid w:val="009C2F73"/>
    <w:rsid w:val="009D0908"/>
    <w:rsid w:val="009D1A98"/>
    <w:rsid w:val="009D29CF"/>
    <w:rsid w:val="009D535F"/>
    <w:rsid w:val="009D78E7"/>
    <w:rsid w:val="009E427F"/>
    <w:rsid w:val="009E45DB"/>
    <w:rsid w:val="009F7CB1"/>
    <w:rsid w:val="00A03ADD"/>
    <w:rsid w:val="00A119F1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2A92"/>
    <w:rsid w:val="00A469EB"/>
    <w:rsid w:val="00A53417"/>
    <w:rsid w:val="00A539DB"/>
    <w:rsid w:val="00A60387"/>
    <w:rsid w:val="00A70385"/>
    <w:rsid w:val="00A718D4"/>
    <w:rsid w:val="00A83E40"/>
    <w:rsid w:val="00A85AE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0567"/>
    <w:rsid w:val="00AE3E33"/>
    <w:rsid w:val="00AF0250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FF5"/>
    <w:rsid w:val="00B13765"/>
    <w:rsid w:val="00B1539A"/>
    <w:rsid w:val="00B21489"/>
    <w:rsid w:val="00B220DC"/>
    <w:rsid w:val="00B22979"/>
    <w:rsid w:val="00B23AD9"/>
    <w:rsid w:val="00B24127"/>
    <w:rsid w:val="00B24B8D"/>
    <w:rsid w:val="00B252F3"/>
    <w:rsid w:val="00B27D0D"/>
    <w:rsid w:val="00B343CF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87EAC"/>
    <w:rsid w:val="00B90315"/>
    <w:rsid w:val="00B93DA8"/>
    <w:rsid w:val="00BA57B5"/>
    <w:rsid w:val="00BA780E"/>
    <w:rsid w:val="00BB5827"/>
    <w:rsid w:val="00BB5E63"/>
    <w:rsid w:val="00BC1391"/>
    <w:rsid w:val="00BC1945"/>
    <w:rsid w:val="00BC6E90"/>
    <w:rsid w:val="00BD0B35"/>
    <w:rsid w:val="00BD0C25"/>
    <w:rsid w:val="00BD3C86"/>
    <w:rsid w:val="00BD6BE7"/>
    <w:rsid w:val="00BD792F"/>
    <w:rsid w:val="00BE16FD"/>
    <w:rsid w:val="00BE21E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4109D"/>
    <w:rsid w:val="00C50B1A"/>
    <w:rsid w:val="00C520F1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555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562E"/>
    <w:rsid w:val="00CC598C"/>
    <w:rsid w:val="00CC6AA0"/>
    <w:rsid w:val="00CD22B2"/>
    <w:rsid w:val="00CD2790"/>
    <w:rsid w:val="00CE186D"/>
    <w:rsid w:val="00CE316D"/>
    <w:rsid w:val="00CE4935"/>
    <w:rsid w:val="00CE4B10"/>
    <w:rsid w:val="00CF345E"/>
    <w:rsid w:val="00CF51DB"/>
    <w:rsid w:val="00D03891"/>
    <w:rsid w:val="00D03C90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701FA"/>
    <w:rsid w:val="00D71E3E"/>
    <w:rsid w:val="00D73F86"/>
    <w:rsid w:val="00D76024"/>
    <w:rsid w:val="00D76088"/>
    <w:rsid w:val="00D80418"/>
    <w:rsid w:val="00D818BE"/>
    <w:rsid w:val="00D82699"/>
    <w:rsid w:val="00D8380A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E4CA4"/>
    <w:rsid w:val="00DE64DB"/>
    <w:rsid w:val="00DE7718"/>
    <w:rsid w:val="00DF015B"/>
    <w:rsid w:val="00DF1CAE"/>
    <w:rsid w:val="00DF4E57"/>
    <w:rsid w:val="00DF78D7"/>
    <w:rsid w:val="00E009D6"/>
    <w:rsid w:val="00E0628C"/>
    <w:rsid w:val="00E209DF"/>
    <w:rsid w:val="00E242B3"/>
    <w:rsid w:val="00E24BCE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51339"/>
    <w:rsid w:val="00F51DC6"/>
    <w:rsid w:val="00F529E6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1F4603AF-4F93-48D0-9FC5-D92FF9D375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718</Words>
  <Characters>4097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cp:lastPrinted>2012-04-02T08:11:00Z</cp:lastPrinted>
  <dcterms:created xsi:type="dcterms:W3CDTF">2014-06-30T08:14:00Z</dcterms:created>
  <dcterms:modified xsi:type="dcterms:W3CDTF">2014-07-01T12:32:00Z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