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210DCC" w:rsidRDefault="00210DCC" w:rsidP="00E94F60">
      <w:pPr>
        <w:jc w:val="center"/>
        <w:rPr>
          <w:b/>
          <w:bCs/>
          <w:sz w:val="28"/>
          <w:szCs w:val="28"/>
          <w:lang w:val="ru-RU"/>
        </w:rPr>
      </w:pPr>
    </w:p>
    <w:p w:rsidR="00DA7536" w:rsidRPr="001A0B61" w:rsidRDefault="001A0B61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УВЕДОМЛЕНИЕ ОБ ОТКАЗЕ</w:t>
      </w:r>
    </w:p>
    <w:p w:rsidR="00DA7536" w:rsidRPr="001A0B61" w:rsidRDefault="001A0B61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ПРОВЕДЕНИЯ</w:t>
      </w:r>
      <w:r w:rsidR="00210DCC">
        <w:rPr>
          <w:b/>
          <w:bCs/>
          <w:sz w:val="28"/>
          <w:szCs w:val="28"/>
          <w:lang w:val="ru-RU"/>
        </w:rPr>
        <w:t xml:space="preserve"> ПРОЦЕДУРЫ</w:t>
      </w:r>
    </w:p>
    <w:p w:rsidR="00DA7536" w:rsidRPr="00F777B3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210DCC" w:rsidRDefault="00210DCC" w:rsidP="001A0B61">
      <w:pPr>
        <w:jc w:val="center"/>
        <w:rPr>
          <w:b/>
          <w:bCs/>
          <w:sz w:val="28"/>
          <w:szCs w:val="28"/>
          <w:lang w:val="ru-RU"/>
        </w:rPr>
      </w:pPr>
    </w:p>
    <w:p w:rsidR="001A0B61" w:rsidRDefault="001A0B61" w:rsidP="001A0B61">
      <w:pPr>
        <w:jc w:val="center"/>
        <w:rPr>
          <w:b/>
          <w:bCs/>
          <w:sz w:val="28"/>
          <w:szCs w:val="28"/>
          <w:lang w:val="ru-RU"/>
        </w:rPr>
      </w:pPr>
      <w:r w:rsidRPr="001A0B61">
        <w:rPr>
          <w:b/>
          <w:bCs/>
          <w:sz w:val="28"/>
          <w:szCs w:val="28"/>
          <w:lang w:val="ru-RU"/>
        </w:rPr>
        <w:t xml:space="preserve">открытого Запроса </w:t>
      </w:r>
      <w:r>
        <w:rPr>
          <w:b/>
          <w:bCs/>
          <w:sz w:val="28"/>
          <w:szCs w:val="28"/>
          <w:lang w:val="ru-RU"/>
        </w:rPr>
        <w:t>цен</w:t>
      </w:r>
      <w:r w:rsidRPr="001A0B61">
        <w:rPr>
          <w:b/>
          <w:bCs/>
          <w:sz w:val="28"/>
          <w:szCs w:val="28"/>
          <w:lang w:val="ru-RU"/>
        </w:rPr>
        <w:t xml:space="preserve"> на право заключения договора оказания услуг связи и передачи данных для нужд Некоммерческой организации Ф</w:t>
      </w:r>
      <w:r>
        <w:rPr>
          <w:b/>
          <w:bCs/>
          <w:sz w:val="28"/>
          <w:szCs w:val="28"/>
          <w:lang w:val="ru-RU"/>
        </w:rPr>
        <w:t xml:space="preserve">онд развития Центра разработки </w:t>
      </w:r>
      <w:r w:rsidRPr="001A0B61">
        <w:rPr>
          <w:b/>
          <w:bCs/>
          <w:sz w:val="28"/>
          <w:szCs w:val="28"/>
          <w:lang w:val="ru-RU"/>
        </w:rPr>
        <w:t>и коммерциализации новых технологий</w:t>
      </w:r>
    </w:p>
    <w:p w:rsidR="001A0B61" w:rsidRDefault="001A0B61" w:rsidP="00E94F60">
      <w:pPr>
        <w:jc w:val="center"/>
        <w:rPr>
          <w:b/>
          <w:bCs/>
          <w:sz w:val="28"/>
          <w:szCs w:val="28"/>
          <w:lang w:val="ru-RU"/>
        </w:rPr>
      </w:pPr>
    </w:p>
    <w:p w:rsidR="00210DCC" w:rsidRDefault="00210DCC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F51339">
        <w:rPr>
          <w:b/>
          <w:bCs/>
          <w:sz w:val="28"/>
          <w:szCs w:val="28"/>
          <w:lang w:val="ru-RU"/>
        </w:rPr>
        <w:t>40102/</w:t>
      </w:r>
      <w:r w:rsidR="00445215">
        <w:rPr>
          <w:b/>
          <w:bCs/>
          <w:sz w:val="28"/>
          <w:szCs w:val="28"/>
          <w:lang w:val="ru-RU"/>
        </w:rPr>
        <w:t>15</w:t>
      </w:r>
      <w:r w:rsidR="00E12863">
        <w:rPr>
          <w:b/>
          <w:bCs/>
          <w:sz w:val="28"/>
          <w:szCs w:val="28"/>
          <w:lang w:val="ru-RU"/>
        </w:rPr>
        <w:t>-1</w:t>
      </w:r>
      <w:r w:rsidR="001A0B61">
        <w:rPr>
          <w:b/>
          <w:bCs/>
          <w:sz w:val="28"/>
          <w:szCs w:val="28"/>
          <w:lang w:val="ru-RU"/>
        </w:rPr>
        <w:t xml:space="preserve"> от «2</w:t>
      </w:r>
      <w:r w:rsidR="00E12863">
        <w:rPr>
          <w:b/>
          <w:bCs/>
          <w:sz w:val="28"/>
          <w:szCs w:val="28"/>
          <w:lang w:val="ru-RU"/>
        </w:rPr>
        <w:t>7</w:t>
      </w:r>
      <w:r w:rsidR="001A0B61">
        <w:rPr>
          <w:b/>
          <w:bCs/>
          <w:sz w:val="28"/>
          <w:szCs w:val="28"/>
          <w:lang w:val="ru-RU"/>
        </w:rPr>
        <w:t xml:space="preserve">» </w:t>
      </w:r>
      <w:r w:rsidR="00E12863">
        <w:rPr>
          <w:b/>
          <w:bCs/>
          <w:sz w:val="28"/>
          <w:szCs w:val="28"/>
          <w:lang w:val="ru-RU"/>
        </w:rPr>
        <w:t>июн</w:t>
      </w:r>
      <w:r w:rsidR="001A0B61">
        <w:rPr>
          <w:b/>
          <w:bCs/>
          <w:sz w:val="28"/>
          <w:szCs w:val="28"/>
          <w:lang w:val="ru-RU"/>
        </w:rPr>
        <w:t>я 2014 года</w:t>
      </w:r>
    </w:p>
    <w:p w:rsidR="001A0B61" w:rsidRDefault="00244B90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размещено на сайте «01» июля 2014 года</w:t>
      </w:r>
    </w:p>
    <w:p w:rsidR="001A0B61" w:rsidRDefault="001A0B61" w:rsidP="001A0B61">
      <w:pPr>
        <w:rPr>
          <w:bCs/>
          <w:sz w:val="28"/>
          <w:szCs w:val="28"/>
          <w:lang w:val="ru-RU"/>
        </w:rPr>
      </w:pPr>
    </w:p>
    <w:p w:rsidR="00210DCC" w:rsidRDefault="00210DCC" w:rsidP="00210DCC">
      <w:pPr>
        <w:jc w:val="both"/>
        <w:rPr>
          <w:bCs/>
          <w:sz w:val="28"/>
          <w:szCs w:val="28"/>
          <w:lang w:val="ru-RU"/>
        </w:rPr>
      </w:pPr>
    </w:p>
    <w:p w:rsidR="00B256F4" w:rsidRDefault="00B256F4" w:rsidP="00210DCC">
      <w:pPr>
        <w:jc w:val="both"/>
        <w:rPr>
          <w:bCs/>
          <w:sz w:val="28"/>
          <w:szCs w:val="28"/>
          <w:lang w:val="ru-RU"/>
        </w:rPr>
      </w:pPr>
    </w:p>
    <w:p w:rsidR="001A0B61" w:rsidRPr="001A0B61" w:rsidRDefault="00B256F4" w:rsidP="00210DCC">
      <w:pPr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Настоящее уведомление опубликовано на сновании Решения от «</w:t>
      </w:r>
      <w:r w:rsidR="00E12863">
        <w:rPr>
          <w:bCs/>
          <w:sz w:val="28"/>
          <w:szCs w:val="28"/>
          <w:lang w:val="ru-RU"/>
        </w:rPr>
        <w:t>03» июл</w:t>
      </w:r>
      <w:r>
        <w:rPr>
          <w:bCs/>
          <w:sz w:val="28"/>
          <w:szCs w:val="28"/>
          <w:lang w:val="ru-RU"/>
        </w:rPr>
        <w:t xml:space="preserve">я 2014 года, принятого Департаментом информационных технологий, </w:t>
      </w:r>
      <w:r w:rsidR="00210DCC">
        <w:rPr>
          <w:bCs/>
          <w:sz w:val="28"/>
          <w:szCs w:val="28"/>
          <w:lang w:val="ru-RU"/>
        </w:rPr>
        <w:t xml:space="preserve">об отказе от проведения процедуры </w:t>
      </w:r>
      <w:r w:rsidR="00210DCC" w:rsidRPr="00210DCC">
        <w:rPr>
          <w:bCs/>
          <w:sz w:val="28"/>
          <w:szCs w:val="28"/>
          <w:lang w:val="ru-RU"/>
        </w:rPr>
        <w:t>открытого Запроса цен на право заключения договора оказания услуг связи и передачи данных для нужд Некоммерческой организации Фонд развития Центра разработки и коммерциализации новых технологий</w:t>
      </w:r>
      <w:r w:rsidR="00210DCC">
        <w:rPr>
          <w:bCs/>
          <w:sz w:val="28"/>
          <w:szCs w:val="28"/>
          <w:lang w:val="ru-RU"/>
        </w:rPr>
        <w:t xml:space="preserve"> </w:t>
      </w:r>
      <w:r w:rsidR="00E12863">
        <w:rPr>
          <w:bCs/>
          <w:sz w:val="28"/>
          <w:szCs w:val="28"/>
          <w:lang w:val="ru-RU"/>
        </w:rPr>
        <w:t>в связи с возникшей необходимостью доработки технического задания</w:t>
      </w:r>
      <w:r w:rsidR="00210DCC">
        <w:rPr>
          <w:bCs/>
          <w:sz w:val="28"/>
          <w:szCs w:val="28"/>
          <w:lang w:val="ru-RU"/>
        </w:rPr>
        <w:t>.</w:t>
      </w:r>
    </w:p>
    <w:p w:rsidR="00DA7536" w:rsidRPr="001A0B61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Default="00C5597A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  <w:bookmarkStart w:id="0" w:name="_GoBack"/>
      <w:bookmarkEnd w:id="0"/>
    </w:p>
    <w:sectPr w:rsidR="00B41552" w:rsidSect="00522284">
      <w:headerReference w:type="first" r:id="rId12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6BBD" w:rsidRDefault="006D6BBD" w:rsidP="001C1B8B">
      <w:r>
        <w:separator/>
      </w:r>
    </w:p>
  </w:endnote>
  <w:endnote w:type="continuationSeparator" w:id="0">
    <w:p w:rsidR="006D6BBD" w:rsidRDefault="006D6BB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6BBD" w:rsidRDefault="006D6BBD" w:rsidP="001C1B8B">
      <w:r>
        <w:separator/>
      </w:r>
    </w:p>
  </w:footnote>
  <w:footnote w:type="continuationSeparator" w:id="0">
    <w:p w:rsidR="006D6BBD" w:rsidRDefault="006D6BBD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02A8851D" wp14:editId="160768B4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CED"/>
    <w:rsid w:val="00096524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0B61"/>
    <w:rsid w:val="001A75F5"/>
    <w:rsid w:val="001B0F45"/>
    <w:rsid w:val="001B2599"/>
    <w:rsid w:val="001B2639"/>
    <w:rsid w:val="001B2801"/>
    <w:rsid w:val="001B5485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26F"/>
    <w:rsid w:val="001F56D4"/>
    <w:rsid w:val="001F574C"/>
    <w:rsid w:val="001F6FAA"/>
    <w:rsid w:val="002002DA"/>
    <w:rsid w:val="00202658"/>
    <w:rsid w:val="00202DD9"/>
    <w:rsid w:val="0020364A"/>
    <w:rsid w:val="002077F6"/>
    <w:rsid w:val="00210DCC"/>
    <w:rsid w:val="00213250"/>
    <w:rsid w:val="00213CD5"/>
    <w:rsid w:val="002152DC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44B90"/>
    <w:rsid w:val="002514B7"/>
    <w:rsid w:val="00252629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E7538"/>
    <w:rsid w:val="002F29E3"/>
    <w:rsid w:val="002F2BF7"/>
    <w:rsid w:val="002F6B08"/>
    <w:rsid w:val="00301C67"/>
    <w:rsid w:val="00303C50"/>
    <w:rsid w:val="00311635"/>
    <w:rsid w:val="003370FA"/>
    <w:rsid w:val="0033743E"/>
    <w:rsid w:val="00341ED1"/>
    <w:rsid w:val="00342DEB"/>
    <w:rsid w:val="00347157"/>
    <w:rsid w:val="0035030E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43CB"/>
    <w:rsid w:val="0043566A"/>
    <w:rsid w:val="0044520E"/>
    <w:rsid w:val="00445215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948"/>
    <w:rsid w:val="005064E8"/>
    <w:rsid w:val="00506EAA"/>
    <w:rsid w:val="00510955"/>
    <w:rsid w:val="00514373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273C"/>
    <w:rsid w:val="00557343"/>
    <w:rsid w:val="00564618"/>
    <w:rsid w:val="0056705E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6792"/>
    <w:rsid w:val="00596C77"/>
    <w:rsid w:val="005A1656"/>
    <w:rsid w:val="005A313A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31DD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17F5"/>
    <w:rsid w:val="006A747F"/>
    <w:rsid w:val="006B245B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0CFA"/>
    <w:rsid w:val="006D2121"/>
    <w:rsid w:val="006D3A87"/>
    <w:rsid w:val="006D6BBD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03D8"/>
    <w:rsid w:val="00792FEE"/>
    <w:rsid w:val="00795959"/>
    <w:rsid w:val="00795F9D"/>
    <w:rsid w:val="00796B97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75D04"/>
    <w:rsid w:val="0088118F"/>
    <w:rsid w:val="00881C1E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C68F1"/>
    <w:rsid w:val="008D1E82"/>
    <w:rsid w:val="008D24FF"/>
    <w:rsid w:val="008D2FCC"/>
    <w:rsid w:val="008D5805"/>
    <w:rsid w:val="008D6F54"/>
    <w:rsid w:val="008D7594"/>
    <w:rsid w:val="008E2C41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41FD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119F1"/>
    <w:rsid w:val="00A235FF"/>
    <w:rsid w:val="00A25391"/>
    <w:rsid w:val="00A27508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0567"/>
    <w:rsid w:val="00AE3E33"/>
    <w:rsid w:val="00AF0250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56F4"/>
    <w:rsid w:val="00B27D0D"/>
    <w:rsid w:val="00B343CF"/>
    <w:rsid w:val="00B41552"/>
    <w:rsid w:val="00B4283A"/>
    <w:rsid w:val="00B52014"/>
    <w:rsid w:val="00B5568E"/>
    <w:rsid w:val="00B557E5"/>
    <w:rsid w:val="00B578CF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87EAC"/>
    <w:rsid w:val="00B90315"/>
    <w:rsid w:val="00B93DA8"/>
    <w:rsid w:val="00BA57B5"/>
    <w:rsid w:val="00BA780E"/>
    <w:rsid w:val="00BB5827"/>
    <w:rsid w:val="00BB5E63"/>
    <w:rsid w:val="00BC1945"/>
    <w:rsid w:val="00BC6E90"/>
    <w:rsid w:val="00BD0B35"/>
    <w:rsid w:val="00BD0C25"/>
    <w:rsid w:val="00BD3C86"/>
    <w:rsid w:val="00BD6BE7"/>
    <w:rsid w:val="00BD792F"/>
    <w:rsid w:val="00BE16FD"/>
    <w:rsid w:val="00BE21E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4109D"/>
    <w:rsid w:val="00C50B1A"/>
    <w:rsid w:val="00C520F1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B74D2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1E3E"/>
    <w:rsid w:val="00D73F86"/>
    <w:rsid w:val="00D76024"/>
    <w:rsid w:val="00D76088"/>
    <w:rsid w:val="00D80418"/>
    <w:rsid w:val="00D818BE"/>
    <w:rsid w:val="00D82699"/>
    <w:rsid w:val="00D8380A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E4CA4"/>
    <w:rsid w:val="00DE64DB"/>
    <w:rsid w:val="00DE7718"/>
    <w:rsid w:val="00DF015B"/>
    <w:rsid w:val="00DF1CAE"/>
    <w:rsid w:val="00DF4E57"/>
    <w:rsid w:val="00DF78D7"/>
    <w:rsid w:val="00E009D6"/>
    <w:rsid w:val="00E0628C"/>
    <w:rsid w:val="00E12863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51339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180D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02DBB75-E47B-4BAF-A7BE-214AE3C3A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2014-07-03T09:39:00Z</cp:lastPrinted>
  <dcterms:created xsi:type="dcterms:W3CDTF">2014-07-03T09:28:00Z</dcterms:created>
  <dcterms:modified xsi:type="dcterms:W3CDTF">2014-07-03T11:29:00Z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