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2C5EFB">
        <w:rPr>
          <w:b/>
          <w:bCs/>
          <w:sz w:val="28"/>
          <w:szCs w:val="28"/>
          <w:lang w:val="ru-RU"/>
        </w:rPr>
        <w:t>14</w:t>
      </w:r>
      <w:r w:rsidR="008A7A9C" w:rsidRPr="008A7A9C">
        <w:rPr>
          <w:b/>
          <w:bCs/>
          <w:sz w:val="28"/>
          <w:szCs w:val="28"/>
          <w:lang w:val="ru-RU"/>
        </w:rPr>
        <w:t>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221B05">
        <w:rPr>
          <w:b/>
          <w:bCs/>
          <w:sz w:val="28"/>
          <w:szCs w:val="28"/>
          <w:lang w:val="ru-RU"/>
        </w:rPr>
        <w:t>20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F752C7" w:rsidRDefault="00477496" w:rsidP="00F752C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855C4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оказания услуг по </w:t>
      </w:r>
      <w:r w:rsidR="005C013B" w:rsidRPr="005C013B">
        <w:rPr>
          <w:sz w:val="28"/>
          <w:szCs w:val="28"/>
          <w:lang w:val="ru-RU"/>
        </w:rPr>
        <w:t>системно-техническо</w:t>
      </w:r>
      <w:r w:rsidR="005C013B">
        <w:rPr>
          <w:sz w:val="28"/>
          <w:szCs w:val="28"/>
          <w:lang w:val="ru-RU"/>
        </w:rPr>
        <w:t>му обслуживанию</w:t>
      </w:r>
      <w:r w:rsidR="005C013B" w:rsidRPr="005C013B">
        <w:rPr>
          <w:sz w:val="28"/>
          <w:szCs w:val="28"/>
          <w:lang w:val="ru-RU"/>
        </w:rPr>
        <w:t xml:space="preserve"> информационно-вычислительного комплекса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752C7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221B0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221B05" w:rsidRPr="00221B0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21B05" w:rsidRPr="00221B0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221B05" w:rsidRPr="00221B05">
        <w:rPr>
          <w:rFonts w:ascii="Times New Roman" w:hAnsi="Times New Roman" w:cs="Times New Roman"/>
          <w:sz w:val="28"/>
          <w:szCs w:val="28"/>
        </w:rPr>
        <w:t>»,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6B77F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B77F7" w:rsidRPr="006B77F7">
        <w:rPr>
          <w:rFonts w:ascii="Times New Roman" w:hAnsi="Times New Roman" w:cs="Times New Roman"/>
          <w:sz w:val="28"/>
          <w:szCs w:val="28"/>
        </w:rPr>
        <w:t>указаны в п. 2.1 части 2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0B317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услуг по </w:t>
      </w:r>
      <w:r w:rsidR="000B317F" w:rsidRPr="000B317F">
        <w:rPr>
          <w:rFonts w:ascii="Times New Roman" w:hAnsi="Times New Roman" w:cs="Times New Roman"/>
          <w:sz w:val="28"/>
          <w:szCs w:val="28"/>
        </w:rPr>
        <w:t>системно-техническо</w:t>
      </w:r>
      <w:r w:rsidR="000B317F">
        <w:rPr>
          <w:rFonts w:ascii="Times New Roman" w:hAnsi="Times New Roman" w:cs="Times New Roman"/>
          <w:sz w:val="28"/>
          <w:szCs w:val="28"/>
        </w:rPr>
        <w:t>му</w:t>
      </w:r>
      <w:r w:rsidR="000B317F" w:rsidRPr="000B317F">
        <w:rPr>
          <w:rFonts w:ascii="Times New Roman" w:hAnsi="Times New Roman" w:cs="Times New Roman"/>
          <w:sz w:val="28"/>
          <w:szCs w:val="28"/>
        </w:rPr>
        <w:t xml:space="preserve"> обслуживани</w:t>
      </w:r>
      <w:r w:rsidR="000B317F">
        <w:rPr>
          <w:rFonts w:ascii="Times New Roman" w:hAnsi="Times New Roman" w:cs="Times New Roman"/>
          <w:sz w:val="28"/>
          <w:szCs w:val="28"/>
        </w:rPr>
        <w:t>ю</w:t>
      </w:r>
      <w:r w:rsidR="000B317F" w:rsidRPr="000B317F">
        <w:rPr>
          <w:rFonts w:ascii="Times New Roman" w:hAnsi="Times New Roman" w:cs="Times New Roman"/>
          <w:sz w:val="28"/>
          <w:szCs w:val="28"/>
        </w:rPr>
        <w:t xml:space="preserve"> информационно-вычислительного комплекса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0B3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B317F" w:rsidRPr="000B317F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B77F7" w:rsidRPr="006B77F7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6A747F" w:rsidRPr="006B77F7">
        <w:rPr>
          <w:rFonts w:ascii="Times New Roman" w:hAnsi="Times New Roman" w:cs="Times New Roman"/>
          <w:sz w:val="28"/>
          <w:szCs w:val="28"/>
        </w:rPr>
        <w:t>по</w:t>
      </w:r>
      <w:r w:rsidR="006A747F">
        <w:rPr>
          <w:rFonts w:ascii="Times New Roman" w:hAnsi="Times New Roman" w:cs="Times New Roman"/>
          <w:sz w:val="28"/>
          <w:szCs w:val="28"/>
        </w:rPr>
        <w:t xml:space="preserve"> факту оказания услуг,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</w:t>
      </w:r>
      <w:r w:rsidR="006B77F7" w:rsidRPr="006B77F7">
        <w:rPr>
          <w:rFonts w:ascii="Times New Roman" w:hAnsi="Times New Roman" w:cs="Times New Roman"/>
          <w:sz w:val="28"/>
          <w:szCs w:val="28"/>
          <w:lang w:eastAsia="ru-RU"/>
        </w:rPr>
        <w:t>части 2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B0AC7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B0AC7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11A3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B317F" w:rsidRPr="000B317F" w:rsidRDefault="000B317F" w:rsidP="000B317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>56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0 000,00 руб. (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Сорок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 xml:space="preserve">семь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миллион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 xml:space="preserve">пятьсот шестьдесят тысяч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руб. 00 коп.)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B0AC7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B0AC7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111A3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0371B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5B0AC7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B0AC7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C4C1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1C6EF5" w:rsidRPr="00F7272D" w:rsidRDefault="00233C6C" w:rsidP="00F7272D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F76331" w:rsidRPr="00F76331" w:rsidRDefault="00670CC9" w:rsidP="00F76331">
      <w:pPr>
        <w:ind w:right="-144"/>
        <w:rPr>
          <w:sz w:val="22"/>
          <w:szCs w:val="22"/>
          <w:lang w:val="ru-RU"/>
        </w:rPr>
      </w:pPr>
      <w:r w:rsidRPr="00670CC9">
        <w:rPr>
          <w:sz w:val="22"/>
          <w:szCs w:val="22"/>
          <w:lang w:val="ru-RU"/>
        </w:rPr>
        <w:t xml:space="preserve">Оказание услуг по </w:t>
      </w:r>
      <w:r w:rsidR="008D6F54" w:rsidRPr="008D6F54">
        <w:rPr>
          <w:sz w:val="22"/>
          <w:szCs w:val="22"/>
          <w:lang w:val="ru-RU"/>
        </w:rPr>
        <w:t>системно-техническому обслуживанию информационно-вычислительного комплекса</w:t>
      </w:r>
      <w:r w:rsidRPr="00670CC9">
        <w:rPr>
          <w:sz w:val="22"/>
          <w:szCs w:val="22"/>
          <w:lang w:val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F76331" w:rsidRPr="00F76331">
        <w:rPr>
          <w:sz w:val="22"/>
          <w:szCs w:val="22"/>
          <w:lang w:val="ru-RU"/>
        </w:rPr>
        <w:t xml:space="preserve">; </w:t>
      </w:r>
    </w:p>
    <w:p w:rsidR="00F76331" w:rsidRPr="00F76331" w:rsidRDefault="00F76331" w:rsidP="00F76331">
      <w:pPr>
        <w:jc w:val="both"/>
        <w:rPr>
          <w:sz w:val="24"/>
          <w:szCs w:val="24"/>
          <w:lang w:val="ru-RU" w:eastAsia="ru-RU"/>
        </w:rPr>
      </w:pPr>
      <w:r w:rsidRPr="00F76331">
        <w:rPr>
          <w:sz w:val="22"/>
          <w:szCs w:val="22"/>
          <w:lang w:val="ru-RU"/>
        </w:rPr>
        <w:t xml:space="preserve">Срок (период) </w:t>
      </w:r>
      <w:r w:rsidR="00B7229C">
        <w:rPr>
          <w:sz w:val="22"/>
          <w:szCs w:val="22"/>
          <w:lang w:val="ru-RU"/>
        </w:rPr>
        <w:t>оказания услуг</w:t>
      </w:r>
      <w:r w:rsidRPr="00F76331">
        <w:rPr>
          <w:sz w:val="22"/>
          <w:szCs w:val="22"/>
          <w:lang w:val="ru-RU"/>
        </w:rPr>
        <w:t xml:space="preserve">: </w:t>
      </w:r>
      <w:r w:rsidR="008D6F54">
        <w:rPr>
          <w:sz w:val="22"/>
          <w:szCs w:val="22"/>
          <w:lang w:val="ru-RU"/>
        </w:rPr>
        <w:t xml:space="preserve">12 месяцев </w:t>
      </w:r>
      <w:proofErr w:type="gramStart"/>
      <w:r w:rsidR="008D6F54">
        <w:rPr>
          <w:sz w:val="22"/>
          <w:szCs w:val="22"/>
          <w:lang w:val="ru-RU"/>
        </w:rPr>
        <w:t>с даты заключения</w:t>
      </w:r>
      <w:proofErr w:type="gramEnd"/>
      <w:r w:rsidR="008D6F54">
        <w:rPr>
          <w:sz w:val="22"/>
          <w:szCs w:val="22"/>
          <w:lang w:val="ru-RU"/>
        </w:rPr>
        <w:t xml:space="preserve"> Договора</w:t>
      </w:r>
      <w:r w:rsidRPr="00F76331">
        <w:rPr>
          <w:sz w:val="22"/>
          <w:szCs w:val="22"/>
          <w:lang w:val="ru-RU"/>
        </w:rPr>
        <w:t>.</w:t>
      </w:r>
    </w:p>
    <w:p w:rsidR="008D6F54" w:rsidRPr="00F7272D" w:rsidRDefault="00A277A0" w:rsidP="00E81723">
      <w:pPr>
        <w:pStyle w:val="af1"/>
        <w:keepNext/>
        <w:keepLines/>
        <w:numPr>
          <w:ilvl w:val="0"/>
          <w:numId w:val="29"/>
        </w:numPr>
        <w:spacing w:before="480" w:line="276" w:lineRule="auto"/>
        <w:jc w:val="both"/>
        <w:outlineLvl w:val="0"/>
        <w:rPr>
          <w:rFonts w:ascii="Arial" w:eastAsia="MS Gothic" w:hAnsi="Arial" w:cs="Arial"/>
          <w:b/>
          <w:bCs/>
          <w:color w:val="365F91"/>
          <w:sz w:val="24"/>
          <w:szCs w:val="24"/>
        </w:rPr>
      </w:pPr>
      <w:bookmarkStart w:id="1" w:name="_Ref343763728"/>
      <w:bookmarkEnd w:id="1"/>
      <w:r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>Требования к техническим и функциональным характеристикам:</w:t>
      </w:r>
    </w:p>
    <w:p w:rsidR="00E81723" w:rsidRPr="00E81723" w:rsidRDefault="008D6F54" w:rsidP="00E81723">
      <w:pPr>
        <w:jc w:val="both"/>
        <w:rPr>
          <w:rFonts w:ascii="Arial" w:hAnsi="Arial" w:cs="Arial"/>
          <w:lang w:val="ru-RU" w:eastAsia="ru-RU"/>
        </w:rPr>
      </w:pPr>
      <w:r w:rsidRPr="008D6F54">
        <w:rPr>
          <w:rFonts w:ascii="Arial" w:hAnsi="Arial" w:cs="Arial"/>
          <w:lang w:val="ru-RU" w:eastAsia="ru-RU"/>
        </w:rPr>
        <w:t>Обеспечение работоспособного состояния, отказоустойчивости и постоянной готовности ИВК Заказчика к использованию по назначению и согласно документированным производителем оборудования и ПО возможностям (техническим характеристикам), для решения функциональных задач Заказчика, снижение интенсивности износа и предупреждение вероятных отказов оборудования</w:t>
      </w:r>
      <w:r w:rsidR="00E81723" w:rsidRPr="00E81723">
        <w:rPr>
          <w:rFonts w:ascii="Arial" w:hAnsi="Arial" w:cs="Arial"/>
          <w:lang w:val="ru-RU" w:eastAsia="ru-RU"/>
        </w:rPr>
        <w:t>.</w:t>
      </w:r>
    </w:p>
    <w:p w:rsidR="00E81723" w:rsidRPr="00E81723" w:rsidRDefault="00E81723" w:rsidP="00E81723">
      <w:pPr>
        <w:rPr>
          <w:rFonts w:ascii="Arial" w:hAnsi="Arial" w:cs="Arial"/>
          <w:lang w:val="ru-RU" w:eastAsia="ru-RU"/>
        </w:rPr>
      </w:pPr>
    </w:p>
    <w:p w:rsidR="00E81723" w:rsidRPr="00E81723" w:rsidRDefault="00FC6323" w:rsidP="00FC6323">
      <w:pPr>
        <w:keepLines/>
        <w:spacing w:after="200" w:line="276" w:lineRule="auto"/>
        <w:contextualSpacing/>
        <w:jc w:val="both"/>
        <w:rPr>
          <w:rFonts w:ascii="Arial" w:hAnsi="Arial" w:cs="Arial"/>
          <w:lang w:val="ru-RU" w:eastAsia="ru-RU"/>
        </w:rPr>
      </w:pPr>
      <w:r w:rsidRPr="00FC6323">
        <w:rPr>
          <w:rFonts w:ascii="Arial" w:hAnsi="Arial" w:cs="Arial"/>
          <w:bCs/>
          <w:lang w:val="ru-RU" w:eastAsia="ru-RU"/>
        </w:rPr>
        <w:t xml:space="preserve">В </w:t>
      </w:r>
      <w:proofErr w:type="gramStart"/>
      <w:r w:rsidRPr="00FC6323">
        <w:rPr>
          <w:rFonts w:ascii="Arial" w:hAnsi="Arial" w:cs="Arial"/>
          <w:bCs/>
          <w:lang w:val="ru-RU" w:eastAsia="ru-RU"/>
        </w:rPr>
        <w:t>рамках</w:t>
      </w:r>
      <w:proofErr w:type="gramEnd"/>
      <w:r w:rsidRPr="00FC6323">
        <w:rPr>
          <w:rFonts w:ascii="Arial" w:hAnsi="Arial" w:cs="Arial"/>
          <w:bCs/>
          <w:lang w:val="ru-RU" w:eastAsia="ru-RU"/>
        </w:rPr>
        <w:t xml:space="preserve"> системно-технического обслуживания ИВК Заказчика обслуживанию подлежит оборудование и сервисы Заказчика, состав которых приведен в </w:t>
      </w:r>
      <w:r w:rsidR="004044F2" w:rsidRPr="00F20B29">
        <w:rPr>
          <w:rFonts w:ascii="Arial" w:hAnsi="Arial" w:cs="Arial"/>
          <w:b/>
          <w:bCs/>
          <w:u w:val="single"/>
          <w:lang w:val="ru-RU" w:eastAsia="ru-RU"/>
        </w:rPr>
        <w:t>П</w:t>
      </w:r>
      <w:r w:rsidR="004549C3" w:rsidRPr="00F20B29">
        <w:rPr>
          <w:rFonts w:ascii="Arial" w:hAnsi="Arial" w:cs="Arial"/>
          <w:b/>
          <w:bCs/>
          <w:u w:val="single"/>
          <w:lang w:val="ru-RU" w:eastAsia="ru-RU"/>
        </w:rPr>
        <w:t xml:space="preserve">риложении </w:t>
      </w:r>
      <w:r w:rsidR="004044F2" w:rsidRPr="00F20B29">
        <w:rPr>
          <w:rFonts w:ascii="Arial" w:hAnsi="Arial" w:cs="Arial"/>
          <w:b/>
          <w:bCs/>
          <w:u w:val="single"/>
          <w:lang w:val="ru-RU" w:eastAsia="ru-RU"/>
        </w:rPr>
        <w:t xml:space="preserve">№ </w:t>
      </w:r>
      <w:r w:rsidR="004549C3" w:rsidRPr="00F20B29">
        <w:rPr>
          <w:rFonts w:ascii="Arial" w:hAnsi="Arial" w:cs="Arial"/>
          <w:b/>
          <w:bCs/>
          <w:u w:val="single"/>
          <w:lang w:val="ru-RU" w:eastAsia="ru-RU"/>
        </w:rPr>
        <w:t>1 к настоящему Извещению</w:t>
      </w:r>
      <w:r w:rsidR="00E81723" w:rsidRPr="00E81723">
        <w:rPr>
          <w:rFonts w:ascii="Arial" w:hAnsi="Arial" w:cs="Arial"/>
          <w:bCs/>
          <w:lang w:val="ru-RU" w:eastAsia="ru-RU"/>
        </w:rPr>
        <w:t>.</w:t>
      </w:r>
    </w:p>
    <w:p w:rsidR="001C6EF5" w:rsidRPr="00F76331" w:rsidRDefault="001C6EF5" w:rsidP="00F76331">
      <w:pPr>
        <w:rPr>
          <w:sz w:val="24"/>
          <w:szCs w:val="24"/>
          <w:lang w:val="ru-RU" w:eastAsia="ru-RU"/>
        </w:rPr>
      </w:pPr>
    </w:p>
    <w:p w:rsidR="00805F5D" w:rsidRPr="00F7272D" w:rsidRDefault="002B1C30" w:rsidP="002B1C30">
      <w:pPr>
        <w:pStyle w:val="af1"/>
        <w:numPr>
          <w:ilvl w:val="0"/>
          <w:numId w:val="29"/>
        </w:num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 xml:space="preserve">Необходимая квалификация </w:t>
      </w:r>
      <w:r w:rsidR="00A277A0"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 xml:space="preserve"> участник</w:t>
      </w:r>
      <w:r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>ов</w:t>
      </w:r>
      <w:r w:rsidR="00A277A0"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 xml:space="preserve"> Процедуры закупки</w:t>
      </w:r>
      <w:r w:rsidR="00F62288" w:rsidRPr="00F7272D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</w:p>
    <w:p w:rsidR="00FD3F17" w:rsidRPr="00F7272D" w:rsidRDefault="00FD3F17" w:rsidP="00FD3F17">
      <w:pPr>
        <w:pStyle w:val="af1"/>
        <w:ind w:left="1080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>Наличие лицензий</w:t>
      </w:r>
    </w:p>
    <w:tbl>
      <w:tblPr>
        <w:tblStyle w:val="212"/>
        <w:tblW w:w="10411" w:type="dxa"/>
        <w:tblLook w:val="04A0" w:firstRow="1" w:lastRow="0" w:firstColumn="1" w:lastColumn="0" w:noHBand="0" w:noVBand="1"/>
      </w:tblPr>
      <w:tblGrid>
        <w:gridCol w:w="2340"/>
        <w:gridCol w:w="6648"/>
        <w:gridCol w:w="1423"/>
      </w:tblGrid>
      <w:tr w:rsidR="00E209DF" w:rsidRPr="002B1C30" w:rsidTr="004A28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40" w:type="dxa"/>
          </w:tcPr>
          <w:p w:rsidR="002B1C30" w:rsidRPr="002B1C30" w:rsidRDefault="00922531" w:rsidP="002B1C30">
            <w:pPr>
              <w:jc w:val="both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№</w:t>
            </w:r>
          </w:p>
        </w:tc>
        <w:tc>
          <w:tcPr>
            <w:tcW w:w="6648" w:type="dxa"/>
          </w:tcPr>
          <w:p w:rsidR="002B1C30" w:rsidRPr="002B1C30" w:rsidRDefault="00922531" w:rsidP="002B1C30">
            <w:pPr>
              <w:jc w:val="both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Наименование</w:t>
            </w:r>
          </w:p>
        </w:tc>
        <w:tc>
          <w:tcPr>
            <w:tcW w:w="1423" w:type="dxa"/>
          </w:tcPr>
          <w:p w:rsidR="002B1C30" w:rsidRPr="002B1C30" w:rsidRDefault="002B1C30" w:rsidP="002B1C30">
            <w:pPr>
              <w:jc w:val="both"/>
              <w:rPr>
                <w:rFonts w:ascii="Arial" w:hAnsi="Arial" w:cs="Arial"/>
                <w:lang w:val="ru-RU" w:eastAsia="ru-RU"/>
              </w:rPr>
            </w:pPr>
            <w:r w:rsidRPr="002B1C30">
              <w:rPr>
                <w:rFonts w:ascii="Arial" w:hAnsi="Arial" w:cs="Arial"/>
                <w:lang w:val="ru-RU" w:eastAsia="ru-RU"/>
              </w:rPr>
              <w:t>Критичность</w:t>
            </w:r>
          </w:p>
        </w:tc>
      </w:tr>
      <w:tr w:rsidR="00E209DF" w:rsidRPr="002B1C30" w:rsidTr="004A28D0">
        <w:tc>
          <w:tcPr>
            <w:tcW w:w="2340" w:type="dxa"/>
          </w:tcPr>
          <w:p w:rsidR="002B1C30" w:rsidRPr="002B1C30" w:rsidRDefault="00987CC0" w:rsidP="00922531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eastAsia="ru-RU"/>
              </w:rPr>
              <w:t>1</w:t>
            </w:r>
            <w:r>
              <w:rPr>
                <w:rFonts w:ascii="Arial" w:hAnsi="Arial" w:cs="Arial"/>
                <w:lang w:val="ru-RU" w:eastAsia="ru-RU"/>
              </w:rPr>
              <w:t>.</w:t>
            </w:r>
          </w:p>
        </w:tc>
        <w:tc>
          <w:tcPr>
            <w:tcW w:w="6648" w:type="dxa"/>
          </w:tcPr>
          <w:p w:rsidR="00FD3F17" w:rsidRPr="00FD3F17" w:rsidRDefault="00FD3F17" w:rsidP="00FD3F17">
            <w:pPr>
              <w:rPr>
                <w:rFonts w:ascii="Arial" w:hAnsi="Arial" w:cs="Arial"/>
                <w:lang w:val="ru-RU" w:eastAsia="ru-RU"/>
              </w:rPr>
            </w:pPr>
            <w:r w:rsidRPr="00FD3F17">
              <w:rPr>
                <w:rFonts w:ascii="Arial" w:hAnsi="Arial" w:cs="Arial"/>
                <w:lang w:val="ru-RU" w:eastAsia="ru-RU"/>
              </w:rPr>
              <w:t>Лицензия на деятельность по технической защите конфиде</w:t>
            </w:r>
            <w:r>
              <w:rPr>
                <w:rFonts w:ascii="Arial" w:hAnsi="Arial" w:cs="Arial"/>
                <w:lang w:val="ru-RU" w:eastAsia="ru-RU"/>
              </w:rPr>
              <w:t>н</w:t>
            </w:r>
            <w:r w:rsidRPr="00FD3F17">
              <w:rPr>
                <w:rFonts w:ascii="Arial" w:hAnsi="Arial" w:cs="Arial"/>
                <w:lang w:val="ru-RU" w:eastAsia="ru-RU"/>
              </w:rPr>
              <w:t>циальной информации (ФС</w:t>
            </w:r>
            <w:r w:rsidR="00350897">
              <w:rPr>
                <w:rFonts w:ascii="Arial" w:hAnsi="Arial" w:cs="Arial"/>
                <w:lang w:val="ru-RU" w:eastAsia="ru-RU"/>
              </w:rPr>
              <w:t>Т</w:t>
            </w:r>
            <w:r w:rsidRPr="00FD3F17">
              <w:rPr>
                <w:rFonts w:ascii="Arial" w:hAnsi="Arial" w:cs="Arial"/>
                <w:lang w:val="ru-RU" w:eastAsia="ru-RU"/>
              </w:rPr>
              <w:t>ЭК)</w:t>
            </w:r>
          </w:p>
          <w:p w:rsidR="00FD3F17" w:rsidRPr="00FD3F17" w:rsidRDefault="00FD3F17" w:rsidP="00FD3F17">
            <w:pPr>
              <w:rPr>
                <w:rFonts w:ascii="Arial" w:hAnsi="Arial" w:cs="Arial"/>
                <w:lang w:val="ru-RU" w:eastAsia="ru-RU"/>
              </w:rPr>
            </w:pPr>
            <w:r w:rsidRPr="00FD3F17">
              <w:rPr>
                <w:rFonts w:ascii="Arial" w:hAnsi="Arial" w:cs="Arial"/>
                <w:lang w:val="ru-RU" w:eastAsia="ru-RU"/>
              </w:rPr>
              <w:t>•</w:t>
            </w:r>
            <w:r w:rsidRPr="00FD3F17">
              <w:rPr>
                <w:rFonts w:ascii="Arial" w:hAnsi="Arial" w:cs="Arial"/>
                <w:lang w:val="ru-RU" w:eastAsia="ru-RU"/>
              </w:rPr>
              <w:tab/>
              <w:t>контроль защищенности конфиденциальной информации от несанкционированного доступа и модификации в средствах и системах информатизации</w:t>
            </w:r>
          </w:p>
          <w:p w:rsidR="00FD3F17" w:rsidRPr="00FD3F17" w:rsidRDefault="00FD3F17" w:rsidP="00FD3F17">
            <w:pPr>
              <w:rPr>
                <w:rFonts w:ascii="Arial" w:hAnsi="Arial" w:cs="Arial"/>
                <w:lang w:val="ru-RU" w:eastAsia="ru-RU"/>
              </w:rPr>
            </w:pPr>
            <w:r w:rsidRPr="00FD3F17">
              <w:rPr>
                <w:rFonts w:ascii="Arial" w:hAnsi="Arial" w:cs="Arial"/>
                <w:lang w:val="ru-RU" w:eastAsia="ru-RU"/>
              </w:rPr>
              <w:t>•</w:t>
            </w:r>
            <w:r w:rsidRPr="00FD3F17">
              <w:rPr>
                <w:rFonts w:ascii="Arial" w:hAnsi="Arial" w:cs="Arial"/>
                <w:lang w:val="ru-RU" w:eastAsia="ru-RU"/>
              </w:rPr>
              <w:tab/>
              <w:t>проектирование объектов в защищенном исполнении: средств и систем информатизации;</w:t>
            </w:r>
          </w:p>
          <w:p w:rsidR="002B1C30" w:rsidRPr="002B1C30" w:rsidRDefault="00FD3F17" w:rsidP="00FD3F17">
            <w:pPr>
              <w:rPr>
                <w:rFonts w:ascii="Arial" w:hAnsi="Arial" w:cs="Arial"/>
                <w:lang w:val="ru-RU" w:eastAsia="ru-RU"/>
              </w:rPr>
            </w:pPr>
            <w:r w:rsidRPr="00FD3F17">
              <w:rPr>
                <w:rFonts w:ascii="Arial" w:hAnsi="Arial" w:cs="Arial"/>
                <w:lang w:val="ru-RU" w:eastAsia="ru-RU"/>
              </w:rPr>
              <w:t>•</w:t>
            </w:r>
            <w:r w:rsidRPr="00FD3F17">
              <w:rPr>
                <w:rFonts w:ascii="Arial" w:hAnsi="Arial" w:cs="Arial"/>
                <w:lang w:val="ru-RU" w:eastAsia="ru-RU"/>
              </w:rPr>
              <w:tab/>
              <w:t>установка, монтаж, испытания, ремонт средств защиты информации</w:t>
            </w:r>
            <w:proofErr w:type="gramStart"/>
            <w:r w:rsidRPr="00FD3F17">
              <w:rPr>
                <w:rFonts w:ascii="Arial" w:hAnsi="Arial" w:cs="Arial"/>
                <w:lang w:val="ru-RU" w:eastAsia="ru-RU"/>
              </w:rPr>
              <w:t xml:space="preserve"> :</w:t>
            </w:r>
            <w:proofErr w:type="gramEnd"/>
            <w:r w:rsidRPr="00FD3F17">
              <w:rPr>
                <w:rFonts w:ascii="Arial" w:hAnsi="Arial" w:cs="Arial"/>
                <w:lang w:val="ru-RU" w:eastAsia="ru-RU"/>
              </w:rPr>
              <w:t xml:space="preserve"> программных (программно-технических) средств защиты информации, защищенных программных (программно-технических) средств обработки информации, программных (программно-технических) средств контроля защищенности информации).</w:t>
            </w:r>
          </w:p>
        </w:tc>
        <w:tc>
          <w:tcPr>
            <w:tcW w:w="1423" w:type="dxa"/>
          </w:tcPr>
          <w:p w:rsidR="002B1C30" w:rsidRPr="002B1C30" w:rsidRDefault="002B1C30" w:rsidP="002B1C30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2B1C30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  <w:tr w:rsidR="00E209DF" w:rsidRPr="002B1C30" w:rsidTr="004A28D0">
        <w:tc>
          <w:tcPr>
            <w:tcW w:w="2340" w:type="dxa"/>
          </w:tcPr>
          <w:p w:rsidR="002B1C30" w:rsidRPr="00922531" w:rsidRDefault="00987CC0" w:rsidP="00922531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2.</w:t>
            </w:r>
          </w:p>
        </w:tc>
        <w:tc>
          <w:tcPr>
            <w:tcW w:w="6648" w:type="dxa"/>
          </w:tcPr>
          <w:p w:rsidR="00FD3F17" w:rsidRPr="00FD3F17" w:rsidRDefault="00FD3F17" w:rsidP="00FD3F17">
            <w:pPr>
              <w:rPr>
                <w:rFonts w:ascii="Arial" w:hAnsi="Arial" w:cs="Arial"/>
                <w:lang w:val="ru-RU" w:eastAsia="ru-RU"/>
              </w:rPr>
            </w:pPr>
            <w:r w:rsidRPr="00FD3F17">
              <w:rPr>
                <w:rFonts w:ascii="Arial" w:hAnsi="Arial" w:cs="Arial"/>
                <w:lang w:val="ru-RU" w:eastAsia="ru-RU"/>
              </w:rPr>
              <w:t xml:space="preserve">Лицензии ФСБ на шифрование: </w:t>
            </w:r>
          </w:p>
          <w:p w:rsidR="00FD3F17" w:rsidRPr="00FD3F17" w:rsidRDefault="00FD3F17" w:rsidP="00FD3F17">
            <w:pPr>
              <w:rPr>
                <w:rFonts w:ascii="Arial" w:hAnsi="Arial" w:cs="Arial"/>
                <w:lang w:val="ru-RU" w:eastAsia="ru-RU"/>
              </w:rPr>
            </w:pPr>
            <w:r w:rsidRPr="00FD3F17">
              <w:rPr>
                <w:rFonts w:ascii="Arial" w:hAnsi="Arial" w:cs="Arial"/>
                <w:lang w:val="ru-RU" w:eastAsia="ru-RU"/>
              </w:rPr>
              <w:t>•</w:t>
            </w:r>
            <w:r w:rsidRPr="00FD3F17">
              <w:rPr>
                <w:rFonts w:ascii="Arial" w:hAnsi="Arial" w:cs="Arial"/>
                <w:lang w:val="ru-RU" w:eastAsia="ru-RU"/>
              </w:rPr>
              <w:tab/>
              <w:t>На  осуществление технического обслуживания шифровальных (криптографических) средств</w:t>
            </w:r>
          </w:p>
          <w:p w:rsidR="002B1C30" w:rsidRPr="002B1C30" w:rsidRDefault="00FD3F17" w:rsidP="00FD3F17">
            <w:pPr>
              <w:rPr>
                <w:rFonts w:ascii="Arial" w:hAnsi="Arial" w:cs="Arial"/>
                <w:lang w:val="ru-RU" w:eastAsia="ru-RU"/>
              </w:rPr>
            </w:pPr>
            <w:r w:rsidRPr="00FD3F17">
              <w:rPr>
                <w:rFonts w:ascii="Arial" w:hAnsi="Arial" w:cs="Arial"/>
                <w:lang w:val="ru-RU" w:eastAsia="ru-RU"/>
              </w:rPr>
              <w:t>•</w:t>
            </w:r>
            <w:r w:rsidRPr="00FD3F17">
              <w:rPr>
                <w:rFonts w:ascii="Arial" w:hAnsi="Arial" w:cs="Arial"/>
                <w:lang w:val="ru-RU" w:eastAsia="ru-RU"/>
              </w:rPr>
              <w:tab/>
              <w:t>На осуществление предоставления услуг в области шифрования информации</w:t>
            </w:r>
            <w:r w:rsidR="002B1C30" w:rsidRPr="002B1C30">
              <w:rPr>
                <w:rFonts w:ascii="Arial" w:hAnsi="Arial" w:cs="Arial"/>
                <w:lang w:val="ru-RU" w:eastAsia="ru-RU"/>
              </w:rPr>
              <w:t>.</w:t>
            </w:r>
          </w:p>
        </w:tc>
        <w:tc>
          <w:tcPr>
            <w:tcW w:w="1423" w:type="dxa"/>
          </w:tcPr>
          <w:p w:rsidR="002B1C30" w:rsidRPr="002B1C30" w:rsidRDefault="002B1C30" w:rsidP="002B1C30">
            <w:pPr>
              <w:rPr>
                <w:rFonts w:ascii="Arial" w:hAnsi="Arial" w:cs="Arial"/>
                <w:sz w:val="24"/>
                <w:szCs w:val="24"/>
                <w:lang w:val="ru-RU" w:eastAsia="ru-RU"/>
              </w:rPr>
            </w:pPr>
            <w:r w:rsidRPr="002B1C30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  <w:tr w:rsidR="00837893" w:rsidRPr="002B1C30" w:rsidTr="004A28D0">
        <w:tc>
          <w:tcPr>
            <w:tcW w:w="2340" w:type="dxa"/>
          </w:tcPr>
          <w:p w:rsidR="00837893" w:rsidRDefault="00837893" w:rsidP="00922531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3.</w:t>
            </w:r>
          </w:p>
        </w:tc>
        <w:tc>
          <w:tcPr>
            <w:tcW w:w="6648" w:type="dxa"/>
          </w:tcPr>
          <w:p w:rsidR="00837893" w:rsidRPr="002B1C30" w:rsidRDefault="004A28D0" w:rsidP="005256AD">
            <w:pPr>
              <w:rPr>
                <w:rFonts w:ascii="Arial" w:hAnsi="Arial" w:cs="Arial"/>
                <w:lang w:val="ru-RU" w:eastAsia="ru-RU"/>
              </w:rPr>
            </w:pPr>
            <w:r w:rsidRPr="004A28D0">
              <w:rPr>
                <w:rFonts w:ascii="Arial" w:eastAsia="Calibri" w:hAnsi="Arial" w:cs="Arial"/>
                <w:color w:val="000000"/>
                <w:lang w:val="ru-RU"/>
              </w:rPr>
              <w:t xml:space="preserve">Наличие подтверждения  партнёрского статуса с  </w:t>
            </w:r>
            <w:r w:rsidRPr="004A28D0">
              <w:rPr>
                <w:rFonts w:ascii="Arial" w:eastAsia="Calibri" w:hAnsi="Arial" w:cs="Arial"/>
                <w:lang w:val="ru-RU"/>
              </w:rPr>
              <w:t xml:space="preserve">компанией </w:t>
            </w:r>
            <w:proofErr w:type="spellStart"/>
            <w:r w:rsidRPr="004A28D0">
              <w:rPr>
                <w:rFonts w:ascii="Arial" w:eastAsia="Calibri" w:hAnsi="Arial" w:cs="Arial"/>
                <w:lang w:val="ru-RU"/>
              </w:rPr>
              <w:t>Zimbra</w:t>
            </w:r>
            <w:proofErr w:type="spellEnd"/>
          </w:p>
        </w:tc>
        <w:tc>
          <w:tcPr>
            <w:tcW w:w="1423" w:type="dxa"/>
          </w:tcPr>
          <w:p w:rsidR="00837893" w:rsidRPr="002B1C30" w:rsidRDefault="00837893" w:rsidP="005256AD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2B1C30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</w:tbl>
    <w:p w:rsidR="00F62288" w:rsidRPr="00F62288" w:rsidRDefault="00F62288" w:rsidP="005F4596">
      <w:pPr>
        <w:contextualSpacing/>
        <w:jc w:val="both"/>
        <w:rPr>
          <w:sz w:val="22"/>
          <w:szCs w:val="22"/>
          <w:lang w:val="ru-RU" w:eastAsia="ru-RU"/>
        </w:rPr>
      </w:pPr>
    </w:p>
    <w:p w:rsidR="00D93614" w:rsidRPr="00F7272D" w:rsidRDefault="00D93614" w:rsidP="00D93614">
      <w:pPr>
        <w:pStyle w:val="af1"/>
        <w:numPr>
          <w:ilvl w:val="0"/>
          <w:numId w:val="29"/>
        </w:num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 xml:space="preserve">Необходимая квалификация  </w:t>
      </w:r>
      <w:r w:rsidR="005D2994"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>сотрудников</w:t>
      </w:r>
      <w:r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 xml:space="preserve"> участников Процедуры </w:t>
      </w:r>
      <w:r w:rsidR="00FB1E5C">
        <w:rPr>
          <w:rFonts w:ascii="Arial" w:eastAsia="MS Gothic" w:hAnsi="Arial" w:cs="Arial"/>
          <w:b/>
          <w:bCs/>
          <w:color w:val="365F91"/>
          <w:sz w:val="24"/>
          <w:szCs w:val="24"/>
        </w:rPr>
        <w:t xml:space="preserve"> </w:t>
      </w:r>
      <w:r w:rsidRPr="00F7272D">
        <w:rPr>
          <w:rFonts w:ascii="Arial" w:eastAsia="MS Gothic" w:hAnsi="Arial" w:cs="Arial"/>
          <w:b/>
          <w:bCs/>
          <w:color w:val="365F91"/>
          <w:sz w:val="24"/>
          <w:szCs w:val="24"/>
        </w:rPr>
        <w:t>закупки</w:t>
      </w:r>
      <w:r w:rsidRPr="00F7272D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</w:p>
    <w:tbl>
      <w:tblPr>
        <w:tblStyle w:val="212"/>
        <w:tblW w:w="0" w:type="auto"/>
        <w:tblLook w:val="04A0" w:firstRow="1" w:lastRow="0" w:firstColumn="1" w:lastColumn="0" w:noHBand="0" w:noVBand="1"/>
      </w:tblPr>
      <w:tblGrid>
        <w:gridCol w:w="2340"/>
        <w:gridCol w:w="6414"/>
        <w:gridCol w:w="1423"/>
      </w:tblGrid>
      <w:tr w:rsidR="00FD3F17" w:rsidRPr="002B1C30" w:rsidTr="007442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40" w:type="dxa"/>
          </w:tcPr>
          <w:p w:rsidR="00FD3F17" w:rsidRPr="002B1C30" w:rsidRDefault="00FD3F17" w:rsidP="00744262">
            <w:pPr>
              <w:jc w:val="both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№</w:t>
            </w:r>
          </w:p>
        </w:tc>
        <w:tc>
          <w:tcPr>
            <w:tcW w:w="6414" w:type="dxa"/>
          </w:tcPr>
          <w:p w:rsidR="00FD3F17" w:rsidRPr="002B1C30" w:rsidRDefault="00FD3F17" w:rsidP="00744262">
            <w:pPr>
              <w:jc w:val="both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Наименование</w:t>
            </w:r>
          </w:p>
        </w:tc>
        <w:tc>
          <w:tcPr>
            <w:tcW w:w="0" w:type="auto"/>
          </w:tcPr>
          <w:p w:rsidR="00FD3F17" w:rsidRPr="002B1C30" w:rsidRDefault="00FD3F17" w:rsidP="00744262">
            <w:pPr>
              <w:jc w:val="both"/>
              <w:rPr>
                <w:rFonts w:ascii="Arial" w:hAnsi="Arial" w:cs="Arial"/>
                <w:lang w:val="ru-RU" w:eastAsia="ru-RU"/>
              </w:rPr>
            </w:pPr>
            <w:r w:rsidRPr="002B1C30">
              <w:rPr>
                <w:rFonts w:ascii="Arial" w:hAnsi="Arial" w:cs="Arial"/>
                <w:lang w:val="ru-RU" w:eastAsia="ru-RU"/>
              </w:rPr>
              <w:t>Критичность</w:t>
            </w:r>
          </w:p>
        </w:tc>
      </w:tr>
      <w:tr w:rsidR="00837893" w:rsidRPr="002B1C30" w:rsidTr="00744262">
        <w:tc>
          <w:tcPr>
            <w:tcW w:w="2340" w:type="dxa"/>
          </w:tcPr>
          <w:p w:rsidR="00837893" w:rsidRPr="002B1C30" w:rsidRDefault="00837893" w:rsidP="00744262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eastAsia="ru-RU"/>
              </w:rPr>
              <w:t>1</w:t>
            </w:r>
            <w:r>
              <w:rPr>
                <w:rFonts w:ascii="Arial" w:hAnsi="Arial" w:cs="Arial"/>
                <w:lang w:val="ru-RU" w:eastAsia="ru-RU"/>
              </w:rPr>
              <w:t>.</w:t>
            </w:r>
          </w:p>
        </w:tc>
        <w:tc>
          <w:tcPr>
            <w:tcW w:w="6414" w:type="dxa"/>
          </w:tcPr>
          <w:p w:rsidR="00837893" w:rsidRPr="002B1C30" w:rsidRDefault="00837893" w:rsidP="005256AD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Н</w:t>
            </w:r>
            <w:r w:rsidRPr="00922531">
              <w:rPr>
                <w:rFonts w:ascii="Arial" w:hAnsi="Arial" w:cs="Arial"/>
                <w:lang w:val="ru-RU" w:eastAsia="ru-RU"/>
              </w:rPr>
              <w:t xml:space="preserve">аличие сертификата </w:t>
            </w:r>
            <w:r w:rsidRPr="0087157E">
              <w:rPr>
                <w:rFonts w:ascii="Arial" w:hAnsi="Arial" w:cs="Arial"/>
                <w:lang w:val="ru-RU" w:eastAsia="ru-RU"/>
              </w:rPr>
              <w:t>PMP или PME</w:t>
            </w:r>
            <w:r w:rsidRPr="002B1C30">
              <w:rPr>
                <w:rFonts w:ascii="Arial" w:hAnsi="Arial" w:cs="Arial"/>
                <w:lang w:val="ru-RU" w:eastAsia="ru-RU"/>
              </w:rPr>
              <w:t>.</w:t>
            </w:r>
          </w:p>
        </w:tc>
        <w:tc>
          <w:tcPr>
            <w:tcW w:w="0" w:type="auto"/>
          </w:tcPr>
          <w:p w:rsidR="00837893" w:rsidRPr="002B1C30" w:rsidRDefault="00837893" w:rsidP="00744262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2B1C30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  <w:tr w:rsidR="00837893" w:rsidRPr="002B1C30" w:rsidTr="00744262">
        <w:tc>
          <w:tcPr>
            <w:tcW w:w="2340" w:type="dxa"/>
          </w:tcPr>
          <w:p w:rsidR="00837893" w:rsidRPr="00922531" w:rsidRDefault="00837893" w:rsidP="00744262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2.</w:t>
            </w:r>
          </w:p>
        </w:tc>
        <w:tc>
          <w:tcPr>
            <w:tcW w:w="6414" w:type="dxa"/>
          </w:tcPr>
          <w:p w:rsidR="00837893" w:rsidRPr="002B1C30" w:rsidRDefault="00837893" w:rsidP="005256AD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Н</w:t>
            </w:r>
            <w:r w:rsidRPr="00922531">
              <w:rPr>
                <w:rFonts w:ascii="Arial" w:hAnsi="Arial" w:cs="Arial"/>
                <w:lang w:val="ru-RU" w:eastAsia="ru-RU"/>
              </w:rPr>
              <w:t xml:space="preserve">аличие сертификата </w:t>
            </w:r>
            <w:proofErr w:type="spellStart"/>
            <w:r w:rsidRPr="00922531">
              <w:rPr>
                <w:rFonts w:ascii="Arial" w:hAnsi="Arial" w:cs="Arial"/>
                <w:lang w:val="ru-RU" w:eastAsia="ru-RU"/>
              </w:rPr>
              <w:t>Certificate</w:t>
            </w:r>
            <w:proofErr w:type="spellEnd"/>
            <w:r w:rsidRPr="00922531">
              <w:rPr>
                <w:rFonts w:ascii="Arial" w:hAnsi="Arial" w:cs="Arial"/>
                <w:lang w:val="ru-RU" w:eastAsia="ru-RU"/>
              </w:rPr>
              <w:t xml:space="preserve"> CCNP</w:t>
            </w:r>
            <w:r w:rsidRPr="002B1C30">
              <w:rPr>
                <w:rFonts w:ascii="Arial" w:hAnsi="Arial" w:cs="Arial"/>
                <w:lang w:val="ru-RU" w:eastAsia="ru-RU"/>
              </w:rPr>
              <w:t>.</w:t>
            </w:r>
          </w:p>
        </w:tc>
        <w:tc>
          <w:tcPr>
            <w:tcW w:w="0" w:type="auto"/>
          </w:tcPr>
          <w:p w:rsidR="00837893" w:rsidRPr="002B1C30" w:rsidRDefault="00837893" w:rsidP="00744262">
            <w:pPr>
              <w:rPr>
                <w:rFonts w:ascii="Arial" w:hAnsi="Arial" w:cs="Arial"/>
                <w:sz w:val="24"/>
                <w:szCs w:val="24"/>
                <w:lang w:val="ru-RU" w:eastAsia="ru-RU"/>
              </w:rPr>
            </w:pPr>
            <w:r w:rsidRPr="002B1C30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  <w:tr w:rsidR="00837893" w:rsidRPr="002B1C30" w:rsidTr="00744262">
        <w:tc>
          <w:tcPr>
            <w:tcW w:w="2340" w:type="dxa"/>
          </w:tcPr>
          <w:p w:rsidR="00837893" w:rsidRPr="002B1C30" w:rsidRDefault="00837893" w:rsidP="00744262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3.</w:t>
            </w:r>
          </w:p>
        </w:tc>
        <w:tc>
          <w:tcPr>
            <w:tcW w:w="6414" w:type="dxa"/>
          </w:tcPr>
          <w:p w:rsidR="00837893" w:rsidRPr="002B1C30" w:rsidRDefault="00837893" w:rsidP="005256AD">
            <w:pPr>
              <w:contextualSpacing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Н</w:t>
            </w:r>
            <w:r w:rsidRPr="00922531">
              <w:rPr>
                <w:rFonts w:ascii="Arial" w:hAnsi="Arial" w:cs="Arial"/>
                <w:lang w:val="ru-RU" w:eastAsia="ru-RU"/>
              </w:rPr>
              <w:t xml:space="preserve">аличие сертификата </w:t>
            </w:r>
            <w:proofErr w:type="spellStart"/>
            <w:r w:rsidRPr="00922531">
              <w:rPr>
                <w:rFonts w:ascii="Arial" w:hAnsi="Arial" w:cs="Arial"/>
                <w:lang w:val="ru-RU" w:eastAsia="ru-RU"/>
              </w:rPr>
              <w:t>Microsoft</w:t>
            </w:r>
            <w:proofErr w:type="spellEnd"/>
            <w:r w:rsidRPr="00922531">
              <w:rPr>
                <w:rFonts w:ascii="Arial" w:hAnsi="Arial" w:cs="Arial"/>
                <w:lang w:val="ru-RU" w:eastAsia="ru-RU"/>
              </w:rPr>
              <w:t xml:space="preserve">  MCSA</w:t>
            </w:r>
          </w:p>
        </w:tc>
        <w:tc>
          <w:tcPr>
            <w:tcW w:w="0" w:type="auto"/>
          </w:tcPr>
          <w:p w:rsidR="00837893" w:rsidRPr="002B1C30" w:rsidRDefault="00837893" w:rsidP="00744262">
            <w:pPr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2B1C30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  <w:tr w:rsidR="00837893" w:rsidRPr="002B1C30" w:rsidTr="00744262">
        <w:tc>
          <w:tcPr>
            <w:tcW w:w="2340" w:type="dxa"/>
          </w:tcPr>
          <w:p w:rsidR="00837893" w:rsidRPr="002B1C30" w:rsidRDefault="00837893" w:rsidP="00744262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4.</w:t>
            </w:r>
            <w:r w:rsidRPr="002B1C30">
              <w:rPr>
                <w:rFonts w:ascii="Arial" w:hAnsi="Arial" w:cs="Arial"/>
                <w:lang w:val="ru-RU" w:eastAsia="ru-RU"/>
              </w:rPr>
              <w:t xml:space="preserve"> </w:t>
            </w:r>
          </w:p>
        </w:tc>
        <w:tc>
          <w:tcPr>
            <w:tcW w:w="6414" w:type="dxa"/>
          </w:tcPr>
          <w:p w:rsidR="00837893" w:rsidRPr="002B1C30" w:rsidRDefault="00837893" w:rsidP="005256AD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Н</w:t>
            </w:r>
            <w:r w:rsidRPr="00922531">
              <w:rPr>
                <w:rFonts w:ascii="Arial" w:hAnsi="Arial" w:cs="Arial"/>
                <w:lang w:val="ru-RU" w:eastAsia="ru-RU"/>
              </w:rPr>
              <w:t xml:space="preserve">аличие сертификата </w:t>
            </w:r>
            <w:proofErr w:type="spellStart"/>
            <w:r w:rsidRPr="00922531">
              <w:rPr>
                <w:rFonts w:ascii="Arial" w:hAnsi="Arial" w:cs="Arial"/>
                <w:lang w:val="ru-RU" w:eastAsia="ru-RU"/>
              </w:rPr>
              <w:t>Microsoft</w:t>
            </w:r>
            <w:proofErr w:type="spellEnd"/>
            <w:r w:rsidRPr="00922531">
              <w:rPr>
                <w:rFonts w:ascii="Arial" w:hAnsi="Arial" w:cs="Arial"/>
                <w:lang w:val="ru-RU" w:eastAsia="ru-RU"/>
              </w:rPr>
              <w:t xml:space="preserve">  MCP</w:t>
            </w:r>
          </w:p>
        </w:tc>
        <w:tc>
          <w:tcPr>
            <w:tcW w:w="0" w:type="auto"/>
          </w:tcPr>
          <w:p w:rsidR="00837893" w:rsidRPr="002B1C30" w:rsidRDefault="00837893" w:rsidP="00744262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2B1C30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  <w:tr w:rsidR="00837893" w:rsidRPr="002B1C30" w:rsidTr="00744262">
        <w:tc>
          <w:tcPr>
            <w:tcW w:w="2340" w:type="dxa"/>
          </w:tcPr>
          <w:p w:rsidR="00837893" w:rsidRPr="002B1C30" w:rsidRDefault="00837893" w:rsidP="00744262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5.</w:t>
            </w:r>
          </w:p>
        </w:tc>
        <w:tc>
          <w:tcPr>
            <w:tcW w:w="6414" w:type="dxa"/>
          </w:tcPr>
          <w:p w:rsidR="00837893" w:rsidRPr="002B1C30" w:rsidRDefault="00837893" w:rsidP="005256AD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Н</w:t>
            </w:r>
            <w:r w:rsidRPr="00922531">
              <w:rPr>
                <w:rFonts w:ascii="Arial" w:hAnsi="Arial" w:cs="Arial"/>
                <w:lang w:val="ru-RU" w:eastAsia="ru-RU"/>
              </w:rPr>
              <w:t xml:space="preserve">аличие сертификата </w:t>
            </w:r>
            <w:proofErr w:type="spellStart"/>
            <w:r w:rsidRPr="00922531">
              <w:rPr>
                <w:rFonts w:ascii="Arial" w:hAnsi="Arial" w:cs="Arial"/>
                <w:lang w:val="ru-RU" w:eastAsia="ru-RU"/>
              </w:rPr>
              <w:t>Certificate</w:t>
            </w:r>
            <w:proofErr w:type="spellEnd"/>
            <w:r w:rsidRPr="00922531">
              <w:rPr>
                <w:rFonts w:ascii="Arial" w:hAnsi="Arial" w:cs="Arial"/>
                <w:lang w:val="ru-RU" w:eastAsia="ru-RU"/>
              </w:rPr>
              <w:t xml:space="preserve"> CCNA</w:t>
            </w:r>
            <w:r w:rsidRPr="002B1C30">
              <w:rPr>
                <w:rFonts w:ascii="Arial" w:hAnsi="Arial" w:cs="Arial"/>
                <w:lang w:val="ru-RU" w:eastAsia="ru-RU"/>
              </w:rPr>
              <w:t>.</w:t>
            </w:r>
          </w:p>
        </w:tc>
        <w:tc>
          <w:tcPr>
            <w:tcW w:w="0" w:type="auto"/>
          </w:tcPr>
          <w:p w:rsidR="00837893" w:rsidRPr="002B1C30" w:rsidRDefault="00837893" w:rsidP="00744262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2B1C30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  <w:tr w:rsidR="00837893" w:rsidRPr="002B1C30" w:rsidTr="00744262">
        <w:tc>
          <w:tcPr>
            <w:tcW w:w="2340" w:type="dxa"/>
          </w:tcPr>
          <w:p w:rsidR="00837893" w:rsidRDefault="00837893" w:rsidP="00744262">
            <w:pPr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6.</w:t>
            </w:r>
          </w:p>
        </w:tc>
        <w:tc>
          <w:tcPr>
            <w:tcW w:w="6414" w:type="dxa"/>
          </w:tcPr>
          <w:p w:rsidR="00837893" w:rsidRPr="00922531" w:rsidRDefault="00837893" w:rsidP="005256AD">
            <w:pPr>
              <w:rPr>
                <w:rFonts w:ascii="Arial" w:hAnsi="Arial" w:cs="Arial"/>
                <w:lang w:eastAsia="ru-RU"/>
              </w:rPr>
            </w:pPr>
            <w:r w:rsidRPr="00922531">
              <w:rPr>
                <w:rFonts w:ascii="Arial" w:hAnsi="Arial" w:cs="Arial"/>
                <w:lang w:val="ru-RU" w:eastAsia="ru-RU"/>
              </w:rPr>
              <w:t>Наличие</w:t>
            </w:r>
            <w:r w:rsidRPr="00922531">
              <w:rPr>
                <w:rFonts w:ascii="Arial" w:hAnsi="Arial" w:cs="Arial"/>
                <w:lang w:eastAsia="ru-RU"/>
              </w:rPr>
              <w:t xml:space="preserve"> </w:t>
            </w:r>
            <w:r w:rsidRPr="00922531">
              <w:rPr>
                <w:rFonts w:ascii="Arial" w:hAnsi="Arial" w:cs="Arial"/>
                <w:lang w:val="ru-RU" w:eastAsia="ru-RU"/>
              </w:rPr>
              <w:t>сертификата</w:t>
            </w:r>
            <w:r w:rsidRPr="00922531">
              <w:rPr>
                <w:rFonts w:ascii="Arial" w:hAnsi="Arial" w:cs="Arial"/>
                <w:lang w:eastAsia="ru-RU"/>
              </w:rPr>
              <w:t xml:space="preserve"> Cisco Certificate CCNP Voice</w:t>
            </w:r>
          </w:p>
        </w:tc>
        <w:tc>
          <w:tcPr>
            <w:tcW w:w="0" w:type="auto"/>
          </w:tcPr>
          <w:p w:rsidR="00837893" w:rsidRPr="002B1C30" w:rsidRDefault="00837893" w:rsidP="00744262">
            <w:pPr>
              <w:rPr>
                <w:rFonts w:ascii="Arial" w:hAnsi="Arial" w:cs="Arial"/>
                <w:b/>
                <w:bCs/>
                <w:lang w:val="ru-RU" w:eastAsia="ru-RU"/>
              </w:rPr>
            </w:pPr>
            <w:r w:rsidRPr="00922531">
              <w:rPr>
                <w:rFonts w:ascii="Arial" w:hAnsi="Arial" w:cs="Arial"/>
                <w:b/>
                <w:bCs/>
                <w:lang w:val="ru-RU" w:eastAsia="ru-RU"/>
              </w:rPr>
              <w:t>Обязательно</w:t>
            </w:r>
          </w:p>
        </w:tc>
      </w:tr>
    </w:tbl>
    <w:p w:rsidR="00FD3F17" w:rsidRPr="00744262" w:rsidRDefault="00FD3F17" w:rsidP="00FD3F17">
      <w:pPr>
        <w:pStyle w:val="af1"/>
        <w:ind w:left="1080"/>
        <w:rPr>
          <w:rFonts w:ascii="Times New Roman" w:hAnsi="Times New Roman" w:cs="Times New Roman"/>
          <w:b/>
          <w:lang w:val="en-US" w:eastAsia="ru-RU"/>
        </w:rPr>
      </w:pPr>
    </w:p>
    <w:tbl>
      <w:tblPr>
        <w:tblW w:w="1078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3"/>
        <w:gridCol w:w="6386"/>
        <w:gridCol w:w="2409"/>
      </w:tblGrid>
      <w:tr w:rsidR="00D93614" w:rsidRPr="00F7272D" w:rsidTr="00D93614">
        <w:trPr>
          <w:trHeight w:val="506"/>
        </w:trPr>
        <w:tc>
          <w:tcPr>
            <w:tcW w:w="1993" w:type="dxa"/>
            <w:shd w:val="clear" w:color="auto" w:fill="auto"/>
            <w:noWrap/>
            <w:vAlign w:val="center"/>
            <w:hideMark/>
          </w:tcPr>
          <w:p w:rsidR="00D93614" w:rsidRPr="00F7272D" w:rsidRDefault="00D93614" w:rsidP="00D93614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7272D">
              <w:rPr>
                <w:bCs/>
                <w:sz w:val="22"/>
                <w:szCs w:val="22"/>
                <w:lang w:val="ru-RU" w:eastAsia="ru-RU"/>
              </w:rPr>
              <w:t>Роль</w:t>
            </w:r>
          </w:p>
        </w:tc>
        <w:tc>
          <w:tcPr>
            <w:tcW w:w="6386" w:type="dxa"/>
            <w:shd w:val="clear" w:color="auto" w:fill="auto"/>
            <w:noWrap/>
            <w:vAlign w:val="center"/>
            <w:hideMark/>
          </w:tcPr>
          <w:p w:rsidR="00D93614" w:rsidRPr="00F7272D" w:rsidRDefault="00D93614" w:rsidP="00D93614">
            <w:pPr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7272D">
              <w:rPr>
                <w:bCs/>
                <w:sz w:val="22"/>
                <w:szCs w:val="22"/>
                <w:lang w:val="ru-RU" w:eastAsia="ru-RU"/>
              </w:rPr>
              <w:t xml:space="preserve">Ключевые навыки 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93614" w:rsidRPr="00F7272D" w:rsidRDefault="00D93614" w:rsidP="00D9361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7272D">
              <w:rPr>
                <w:bCs/>
                <w:sz w:val="22"/>
                <w:szCs w:val="22"/>
                <w:lang w:val="ru-RU" w:eastAsia="ru-RU"/>
              </w:rPr>
              <w:t xml:space="preserve">Сертификация </w:t>
            </w:r>
          </w:p>
        </w:tc>
      </w:tr>
      <w:tr w:rsidR="00164DE9" w:rsidRPr="005B0AC7" w:rsidTr="00303B43">
        <w:trPr>
          <w:trHeight w:val="1475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6917CA">
              <w:rPr>
                <w:color w:val="000000"/>
                <w:sz w:val="22"/>
                <w:szCs w:val="22"/>
              </w:rPr>
              <w:t>Руководитель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проекта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ведения проектов не менее 3х лет, в крупных ИТ компаниях, по стандартам </w:t>
            </w:r>
            <w:r w:rsidRPr="000A0F86">
              <w:t>PMBOK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и навыки построения бизнес процессов в компаниях на основе </w:t>
            </w:r>
            <w:r w:rsidRPr="000A0F86">
              <w:t>ITSM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837893" w:rsidRDefault="00164DE9" w:rsidP="00837893">
            <w:pPr>
              <w:numPr>
                <w:ilvl w:val="0"/>
                <w:numId w:val="44"/>
              </w:numPr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lang w:val="ru-RU"/>
              </w:rPr>
              <w:t xml:space="preserve">Опыт, подготовки и прохождения аудитов на стандарты качества и безопасности  </w:t>
            </w:r>
            <w:r w:rsidRPr="000A0F86">
              <w:t>ISO</w:t>
            </w:r>
            <w:r w:rsidRPr="00164DE9">
              <w:rPr>
                <w:lang w:val="ru-RU"/>
              </w:rPr>
              <w:t>, ГОСТ и т.д.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F7272D" w:rsidRDefault="00164DE9" w:rsidP="00D9361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Обяз</w:t>
            </w:r>
            <w:r w:rsidRPr="00F7272D">
              <w:rPr>
                <w:color w:val="000000"/>
                <w:sz w:val="22"/>
                <w:szCs w:val="22"/>
                <w:lang w:val="ru-RU" w:eastAsia="ru-RU"/>
              </w:rPr>
              <w:t xml:space="preserve">ательно наличие сертификата </w:t>
            </w:r>
            <w:r w:rsidRPr="00F7272D">
              <w:rPr>
                <w:color w:val="000000"/>
                <w:sz w:val="22"/>
                <w:szCs w:val="22"/>
                <w:lang w:eastAsia="ru-RU"/>
              </w:rPr>
              <w:t>PMP</w:t>
            </w:r>
            <w:r w:rsidRPr="00F7272D">
              <w:rPr>
                <w:color w:val="000000"/>
                <w:sz w:val="22"/>
                <w:szCs w:val="22"/>
                <w:lang w:val="ru-RU" w:eastAsia="ru-RU"/>
              </w:rPr>
              <w:t xml:space="preserve"> или </w:t>
            </w:r>
            <w:r w:rsidRPr="00F7272D">
              <w:rPr>
                <w:color w:val="000000"/>
                <w:sz w:val="22"/>
                <w:szCs w:val="22"/>
                <w:lang w:eastAsia="ru-RU"/>
              </w:rPr>
              <w:t>PME</w:t>
            </w:r>
          </w:p>
        </w:tc>
      </w:tr>
      <w:tr w:rsidR="00164DE9" w:rsidRPr="00F7272D" w:rsidTr="00D93614">
        <w:trPr>
          <w:trHeight w:val="2499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6917CA">
              <w:rPr>
                <w:color w:val="000000"/>
                <w:sz w:val="22"/>
                <w:szCs w:val="22"/>
              </w:rPr>
              <w:t>Ведущий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сетевой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администратор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5B7BD9" w:rsidRDefault="00164DE9" w:rsidP="00164DE9">
            <w:pPr>
              <w:numPr>
                <w:ilvl w:val="0"/>
                <w:numId w:val="44"/>
              </w:numPr>
            </w:pPr>
            <w:proofErr w:type="spellStart"/>
            <w:r>
              <w:t>Сетевые</w:t>
            </w:r>
            <w:proofErr w:type="spellEnd"/>
            <w:r w:rsidRPr="005B7BD9">
              <w:t xml:space="preserve"> </w:t>
            </w:r>
            <w:proofErr w:type="spellStart"/>
            <w:r>
              <w:t>протоколы</w:t>
            </w:r>
            <w:proofErr w:type="spellEnd"/>
            <w:r w:rsidRPr="005B7BD9">
              <w:t xml:space="preserve"> (EIGRP, OSPF, RIP, BGP, MPLS,  Spanning Tree, Rapid Spanning Tree, LWAPP, RADIUS, TACACS+, Ethernet, </w:t>
            </w:r>
            <w:proofErr w:type="spellStart"/>
            <w:r w:rsidRPr="005B7BD9">
              <w:t>Fibre</w:t>
            </w:r>
            <w:proofErr w:type="spellEnd"/>
            <w:r w:rsidRPr="005B7BD9">
              <w:t xml:space="preserve"> Channel, ISCSI, 802.11a, 802.11b, 802.11g, SNMP)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Системы виртуализации (</w:t>
            </w:r>
            <w:r w:rsidRPr="000A0F86">
              <w:t>VMware</w:t>
            </w:r>
            <w:r w:rsidRPr="00164DE9">
              <w:rPr>
                <w:lang w:val="ru-RU"/>
              </w:rPr>
              <w:t xml:space="preserve"> </w:t>
            </w:r>
            <w:r w:rsidRPr="000A0F86">
              <w:t>ESX</w:t>
            </w:r>
            <w:r w:rsidRPr="00164DE9">
              <w:rPr>
                <w:lang w:val="ru-RU"/>
              </w:rPr>
              <w:t xml:space="preserve">, </w:t>
            </w:r>
            <w:r w:rsidRPr="000A0F86">
              <w:t>Hyper</w:t>
            </w:r>
            <w:r w:rsidRPr="00164DE9">
              <w:rPr>
                <w:lang w:val="ru-RU"/>
              </w:rPr>
              <w:t>-</w:t>
            </w:r>
            <w:r w:rsidRPr="000A0F86">
              <w:t>V</w:t>
            </w:r>
            <w:r w:rsidRPr="00164DE9">
              <w:rPr>
                <w:lang w:val="ru-RU"/>
              </w:rPr>
              <w:t>)</w:t>
            </w:r>
          </w:p>
          <w:p w:rsidR="00164DE9" w:rsidRPr="00F14B17" w:rsidRDefault="00164DE9" w:rsidP="00164DE9">
            <w:pPr>
              <w:keepNext/>
              <w:numPr>
                <w:ilvl w:val="0"/>
                <w:numId w:val="44"/>
              </w:numPr>
              <w:outlineLvl w:val="3"/>
            </w:pPr>
            <w:proofErr w:type="spellStart"/>
            <w:r>
              <w:t>Сетевое</w:t>
            </w:r>
            <w:proofErr w:type="spellEnd"/>
            <w:r w:rsidRPr="00F14B17">
              <w:t xml:space="preserve"> </w:t>
            </w:r>
            <w:proofErr w:type="spellStart"/>
            <w:r>
              <w:t>оборудование</w:t>
            </w:r>
            <w:proofErr w:type="spellEnd"/>
            <w:r w:rsidRPr="00F14B17">
              <w:t xml:space="preserve"> (Cisco Unified Computing System (UCS) 6100, 2100, 5100, Nexus 7000, Nexus 5000, Nexus 2000 and Nexus 1000v switches, Catalyst 1900-6509 switches, 1600-7500 series routers, Cisco PIX firewalls, Cisco Load Balancers, Cisco MDS , Cisco VPN3000 VPN concentrators, Cisco ASA Adaptive Security Appliances, </w:t>
            </w:r>
            <w:proofErr w:type="spellStart"/>
            <w:r w:rsidRPr="00F14B17">
              <w:t>Aironet</w:t>
            </w:r>
            <w:proofErr w:type="spellEnd"/>
            <w:r w:rsidRPr="00F14B17">
              <w:t xml:space="preserve"> Access Points and Bridges, </w:t>
            </w:r>
            <w:proofErr w:type="spellStart"/>
            <w:r w:rsidRPr="00F14B17">
              <w:t>Airospace</w:t>
            </w:r>
            <w:proofErr w:type="spellEnd"/>
            <w:r w:rsidRPr="00F14B17">
              <w:t xml:space="preserve"> LWAPP concentrators, SSL accelerators, SSL VPN concentrators)</w:t>
            </w:r>
          </w:p>
          <w:p w:rsidR="00164DE9" w:rsidRPr="00F14B17" w:rsidRDefault="00164DE9" w:rsidP="00744262">
            <w:pPr>
              <w:ind w:left="502"/>
            </w:pPr>
          </w:p>
          <w:p w:rsidR="00164DE9" w:rsidRPr="00837893" w:rsidRDefault="00164DE9" w:rsidP="00837893">
            <w:pPr>
              <w:numPr>
                <w:ilvl w:val="0"/>
                <w:numId w:val="44"/>
              </w:numPr>
            </w:pPr>
            <w:proofErr w:type="spellStart"/>
            <w:r w:rsidRPr="000A0F86">
              <w:t>Системы</w:t>
            </w:r>
            <w:proofErr w:type="spellEnd"/>
            <w:r w:rsidRPr="00C24FD5">
              <w:t xml:space="preserve"> </w:t>
            </w:r>
            <w:proofErr w:type="spellStart"/>
            <w:r w:rsidRPr="000A0F86">
              <w:t>управлени</w:t>
            </w:r>
            <w:r>
              <w:t>я</w:t>
            </w:r>
            <w:proofErr w:type="spellEnd"/>
            <w:r w:rsidRPr="00C24FD5">
              <w:t xml:space="preserve"> </w:t>
            </w:r>
            <w:r w:rsidRPr="000A0F86">
              <w:t>и</w:t>
            </w:r>
            <w:r w:rsidRPr="00C24FD5">
              <w:t xml:space="preserve"> </w:t>
            </w:r>
            <w:proofErr w:type="spellStart"/>
            <w:r w:rsidRPr="000A0F86">
              <w:t>мониторинга</w:t>
            </w:r>
            <w:proofErr w:type="spellEnd"/>
            <w:r w:rsidRPr="00C24FD5">
              <w:t xml:space="preserve">  (</w:t>
            </w:r>
            <w:proofErr w:type="spellStart"/>
            <w:r w:rsidRPr="00C24FD5">
              <w:t>Nagios</w:t>
            </w:r>
            <w:proofErr w:type="spellEnd"/>
            <w:r w:rsidRPr="00C24FD5">
              <w:t xml:space="preserve">, Cacti, Kiwi Syslog, MRTG , Cisco Secure Intrusion Detection system, Cisco Network Based Application Recognition, Unified Compute System Manager, </w:t>
            </w:r>
            <w:proofErr w:type="spellStart"/>
            <w:r w:rsidRPr="00C24FD5">
              <w:t>ManageEngine</w:t>
            </w:r>
            <w:proofErr w:type="spellEnd"/>
            <w:r w:rsidRPr="00C24FD5">
              <w:t xml:space="preserve">, </w:t>
            </w:r>
            <w:proofErr w:type="spellStart"/>
            <w:r w:rsidRPr="00C24FD5">
              <w:t>Netflow</w:t>
            </w:r>
            <w:proofErr w:type="spellEnd"/>
            <w:r w:rsidRPr="00C24FD5">
              <w:t xml:space="preserve"> Analyzer, </w:t>
            </w:r>
            <w:proofErr w:type="spellStart"/>
            <w:r w:rsidRPr="00C24FD5">
              <w:t>ManageEngine</w:t>
            </w:r>
            <w:proofErr w:type="spellEnd"/>
            <w:r w:rsidRPr="00C24FD5">
              <w:t xml:space="preserve"> </w:t>
            </w:r>
            <w:proofErr w:type="spellStart"/>
            <w:r w:rsidRPr="00C24FD5">
              <w:t>DeviceExpert</w:t>
            </w:r>
            <w:proofErr w:type="spellEnd"/>
            <w:r w:rsidRPr="00C24FD5">
              <w:t xml:space="preserve">, </w:t>
            </w:r>
            <w:proofErr w:type="spellStart"/>
            <w:r w:rsidRPr="00C24FD5">
              <w:t>ManageEngine</w:t>
            </w:r>
            <w:proofErr w:type="spellEnd"/>
            <w:r w:rsidRPr="00C24FD5">
              <w:t xml:space="preserve"> </w:t>
            </w:r>
            <w:proofErr w:type="spellStart"/>
            <w:r w:rsidRPr="00C24FD5">
              <w:t>OpManager</w:t>
            </w:r>
            <w:proofErr w:type="spellEnd"/>
            <w:r w:rsidRPr="00C24FD5">
              <w:t>)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5B7BD9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t>Certificate</w:t>
            </w:r>
            <w:r w:rsidRPr="004C2347">
              <w:t xml:space="preserve"> </w:t>
            </w:r>
            <w:r>
              <w:t xml:space="preserve">CCNP </w:t>
            </w:r>
          </w:p>
        </w:tc>
      </w:tr>
      <w:tr w:rsidR="00164DE9" w:rsidRPr="00F7272D" w:rsidTr="00D93614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164DE9" w:rsidRDefault="00164DE9" w:rsidP="0074426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color w:val="000000"/>
                <w:sz w:val="22"/>
                <w:szCs w:val="22"/>
                <w:lang w:val="ru-RU"/>
              </w:rPr>
              <w:t xml:space="preserve">Ведущий системный администратор по продуктам </w:t>
            </w:r>
            <w:r w:rsidRPr="006917CA">
              <w:rPr>
                <w:color w:val="000000"/>
                <w:sz w:val="22"/>
                <w:szCs w:val="22"/>
              </w:rPr>
              <w:t>Microsoft</w:t>
            </w:r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Технологии виртуализации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Hyper</w:t>
            </w:r>
            <w:r w:rsidRPr="00164DE9">
              <w:rPr>
                <w:lang w:val="ru-RU"/>
              </w:rPr>
              <w:t>-</w:t>
            </w:r>
            <w:r w:rsidRPr="000A0F86">
              <w:t>V</w:t>
            </w:r>
            <w:r w:rsidRPr="00164DE9">
              <w:rPr>
                <w:lang w:val="ru-RU"/>
              </w:rPr>
              <w:t xml:space="preserve"> и </w:t>
            </w:r>
            <w:r w:rsidRPr="000A0F86">
              <w:t>VMware</w:t>
            </w:r>
            <w:r w:rsidRPr="00164DE9">
              <w:rPr>
                <w:lang w:val="ru-RU"/>
              </w:rPr>
              <w:t xml:space="preserve"> </w:t>
            </w:r>
            <w:r w:rsidRPr="000A0F86">
              <w:t>ESX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0A0F86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0A0F86">
              <w:t>Почтовые</w:t>
            </w:r>
            <w:proofErr w:type="spellEnd"/>
            <w:r w:rsidRPr="00F14B17">
              <w:t xml:space="preserve"> </w:t>
            </w:r>
            <w:proofErr w:type="spellStart"/>
            <w:r w:rsidRPr="000A0F86">
              <w:t>системы</w:t>
            </w:r>
            <w:proofErr w:type="spellEnd"/>
            <w:r w:rsidRPr="00F14B17">
              <w:t xml:space="preserve"> MS Exchange, </w:t>
            </w:r>
            <w:proofErr w:type="spellStart"/>
            <w:r w:rsidRPr="00F14B17">
              <w:t>Mdaemon</w:t>
            </w:r>
            <w:proofErr w:type="spellEnd"/>
            <w:r w:rsidRPr="00F14B17">
              <w:t xml:space="preserve">, </w:t>
            </w:r>
            <w:proofErr w:type="spellStart"/>
            <w:r w:rsidRPr="00F14B17">
              <w:t>Potstfix</w:t>
            </w:r>
            <w:proofErr w:type="spellEnd"/>
            <w:r w:rsidRPr="00F14B17">
              <w:t xml:space="preserve">, </w:t>
            </w:r>
            <w:proofErr w:type="spellStart"/>
            <w:r w:rsidRPr="00F14B17">
              <w:t>Sendmail</w:t>
            </w:r>
            <w:proofErr w:type="spellEnd"/>
            <w:r w:rsidRPr="00F14B17">
              <w:t xml:space="preserve">. </w:t>
            </w:r>
            <w:r w:rsidRPr="00164DE9">
              <w:rPr>
                <w:lang w:val="ru-RU"/>
              </w:rPr>
              <w:t xml:space="preserve">Опыт внедрения и миграции почтовых систем на базе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Exchange</w:t>
            </w:r>
            <w:r w:rsidRPr="00164DE9">
              <w:rPr>
                <w:lang w:val="ru-RU"/>
              </w:rPr>
              <w:t xml:space="preserve"> 2003/2007/2010. </w:t>
            </w:r>
            <w:proofErr w:type="spellStart"/>
            <w:r w:rsidRPr="000A0F86">
              <w:t>Опыт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работы</w:t>
            </w:r>
            <w:proofErr w:type="spellEnd"/>
            <w:r w:rsidRPr="000A0F86">
              <w:t xml:space="preserve"> и </w:t>
            </w:r>
            <w:proofErr w:type="spellStart"/>
            <w:r w:rsidRPr="000A0F86">
              <w:t>интеграции</w:t>
            </w:r>
            <w:proofErr w:type="spellEnd"/>
            <w:r w:rsidRPr="000A0F86">
              <w:t xml:space="preserve"> с </w:t>
            </w:r>
            <w:proofErr w:type="spellStart"/>
            <w:r w:rsidRPr="000A0F86">
              <w:t>системами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фильтрации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нежелательных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сообщений</w:t>
            </w:r>
            <w:proofErr w:type="spellEnd"/>
            <w:r w:rsidRPr="000A0F86"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Система централизованного хранения учётных записей </w:t>
            </w:r>
            <w:r w:rsidRPr="000A0F86">
              <w:t>Active</w:t>
            </w:r>
            <w:r w:rsidRPr="00164DE9">
              <w:rPr>
                <w:lang w:val="ru-RU"/>
              </w:rPr>
              <w:t xml:space="preserve"> </w:t>
            </w:r>
            <w:r w:rsidRPr="000A0F86">
              <w:t>Directory</w:t>
            </w:r>
            <w:r w:rsidRPr="00164DE9">
              <w:rPr>
                <w:lang w:val="ru-RU"/>
              </w:rPr>
              <w:t xml:space="preserve"> в </w:t>
            </w:r>
            <w:proofErr w:type="spellStart"/>
            <w:r w:rsidRPr="00164DE9">
              <w:rPr>
                <w:lang w:val="ru-RU"/>
              </w:rPr>
              <w:t>многосайтовой</w:t>
            </w:r>
            <w:proofErr w:type="spellEnd"/>
            <w:r w:rsidRPr="00164DE9">
              <w:rPr>
                <w:lang w:val="ru-RU"/>
              </w:rPr>
              <w:t xml:space="preserve"> и </w:t>
            </w:r>
            <w:proofErr w:type="spellStart"/>
            <w:r w:rsidRPr="00164DE9">
              <w:rPr>
                <w:lang w:val="ru-RU"/>
              </w:rPr>
              <w:t>многодоменной</w:t>
            </w:r>
            <w:proofErr w:type="spellEnd"/>
            <w:r w:rsidRPr="00164DE9">
              <w:rPr>
                <w:lang w:val="ru-RU"/>
              </w:rPr>
              <w:t xml:space="preserve"> среде, управление применением политик </w:t>
            </w:r>
            <w:r w:rsidRPr="000A0F86">
              <w:t>GPO</w:t>
            </w:r>
            <w:r w:rsidRPr="00164DE9">
              <w:rPr>
                <w:lang w:val="ru-RU"/>
              </w:rPr>
              <w:t>.</w:t>
            </w:r>
          </w:p>
          <w:p w:rsidR="00164DE9" w:rsidRPr="00F14B17" w:rsidRDefault="00164DE9" w:rsidP="00164DE9">
            <w:pPr>
              <w:keepNext/>
              <w:numPr>
                <w:ilvl w:val="0"/>
                <w:numId w:val="44"/>
              </w:numPr>
              <w:outlineLvl w:val="3"/>
            </w:pPr>
            <w:proofErr w:type="spellStart"/>
            <w:r w:rsidRPr="000A0F86">
              <w:t>Портальные</w:t>
            </w:r>
            <w:proofErr w:type="spellEnd"/>
            <w:r w:rsidRPr="00F14B17">
              <w:t xml:space="preserve"> </w:t>
            </w:r>
            <w:proofErr w:type="spellStart"/>
            <w:r w:rsidRPr="000A0F86">
              <w:t>системы</w:t>
            </w:r>
            <w:proofErr w:type="spellEnd"/>
            <w:r w:rsidRPr="00F14B17">
              <w:t xml:space="preserve"> MS SharePoint 2003/2007/2010</w:t>
            </w:r>
            <w:proofErr w:type="gramStart"/>
            <w:r w:rsidRPr="00F14B17">
              <w:t>,  MS</w:t>
            </w:r>
            <w:proofErr w:type="gramEnd"/>
            <w:r w:rsidRPr="00F14B17">
              <w:t xml:space="preserve"> Project Server 2003/2007/2010.</w:t>
            </w:r>
          </w:p>
          <w:p w:rsidR="00164DE9" w:rsidRPr="00F14B17" w:rsidRDefault="00164DE9" w:rsidP="00164DE9">
            <w:pPr>
              <w:keepNext/>
              <w:numPr>
                <w:ilvl w:val="0"/>
                <w:numId w:val="44"/>
              </w:numPr>
              <w:outlineLvl w:val="3"/>
            </w:pPr>
            <w:proofErr w:type="spellStart"/>
            <w:r w:rsidRPr="000A0F86">
              <w:t>Системы</w:t>
            </w:r>
            <w:proofErr w:type="spellEnd"/>
            <w:r w:rsidRPr="00F14B17">
              <w:t xml:space="preserve"> </w:t>
            </w:r>
            <w:proofErr w:type="spellStart"/>
            <w:r w:rsidRPr="000A0F86">
              <w:t>резервного</w:t>
            </w:r>
            <w:proofErr w:type="spellEnd"/>
            <w:r w:rsidRPr="00F14B17">
              <w:t xml:space="preserve"> </w:t>
            </w:r>
            <w:proofErr w:type="spellStart"/>
            <w:r w:rsidRPr="000A0F86">
              <w:t>копирования</w:t>
            </w:r>
            <w:proofErr w:type="spellEnd"/>
            <w:r w:rsidRPr="00F14B17">
              <w:t xml:space="preserve"> MS DPM, Symantec Backup Exec.</w:t>
            </w:r>
          </w:p>
          <w:p w:rsidR="00164DE9" w:rsidRPr="000A0F86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0A0F86">
              <w:t>Группа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продуктов</w:t>
            </w:r>
            <w:proofErr w:type="spellEnd"/>
            <w:r w:rsidRPr="000A0F86">
              <w:t xml:space="preserve"> MS System Center 2007/2010.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Базы данных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SQL</w:t>
            </w:r>
            <w:r w:rsidRPr="00164DE9">
              <w:rPr>
                <w:lang w:val="ru-RU"/>
              </w:rPr>
              <w:t xml:space="preserve"> 2000/2005/2008, обеспечение отказоустойчивости и тиражирования.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синхронизации учётных данных </w:t>
            </w:r>
            <w:r w:rsidRPr="000A0F86">
              <w:t>MIIS</w:t>
            </w:r>
            <w:r w:rsidRPr="00164DE9">
              <w:rPr>
                <w:lang w:val="ru-RU"/>
              </w:rPr>
              <w:t>/</w:t>
            </w:r>
            <w:r w:rsidRPr="000A0F86">
              <w:t>ILM</w:t>
            </w:r>
            <w:r w:rsidRPr="00164DE9">
              <w:rPr>
                <w:lang w:val="ru-RU"/>
              </w:rPr>
              <w:t>/</w:t>
            </w:r>
            <w:r w:rsidRPr="000A0F86">
              <w:t>FIM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</w:t>
            </w:r>
            <w:proofErr w:type="spellStart"/>
            <w:r w:rsidRPr="00164DE9">
              <w:rPr>
                <w:lang w:val="ru-RU"/>
              </w:rPr>
              <w:t>проксирования</w:t>
            </w:r>
            <w:proofErr w:type="spellEnd"/>
            <w:r w:rsidRPr="00164DE9">
              <w:rPr>
                <w:lang w:val="ru-RU"/>
              </w:rPr>
              <w:t xml:space="preserve"> и ограничения доступа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ISA</w:t>
            </w:r>
            <w:r w:rsidRPr="00164DE9">
              <w:rPr>
                <w:lang w:val="ru-RU"/>
              </w:rPr>
              <w:t>/</w:t>
            </w:r>
            <w:r w:rsidRPr="000A0F86">
              <w:t>TMG</w:t>
            </w:r>
            <w:r w:rsidRPr="00164DE9">
              <w:rPr>
                <w:lang w:val="ru-RU"/>
              </w:rPr>
              <w:t xml:space="preserve">, </w:t>
            </w:r>
            <w:r w:rsidRPr="000A0F86">
              <w:t>NAP</w:t>
            </w:r>
            <w:r w:rsidRPr="00164DE9">
              <w:rPr>
                <w:lang w:val="ru-RU"/>
              </w:rPr>
              <w:t xml:space="preserve">, </w:t>
            </w:r>
            <w:proofErr w:type="spellStart"/>
            <w:r w:rsidRPr="000A0F86">
              <w:t>DirectAccess</w:t>
            </w:r>
            <w:proofErr w:type="spellEnd"/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объединённых коммуникаций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OCS</w:t>
            </w:r>
            <w:r w:rsidRPr="00164DE9">
              <w:rPr>
                <w:lang w:val="ru-RU"/>
              </w:rPr>
              <w:t>/</w:t>
            </w:r>
            <w:r w:rsidRPr="000A0F86">
              <w:t>Lync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управления сертификатами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PKI</w:t>
            </w:r>
            <w:r w:rsidRPr="00164DE9">
              <w:rPr>
                <w:lang w:val="ru-RU"/>
              </w:rPr>
              <w:t>/</w:t>
            </w:r>
            <w:r w:rsidRPr="000A0F86">
              <w:t>AD</w:t>
            </w:r>
            <w:r w:rsidRPr="00164DE9">
              <w:rPr>
                <w:lang w:val="ru-RU"/>
              </w:rPr>
              <w:t xml:space="preserve"> </w:t>
            </w:r>
            <w:r w:rsidRPr="000A0F86">
              <w:t>CS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ограничения прав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RMS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антивирусной защиты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FCS</w:t>
            </w:r>
            <w:r w:rsidRPr="00164DE9">
              <w:rPr>
                <w:lang w:val="ru-RU"/>
              </w:rPr>
              <w:t>/</w:t>
            </w:r>
            <w:r w:rsidRPr="000A0F86">
              <w:t>FEP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удалённого доступа к приложениям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RDS</w:t>
            </w:r>
            <w:r w:rsidRPr="00164DE9">
              <w:rPr>
                <w:lang w:val="ru-RU"/>
              </w:rPr>
              <w:t xml:space="preserve">, </w:t>
            </w:r>
            <w:r w:rsidRPr="000A0F86">
              <w:t>App</w:t>
            </w:r>
            <w:r w:rsidRPr="00164DE9">
              <w:rPr>
                <w:lang w:val="ru-RU"/>
              </w:rPr>
              <w:t>-</w:t>
            </w:r>
            <w:r w:rsidRPr="000A0F86">
              <w:t>V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создания административных скриптов с использованием </w:t>
            </w:r>
            <w:r w:rsidRPr="000A0F86">
              <w:t>VBS</w:t>
            </w:r>
            <w:r w:rsidRPr="00164DE9">
              <w:rPr>
                <w:lang w:val="ru-RU"/>
              </w:rPr>
              <w:t xml:space="preserve">, </w:t>
            </w:r>
            <w:r w:rsidRPr="000A0F86">
              <w:t>WSH</w:t>
            </w:r>
            <w:r w:rsidRPr="00164DE9">
              <w:rPr>
                <w:lang w:val="ru-RU"/>
              </w:rPr>
              <w:t xml:space="preserve">, </w:t>
            </w:r>
            <w:r w:rsidRPr="000A0F86">
              <w:t>WMI</w:t>
            </w:r>
            <w:r w:rsidRPr="00164DE9">
              <w:rPr>
                <w:lang w:val="ru-RU"/>
              </w:rPr>
              <w:t xml:space="preserve">, </w:t>
            </w:r>
            <w:r w:rsidRPr="000A0F86">
              <w:t>PS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работы с серверным оборудованием </w:t>
            </w:r>
            <w:r w:rsidRPr="000A0F86">
              <w:t>Dell</w:t>
            </w:r>
            <w:r w:rsidRPr="00164DE9">
              <w:rPr>
                <w:lang w:val="ru-RU"/>
              </w:rPr>
              <w:t xml:space="preserve">, </w:t>
            </w:r>
            <w:r w:rsidRPr="000A0F86">
              <w:t>HP</w:t>
            </w:r>
            <w:r w:rsidRPr="00164DE9">
              <w:rPr>
                <w:lang w:val="ru-RU"/>
              </w:rPr>
              <w:t xml:space="preserve">, </w:t>
            </w:r>
            <w:r w:rsidRPr="000A0F86">
              <w:t>IBM</w:t>
            </w:r>
            <w:r w:rsidRPr="00164DE9">
              <w:rPr>
                <w:lang w:val="ru-RU"/>
              </w:rPr>
              <w:t xml:space="preserve">, в том числе с системами хранения данных и роботизированными ленточными библиотеками; опыт работы с технологиями </w:t>
            </w:r>
            <w:r>
              <w:t>iSCSI</w:t>
            </w:r>
            <w:r w:rsidRPr="00164DE9">
              <w:rPr>
                <w:lang w:val="ru-RU"/>
              </w:rPr>
              <w:t xml:space="preserve"> и </w:t>
            </w:r>
            <w:proofErr w:type="spellStart"/>
            <w:r>
              <w:t>Fib</w:t>
            </w:r>
            <w:r w:rsidRPr="000A0F86">
              <w:t>r</w:t>
            </w:r>
            <w:r w:rsidRPr="00C24FD5">
              <w:t>e</w:t>
            </w:r>
            <w:proofErr w:type="spellEnd"/>
            <w:r w:rsidRPr="00164DE9">
              <w:rPr>
                <w:lang w:val="ru-RU"/>
              </w:rPr>
              <w:t xml:space="preserve"> </w:t>
            </w:r>
            <w:r w:rsidRPr="000A0F86">
              <w:t>Channel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Технологии </w:t>
            </w:r>
            <w:r w:rsidRPr="000A0F86">
              <w:t>Microsoft</w:t>
            </w:r>
            <w:r w:rsidRPr="00164DE9">
              <w:rPr>
                <w:lang w:val="ru-RU"/>
              </w:rPr>
              <w:t xml:space="preserve"> по кластеризации, репликации и балансировке.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Опыт работы по построению территориально распределённых кластеров.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и опыт работы с ГИС системами </w:t>
            </w:r>
            <w:r w:rsidRPr="000A0F86">
              <w:t>ESRI</w:t>
            </w:r>
            <w:r w:rsidRPr="00164DE9">
              <w:rPr>
                <w:lang w:val="ru-RU"/>
              </w:rPr>
              <w:t xml:space="preserve"> </w:t>
            </w:r>
            <w:r w:rsidRPr="000A0F86">
              <w:t>ArcGIS</w:t>
            </w:r>
            <w:r w:rsidRPr="00164DE9">
              <w:rPr>
                <w:lang w:val="ru-RU"/>
              </w:rPr>
              <w:t>.</w:t>
            </w:r>
          </w:p>
          <w:p w:rsidR="00164DE9" w:rsidRPr="00837893" w:rsidRDefault="00164DE9" w:rsidP="00837893">
            <w:pPr>
              <w:numPr>
                <w:ilvl w:val="0"/>
                <w:numId w:val="44"/>
              </w:numPr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lang w:val="ru-RU"/>
              </w:rPr>
              <w:t xml:space="preserve">Сетевые протоколы и сервисы </w:t>
            </w:r>
            <w:r w:rsidRPr="000A0F86">
              <w:t>DNS</w:t>
            </w:r>
            <w:r w:rsidRPr="00164DE9">
              <w:rPr>
                <w:lang w:val="ru-RU"/>
              </w:rPr>
              <w:t xml:space="preserve">, </w:t>
            </w:r>
            <w:r w:rsidRPr="000A0F86">
              <w:t>WINS</w:t>
            </w:r>
            <w:r w:rsidRPr="00164DE9">
              <w:rPr>
                <w:lang w:val="ru-RU"/>
              </w:rPr>
              <w:t xml:space="preserve">, </w:t>
            </w:r>
            <w:r w:rsidRPr="000A0F86">
              <w:t>DHCP</w:t>
            </w:r>
            <w:r w:rsidRPr="00164DE9">
              <w:rPr>
                <w:lang w:val="ru-RU"/>
              </w:rPr>
              <w:t xml:space="preserve">, </w:t>
            </w:r>
            <w:r w:rsidRPr="000A0F86">
              <w:t>RADIUS</w:t>
            </w:r>
            <w:r w:rsidRPr="00164DE9">
              <w:rPr>
                <w:lang w:val="ru-RU"/>
              </w:rPr>
              <w:t xml:space="preserve">, </w:t>
            </w:r>
            <w:r w:rsidRPr="000A0F86">
              <w:t>RDP</w:t>
            </w:r>
            <w:r w:rsidRPr="00164DE9">
              <w:rPr>
                <w:lang w:val="ru-RU"/>
              </w:rPr>
              <w:t xml:space="preserve">, </w:t>
            </w:r>
            <w:r w:rsidRPr="000A0F86">
              <w:t>ICA</w:t>
            </w:r>
            <w:r w:rsidRPr="00164DE9">
              <w:rPr>
                <w:lang w:val="ru-RU"/>
              </w:rPr>
              <w:t xml:space="preserve">, </w:t>
            </w:r>
            <w:r w:rsidRPr="000A0F86">
              <w:t>SMTP</w:t>
            </w:r>
            <w:r w:rsidRPr="00164DE9">
              <w:rPr>
                <w:lang w:val="ru-RU"/>
              </w:rPr>
              <w:t xml:space="preserve">, </w:t>
            </w:r>
            <w:r w:rsidRPr="000A0F86">
              <w:t>POP</w:t>
            </w:r>
            <w:r w:rsidRPr="00164DE9">
              <w:rPr>
                <w:lang w:val="ru-RU"/>
              </w:rPr>
              <w:t xml:space="preserve">3, </w:t>
            </w:r>
            <w:r w:rsidRPr="000A0F86">
              <w:t>IMAP</w:t>
            </w:r>
            <w:r w:rsidRPr="00164DE9">
              <w:rPr>
                <w:lang w:val="ru-RU"/>
              </w:rPr>
              <w:t xml:space="preserve">, </w:t>
            </w:r>
            <w:r w:rsidRPr="000A0F86">
              <w:t>MAPI</w:t>
            </w:r>
            <w:r w:rsidRPr="00164DE9">
              <w:rPr>
                <w:lang w:val="ru-RU"/>
              </w:rPr>
              <w:t xml:space="preserve">, </w:t>
            </w:r>
            <w:r w:rsidRPr="000A0F86">
              <w:t>HTTP</w:t>
            </w:r>
            <w:r w:rsidRPr="00164DE9">
              <w:rPr>
                <w:lang w:val="ru-RU"/>
              </w:rPr>
              <w:t xml:space="preserve">, </w:t>
            </w:r>
            <w:r w:rsidRPr="000A0F86">
              <w:t>FTP</w:t>
            </w:r>
            <w:r w:rsidRPr="00164DE9">
              <w:rPr>
                <w:lang w:val="ru-RU"/>
              </w:rPr>
              <w:t xml:space="preserve">, </w:t>
            </w:r>
            <w:r w:rsidRPr="000A0F86">
              <w:t>TLS</w:t>
            </w:r>
            <w:r w:rsidRPr="00164DE9">
              <w:rPr>
                <w:lang w:val="ru-RU"/>
              </w:rPr>
              <w:t xml:space="preserve">, </w:t>
            </w:r>
            <w:r w:rsidRPr="000A0F86">
              <w:t>SSL</w:t>
            </w:r>
            <w:r w:rsidRPr="00164DE9">
              <w:rPr>
                <w:lang w:val="ru-RU"/>
              </w:rPr>
              <w:t xml:space="preserve">, </w:t>
            </w:r>
            <w:r w:rsidRPr="000A0F86">
              <w:t>VPN</w:t>
            </w:r>
            <w:r w:rsidRPr="00164DE9">
              <w:rPr>
                <w:lang w:val="ru-RU"/>
              </w:rPr>
              <w:t>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C24FD5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 w:rsidRPr="00A969F7">
              <w:t>Microsoft  MCSA</w:t>
            </w:r>
          </w:p>
        </w:tc>
      </w:tr>
      <w:tr w:rsidR="00164DE9" w:rsidRPr="00F7272D" w:rsidTr="00D93614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6917CA">
              <w:rPr>
                <w:color w:val="000000"/>
                <w:sz w:val="22"/>
                <w:szCs w:val="22"/>
              </w:rPr>
              <w:lastRenderedPageBreak/>
              <w:t>Специали</w:t>
            </w:r>
            <w:r>
              <w:rPr>
                <w:color w:val="000000"/>
                <w:sz w:val="22"/>
                <w:szCs w:val="22"/>
              </w:rPr>
              <w:t>с</w:t>
            </w:r>
            <w:r w:rsidRPr="006917CA">
              <w:rPr>
                <w:color w:val="000000"/>
                <w:sz w:val="22"/>
                <w:szCs w:val="22"/>
              </w:rPr>
              <w:t>т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по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портальным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решениям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837893" w:rsidRDefault="00164DE9" w:rsidP="00837893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Внедрение и дальнейшее сопровождение портальных решений на базе </w:t>
            </w:r>
            <w:r w:rsidRPr="00C66EEB">
              <w:t>MS</w:t>
            </w:r>
            <w:r w:rsidRPr="00164DE9">
              <w:rPr>
                <w:lang w:val="ru-RU"/>
              </w:rPr>
              <w:t xml:space="preserve"> </w:t>
            </w:r>
            <w:proofErr w:type="spellStart"/>
            <w:r>
              <w:t>Sharepoint</w:t>
            </w:r>
            <w:proofErr w:type="spellEnd"/>
            <w:r w:rsidRPr="00164DE9">
              <w:rPr>
                <w:lang w:val="ru-RU"/>
              </w:rPr>
              <w:t xml:space="preserve"> (</w:t>
            </w:r>
            <w:r w:rsidRPr="000A0F86">
              <w:t>MOSS</w:t>
            </w:r>
            <w:proofErr w:type="gramStart"/>
            <w:r w:rsidRPr="00164DE9">
              <w:rPr>
                <w:lang w:val="ru-RU"/>
              </w:rPr>
              <w:t xml:space="preserve"> )</w:t>
            </w:r>
            <w:proofErr w:type="gramEnd"/>
            <w:r w:rsidRPr="00164DE9">
              <w:rPr>
                <w:lang w:val="ru-RU"/>
              </w:rPr>
              <w:t xml:space="preserve">, мониторинг быстродействия и состояния, устранение ошибок в работе. Настройка функционала и интерфейса с учётом индивидуальных особенностей и требований заказчика с помощью штатных средств, </w:t>
            </w:r>
            <w:proofErr w:type="spellStart"/>
            <w:r w:rsidRPr="00C66EEB">
              <w:t>Sharepoint</w:t>
            </w:r>
            <w:proofErr w:type="spellEnd"/>
            <w:r w:rsidRPr="00164DE9">
              <w:rPr>
                <w:lang w:val="ru-RU"/>
              </w:rPr>
              <w:t xml:space="preserve"> </w:t>
            </w:r>
            <w:r w:rsidRPr="00C66EEB">
              <w:t>Designer</w:t>
            </w:r>
            <w:r w:rsidRPr="00164DE9">
              <w:rPr>
                <w:lang w:val="ru-RU"/>
              </w:rPr>
              <w:t xml:space="preserve">, в некоторых случаях с помощью программирования. Обширные знания по возможностям </w:t>
            </w:r>
            <w:proofErr w:type="spellStart"/>
            <w:r>
              <w:t>Sharepoint</w:t>
            </w:r>
            <w:proofErr w:type="spellEnd"/>
            <w:r w:rsidRPr="00164DE9">
              <w:rPr>
                <w:lang w:val="ru-RU"/>
              </w:rPr>
              <w:t xml:space="preserve">  и большой опыт работы с ним.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 w:rsidRPr="001D5C7A">
              <w:t>Microsoft  MCP</w:t>
            </w:r>
          </w:p>
        </w:tc>
      </w:tr>
      <w:tr w:rsidR="00164DE9" w:rsidRPr="00F7272D" w:rsidTr="00D93614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6917CA">
              <w:rPr>
                <w:color w:val="000000"/>
                <w:sz w:val="22"/>
                <w:szCs w:val="22"/>
              </w:rPr>
              <w:t>Сетевой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администратор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C24FD5" w:rsidRDefault="00164DE9" w:rsidP="00164DE9">
            <w:pPr>
              <w:numPr>
                <w:ilvl w:val="0"/>
                <w:numId w:val="44"/>
              </w:numPr>
            </w:pPr>
            <w:proofErr w:type="spellStart"/>
            <w:r>
              <w:t>Сетевые</w:t>
            </w:r>
            <w:proofErr w:type="spellEnd"/>
            <w:r w:rsidRPr="00C24FD5">
              <w:t xml:space="preserve"> </w:t>
            </w:r>
            <w:proofErr w:type="spellStart"/>
            <w:r>
              <w:t>протоколы</w:t>
            </w:r>
            <w:proofErr w:type="spellEnd"/>
            <w:r w:rsidRPr="00C24FD5">
              <w:t xml:space="preserve"> (EIGRP, OSPF, RIP,   Spanning Tree, LWAPP, RADIUS, TACACS+, Ethernet, </w:t>
            </w:r>
            <w:proofErr w:type="spellStart"/>
            <w:r w:rsidRPr="00C24FD5">
              <w:t>Fibre</w:t>
            </w:r>
            <w:proofErr w:type="spellEnd"/>
            <w:r w:rsidRPr="00C24FD5">
              <w:t xml:space="preserve"> Channel, ISCSI, 802.11g, SNMP)</w:t>
            </w:r>
          </w:p>
          <w:p w:rsidR="00164DE9" w:rsidRPr="00C24FD5" w:rsidRDefault="00164DE9" w:rsidP="00164DE9">
            <w:pPr>
              <w:numPr>
                <w:ilvl w:val="0"/>
                <w:numId w:val="44"/>
              </w:numPr>
            </w:pPr>
            <w:proofErr w:type="spellStart"/>
            <w:r>
              <w:t>Сетевое</w:t>
            </w:r>
            <w:proofErr w:type="spellEnd"/>
            <w:r w:rsidRPr="00C24FD5">
              <w:t xml:space="preserve"> </w:t>
            </w:r>
            <w:proofErr w:type="spellStart"/>
            <w:r>
              <w:t>оборудование</w:t>
            </w:r>
            <w:proofErr w:type="spellEnd"/>
            <w:r w:rsidRPr="00C24FD5">
              <w:t xml:space="preserve">  Catalyst 1900-6509 switches, 1600-7500 series routers, Cisco ASA Adaptive Security Appliances, </w:t>
            </w:r>
            <w:proofErr w:type="spellStart"/>
            <w:r w:rsidRPr="00C24FD5">
              <w:t>Aironet</w:t>
            </w:r>
            <w:proofErr w:type="spellEnd"/>
            <w:r w:rsidRPr="00C24FD5">
              <w:t xml:space="preserve"> Access Points and Bridges, </w:t>
            </w:r>
            <w:proofErr w:type="spellStart"/>
            <w:r w:rsidRPr="00C24FD5">
              <w:t>Airospace</w:t>
            </w:r>
            <w:proofErr w:type="spellEnd"/>
            <w:r w:rsidRPr="00C24FD5">
              <w:t xml:space="preserve"> LWAPP concentrators, SSL accelerators, SSL VPN concentrators)</w:t>
            </w:r>
          </w:p>
          <w:p w:rsidR="00164DE9" w:rsidRPr="00C24FD5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0A0F86">
              <w:t>Системы</w:t>
            </w:r>
            <w:proofErr w:type="spellEnd"/>
            <w:r w:rsidRPr="00C24FD5">
              <w:t xml:space="preserve"> </w:t>
            </w:r>
            <w:proofErr w:type="spellStart"/>
            <w:r w:rsidRPr="000A0F86">
              <w:t>управлени</w:t>
            </w:r>
            <w:r>
              <w:t>я</w:t>
            </w:r>
            <w:proofErr w:type="spellEnd"/>
            <w:r w:rsidRPr="00C24FD5">
              <w:t xml:space="preserve"> </w:t>
            </w:r>
            <w:r w:rsidRPr="000A0F86">
              <w:t>и</w:t>
            </w:r>
            <w:r w:rsidRPr="00C24FD5">
              <w:t xml:space="preserve"> </w:t>
            </w:r>
            <w:proofErr w:type="spellStart"/>
            <w:r w:rsidRPr="000A0F86">
              <w:t>мониторинга</w:t>
            </w:r>
            <w:proofErr w:type="spellEnd"/>
            <w:r w:rsidRPr="00C24FD5">
              <w:t xml:space="preserve">  (</w:t>
            </w:r>
            <w:proofErr w:type="spellStart"/>
            <w:r w:rsidRPr="00C24FD5">
              <w:t>Nagios</w:t>
            </w:r>
            <w:proofErr w:type="spellEnd"/>
            <w:r w:rsidRPr="00C24FD5">
              <w:t xml:space="preserve">, Cacti, Kiwi Syslog, MRTG , </w:t>
            </w:r>
            <w:proofErr w:type="spellStart"/>
            <w:r w:rsidRPr="00C24FD5">
              <w:t>ManageEngine</w:t>
            </w:r>
            <w:proofErr w:type="spellEnd"/>
            <w:r w:rsidRPr="00C24FD5">
              <w:t xml:space="preserve"> </w:t>
            </w:r>
            <w:proofErr w:type="spellStart"/>
            <w:r w:rsidRPr="00C24FD5">
              <w:t>DeviceExpert</w:t>
            </w:r>
            <w:proofErr w:type="spellEnd"/>
            <w:r w:rsidRPr="00C24FD5">
              <w:t xml:space="preserve">, </w:t>
            </w:r>
            <w:proofErr w:type="spellStart"/>
            <w:r w:rsidRPr="00C24FD5">
              <w:t>ManageEngine</w:t>
            </w:r>
            <w:proofErr w:type="spellEnd"/>
            <w:r w:rsidRPr="00C24FD5">
              <w:t xml:space="preserve"> </w:t>
            </w:r>
            <w:proofErr w:type="spellStart"/>
            <w:r w:rsidRPr="00C24FD5">
              <w:t>OpManager</w:t>
            </w:r>
            <w:proofErr w:type="spellEnd"/>
            <w:r w:rsidRPr="00C24FD5">
              <w:t>)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t>Certificate</w:t>
            </w:r>
            <w:r w:rsidRPr="004C2347">
              <w:t xml:space="preserve"> </w:t>
            </w:r>
            <w:r>
              <w:t>CCNA</w:t>
            </w:r>
          </w:p>
        </w:tc>
      </w:tr>
      <w:tr w:rsidR="00164DE9" w:rsidRPr="00F7272D" w:rsidTr="00D93614">
        <w:trPr>
          <w:trHeight w:val="381"/>
        </w:trPr>
        <w:tc>
          <w:tcPr>
            <w:tcW w:w="1993" w:type="dxa"/>
            <w:shd w:val="clear" w:color="000000" w:fill="FFFFFF"/>
            <w:vAlign w:val="center"/>
          </w:tcPr>
          <w:p w:rsidR="00164DE9" w:rsidRPr="00164DE9" w:rsidRDefault="00164DE9" w:rsidP="0074426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color w:val="000000"/>
                <w:sz w:val="22"/>
                <w:szCs w:val="22"/>
                <w:lang w:val="ru-RU"/>
              </w:rPr>
              <w:t>Администратор систем унифицированных коммуникаций и ВКС</w:t>
            </w:r>
          </w:p>
        </w:tc>
        <w:tc>
          <w:tcPr>
            <w:tcW w:w="6386" w:type="dxa"/>
            <w:shd w:val="clear" w:color="000000" w:fill="FFFFFF"/>
            <w:vAlign w:val="center"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Оборудование ВКС и </w:t>
            </w:r>
            <w:proofErr w:type="spellStart"/>
            <w:r w:rsidRPr="00F14B17">
              <w:t>TelePresence</w:t>
            </w:r>
            <w:proofErr w:type="spellEnd"/>
            <w:r w:rsidRPr="00164DE9">
              <w:rPr>
                <w:lang w:val="ru-RU"/>
              </w:rPr>
              <w:t xml:space="preserve">: </w:t>
            </w:r>
            <w:r w:rsidRPr="00F14B17">
              <w:t>CUCM</w:t>
            </w:r>
            <w:r w:rsidRPr="00164DE9">
              <w:rPr>
                <w:lang w:val="ru-RU"/>
              </w:rPr>
              <w:t>-</w:t>
            </w:r>
            <w:r w:rsidRPr="00F14B17">
              <w:t>TP</w:t>
            </w:r>
            <w:r w:rsidRPr="00164DE9">
              <w:rPr>
                <w:lang w:val="ru-RU"/>
              </w:rPr>
              <w:t xml:space="preserve">, Сервер управления вызовами системы </w:t>
            </w:r>
            <w:r w:rsidRPr="00F14B17">
              <w:t>IP</w:t>
            </w:r>
            <w:r w:rsidRPr="00164DE9">
              <w:rPr>
                <w:lang w:val="ru-RU"/>
              </w:rPr>
              <w:t xml:space="preserve">-телефонии </w:t>
            </w:r>
            <w:r w:rsidRPr="00F14B17">
              <w:t>CUCM</w:t>
            </w:r>
            <w:r w:rsidRPr="00164DE9">
              <w:rPr>
                <w:lang w:val="ru-RU"/>
              </w:rPr>
              <w:t xml:space="preserve">, Сервер системы управления оборудованием ВКС </w:t>
            </w:r>
            <w:r w:rsidRPr="00F14B17">
              <w:t>Tandberg</w:t>
            </w:r>
            <w:r w:rsidRPr="00164DE9">
              <w:rPr>
                <w:lang w:val="ru-RU"/>
              </w:rPr>
              <w:t xml:space="preserve"> </w:t>
            </w:r>
            <w:r w:rsidRPr="00F14B17">
              <w:t>Management</w:t>
            </w:r>
            <w:r w:rsidRPr="00164DE9">
              <w:rPr>
                <w:lang w:val="ru-RU"/>
              </w:rPr>
              <w:t xml:space="preserve"> </w:t>
            </w:r>
            <w:r w:rsidRPr="00F14B17">
              <w:t>Suite</w:t>
            </w:r>
            <w:r w:rsidRPr="00164DE9">
              <w:rPr>
                <w:lang w:val="ru-RU"/>
              </w:rPr>
              <w:t xml:space="preserve">, Сервер </w:t>
            </w:r>
            <w:proofErr w:type="spellStart"/>
            <w:r w:rsidRPr="00164DE9">
              <w:rPr>
                <w:lang w:val="ru-RU"/>
              </w:rPr>
              <w:t>аудиоконференций</w:t>
            </w:r>
            <w:proofErr w:type="spellEnd"/>
            <w:r w:rsidRPr="00164DE9">
              <w:rPr>
                <w:lang w:val="ru-RU"/>
              </w:rPr>
              <w:t xml:space="preserve"> </w:t>
            </w:r>
            <w:proofErr w:type="spellStart"/>
            <w:r w:rsidRPr="00F14B17">
              <w:t>MeetingPlace</w:t>
            </w:r>
            <w:proofErr w:type="spellEnd"/>
            <w:r w:rsidRPr="00164DE9">
              <w:rPr>
                <w:lang w:val="ru-RU"/>
              </w:rPr>
              <w:t xml:space="preserve"> ,Сервер </w:t>
            </w:r>
            <w:r w:rsidRPr="00F14B17">
              <w:t>CTMS</w:t>
            </w:r>
            <w:r w:rsidRPr="00164DE9">
              <w:rPr>
                <w:lang w:val="ru-RU"/>
              </w:rPr>
              <w:t xml:space="preserve">,Сервер </w:t>
            </w:r>
            <w:proofErr w:type="spellStart"/>
            <w:r w:rsidRPr="00F14B17">
              <w:t>CTMan</w:t>
            </w:r>
            <w:proofErr w:type="spellEnd"/>
            <w:r w:rsidRPr="00164DE9">
              <w:rPr>
                <w:lang w:val="ru-RU"/>
              </w:rPr>
              <w:t xml:space="preserve">,Сервер управления </w:t>
            </w:r>
            <w:proofErr w:type="spellStart"/>
            <w:r w:rsidRPr="00164DE9">
              <w:rPr>
                <w:lang w:val="ru-RU"/>
              </w:rPr>
              <w:t>видеовызовами</w:t>
            </w:r>
            <w:proofErr w:type="spellEnd"/>
            <w:r w:rsidRPr="00164DE9">
              <w:rPr>
                <w:lang w:val="ru-RU"/>
              </w:rPr>
              <w:t xml:space="preserve"> </w:t>
            </w:r>
            <w:r w:rsidRPr="00F14B17">
              <w:t>Cisco</w:t>
            </w:r>
            <w:r w:rsidRPr="00164DE9">
              <w:rPr>
                <w:lang w:val="ru-RU"/>
              </w:rPr>
              <w:t xml:space="preserve"> </w:t>
            </w:r>
            <w:r w:rsidRPr="00F14B17">
              <w:t>VCS</w:t>
            </w:r>
            <w:r w:rsidRPr="00164DE9">
              <w:rPr>
                <w:lang w:val="ru-RU"/>
              </w:rPr>
              <w:t xml:space="preserve"> </w:t>
            </w:r>
            <w:r w:rsidRPr="00F14B17">
              <w:t>Control</w:t>
            </w:r>
            <w:r w:rsidRPr="00164DE9">
              <w:rPr>
                <w:lang w:val="ru-RU"/>
              </w:rPr>
              <w:t xml:space="preserve">,Сервер </w:t>
            </w:r>
            <w:r w:rsidRPr="00F14B17">
              <w:t>Telepresence</w:t>
            </w:r>
            <w:r w:rsidRPr="00164DE9">
              <w:rPr>
                <w:lang w:val="ru-RU"/>
              </w:rPr>
              <w:t xml:space="preserve"> </w:t>
            </w:r>
            <w:r w:rsidRPr="00F14B17">
              <w:t>Server</w:t>
            </w:r>
            <w:r w:rsidRPr="00164DE9">
              <w:rPr>
                <w:lang w:val="ru-RU"/>
              </w:rPr>
              <w:t xml:space="preserve">, Шасси Центрального </w:t>
            </w:r>
            <w:proofErr w:type="spellStart"/>
            <w:r w:rsidRPr="00164DE9">
              <w:rPr>
                <w:lang w:val="ru-RU"/>
              </w:rPr>
              <w:t>медиасервера</w:t>
            </w:r>
            <w:proofErr w:type="spellEnd"/>
            <w:r w:rsidRPr="00164DE9">
              <w:rPr>
                <w:lang w:val="ru-RU"/>
              </w:rPr>
              <w:t xml:space="preserve"> </w:t>
            </w:r>
            <w:r w:rsidRPr="00F14B17">
              <w:t>MSE</w:t>
            </w:r>
            <w:r w:rsidRPr="00164DE9">
              <w:rPr>
                <w:lang w:val="ru-RU"/>
              </w:rPr>
              <w:t xml:space="preserve"> 8000,</w:t>
            </w:r>
          </w:p>
          <w:p w:rsidR="00164DE9" w:rsidRPr="00837893" w:rsidRDefault="00164DE9" w:rsidP="00837893">
            <w:pPr>
              <w:keepNext/>
              <w:numPr>
                <w:ilvl w:val="0"/>
                <w:numId w:val="44"/>
              </w:numPr>
              <w:jc w:val="right"/>
              <w:outlineLvl w:val="3"/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технологий и стандартов </w:t>
            </w:r>
            <w:r>
              <w:t>VOIP</w:t>
            </w:r>
            <w:r w:rsidRPr="00164DE9">
              <w:rPr>
                <w:lang w:val="ru-RU"/>
              </w:rPr>
              <w:t xml:space="preserve">, </w:t>
            </w:r>
            <w:r>
              <w:t>Cisco</w:t>
            </w:r>
            <w:r w:rsidRPr="00164DE9">
              <w:rPr>
                <w:lang w:val="ru-RU"/>
              </w:rPr>
              <w:t xml:space="preserve"> </w:t>
            </w:r>
            <w:proofErr w:type="spellStart"/>
            <w:r>
              <w:t>TelePresence</w:t>
            </w:r>
            <w:proofErr w:type="spellEnd"/>
            <w:r w:rsidRPr="00164DE9">
              <w:rPr>
                <w:lang w:val="ru-RU"/>
              </w:rPr>
              <w:t xml:space="preserve"> и </w:t>
            </w:r>
            <w:r>
              <w:t>Tandberg</w:t>
            </w:r>
            <w:r w:rsidRPr="00164DE9">
              <w:rPr>
                <w:lang w:val="ru-RU"/>
              </w:rPr>
              <w:t xml:space="preserve">.     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164DE9" w:rsidRPr="00F342A4" w:rsidRDefault="00164DE9" w:rsidP="00744262">
            <w:pPr>
              <w:spacing w:after="120"/>
              <w:jc w:val="center"/>
            </w:pPr>
            <w:r>
              <w:t>Cisco</w:t>
            </w:r>
            <w:r w:rsidRPr="004378B1">
              <w:t xml:space="preserve"> </w:t>
            </w:r>
            <w:r w:rsidRPr="00687407">
              <w:t>Certificate</w:t>
            </w:r>
            <w:r w:rsidRPr="004C2347">
              <w:t xml:space="preserve"> </w:t>
            </w:r>
            <w:r w:rsidRPr="00687407">
              <w:t>CCVP</w:t>
            </w:r>
          </w:p>
          <w:p w:rsidR="00164DE9" w:rsidRPr="00F14B17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64DE9" w:rsidRPr="00F7272D" w:rsidTr="00D93614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164DE9" w:rsidRDefault="00164DE9" w:rsidP="0074426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color w:val="000000"/>
                <w:sz w:val="22"/>
                <w:szCs w:val="22"/>
                <w:lang w:val="ru-RU"/>
              </w:rPr>
              <w:t xml:space="preserve">Системный администратор по продуктам </w:t>
            </w:r>
            <w:r w:rsidRPr="006917CA">
              <w:rPr>
                <w:color w:val="000000"/>
                <w:sz w:val="22"/>
                <w:szCs w:val="22"/>
              </w:rPr>
              <w:t>Microsoft</w:t>
            </w:r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Технологии виртуализации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Hyper</w:t>
            </w:r>
            <w:r w:rsidRPr="00164DE9">
              <w:rPr>
                <w:lang w:val="ru-RU"/>
              </w:rPr>
              <w:t>-</w:t>
            </w:r>
            <w:r w:rsidRPr="000A0F86">
              <w:t>V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proofErr w:type="spellStart"/>
            <w:r w:rsidRPr="000A0F86">
              <w:t>Почтовые</w:t>
            </w:r>
            <w:proofErr w:type="spellEnd"/>
            <w:r w:rsidRPr="00083AAA">
              <w:t xml:space="preserve"> </w:t>
            </w:r>
            <w:proofErr w:type="spellStart"/>
            <w:r w:rsidRPr="000A0F86">
              <w:t>системы</w:t>
            </w:r>
            <w:proofErr w:type="spellEnd"/>
            <w:r w:rsidRPr="00C24FD5">
              <w:t xml:space="preserve"> MS Exchange, </w:t>
            </w:r>
            <w:proofErr w:type="spellStart"/>
            <w:r w:rsidRPr="00C24FD5">
              <w:t>Mdaemon</w:t>
            </w:r>
            <w:proofErr w:type="spellEnd"/>
            <w:r w:rsidRPr="00C24FD5">
              <w:t xml:space="preserve">, </w:t>
            </w:r>
            <w:proofErr w:type="spellStart"/>
            <w:r w:rsidRPr="00C24FD5">
              <w:t>Potstfix</w:t>
            </w:r>
            <w:proofErr w:type="spellEnd"/>
            <w:r w:rsidRPr="00C24FD5">
              <w:t xml:space="preserve">, </w:t>
            </w:r>
            <w:proofErr w:type="spellStart"/>
            <w:r w:rsidRPr="00C24FD5">
              <w:t>Sendmail</w:t>
            </w:r>
            <w:proofErr w:type="spellEnd"/>
            <w:r w:rsidRPr="00C24FD5">
              <w:t xml:space="preserve">. </w:t>
            </w:r>
            <w:r w:rsidRPr="00164DE9">
              <w:rPr>
                <w:lang w:val="ru-RU"/>
              </w:rPr>
              <w:t xml:space="preserve">Опыт внедрения почтовых систем на базе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Exchange</w:t>
            </w:r>
            <w:r w:rsidRPr="00164DE9">
              <w:rPr>
                <w:lang w:val="ru-RU"/>
              </w:rPr>
              <w:t xml:space="preserve">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Система централизованного хранения учётных записей </w:t>
            </w:r>
            <w:r w:rsidRPr="000A0F86">
              <w:t>Active</w:t>
            </w:r>
            <w:r w:rsidRPr="00164DE9">
              <w:rPr>
                <w:lang w:val="ru-RU"/>
              </w:rPr>
              <w:t xml:space="preserve"> </w:t>
            </w:r>
            <w:r w:rsidRPr="000A0F86">
              <w:t>Directory</w:t>
            </w:r>
            <w:r w:rsidRPr="00164DE9">
              <w:rPr>
                <w:lang w:val="ru-RU"/>
              </w:rPr>
              <w:t xml:space="preserve"> в </w:t>
            </w:r>
            <w:proofErr w:type="spellStart"/>
            <w:r w:rsidRPr="00164DE9">
              <w:rPr>
                <w:lang w:val="ru-RU"/>
              </w:rPr>
              <w:t>многосайтовой</w:t>
            </w:r>
            <w:proofErr w:type="spellEnd"/>
            <w:r w:rsidRPr="00164DE9">
              <w:rPr>
                <w:lang w:val="ru-RU"/>
              </w:rPr>
              <w:t xml:space="preserve"> и </w:t>
            </w:r>
            <w:proofErr w:type="spellStart"/>
            <w:r w:rsidRPr="00164DE9">
              <w:rPr>
                <w:lang w:val="ru-RU"/>
              </w:rPr>
              <w:t>многодоменной</w:t>
            </w:r>
            <w:proofErr w:type="spellEnd"/>
            <w:r w:rsidRPr="00164DE9">
              <w:rPr>
                <w:lang w:val="ru-RU"/>
              </w:rPr>
              <w:t xml:space="preserve"> среде, управление применением политик </w:t>
            </w:r>
            <w:r w:rsidRPr="000A0F86">
              <w:t>GPO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резервного копирования </w:t>
            </w:r>
            <w:r w:rsidRPr="00C24FD5">
              <w:t>MS</w:t>
            </w:r>
            <w:r w:rsidRPr="00164DE9">
              <w:rPr>
                <w:lang w:val="ru-RU"/>
              </w:rPr>
              <w:t xml:space="preserve"> </w:t>
            </w:r>
            <w:r w:rsidRPr="00C24FD5">
              <w:t>DPM</w:t>
            </w:r>
            <w:r w:rsidRPr="00164DE9">
              <w:rPr>
                <w:lang w:val="ru-RU"/>
              </w:rPr>
              <w:t xml:space="preserve">, </w:t>
            </w:r>
            <w:r w:rsidRPr="00C24FD5">
              <w:t>Symantec</w:t>
            </w:r>
            <w:r w:rsidRPr="00164DE9">
              <w:rPr>
                <w:lang w:val="ru-RU"/>
              </w:rPr>
              <w:t xml:space="preserve"> </w:t>
            </w:r>
            <w:r w:rsidRPr="00C24FD5">
              <w:t>Backup</w:t>
            </w:r>
            <w:r w:rsidRPr="00164DE9">
              <w:rPr>
                <w:lang w:val="ru-RU"/>
              </w:rPr>
              <w:t xml:space="preserve"> </w:t>
            </w:r>
            <w:r w:rsidRPr="00C24FD5">
              <w:t>Exec</w:t>
            </w:r>
            <w:r w:rsidRPr="00164DE9">
              <w:rPr>
                <w:lang w:val="ru-RU"/>
              </w:rPr>
              <w:t>.</w:t>
            </w:r>
          </w:p>
          <w:p w:rsidR="00164DE9" w:rsidRPr="000A0F86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0A0F86">
              <w:t>Группа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продуктов</w:t>
            </w:r>
            <w:proofErr w:type="spellEnd"/>
            <w:r w:rsidRPr="000A0F86">
              <w:t xml:space="preserve"> MS System Center 2007/2010.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Базы данных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SQL</w:t>
            </w:r>
            <w:r w:rsidRPr="00164DE9">
              <w:rPr>
                <w:lang w:val="ru-RU"/>
              </w:rPr>
              <w:t xml:space="preserve"> 2000/2005/2008, обеспечение отказоустойчивости и тиражирования.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</w:t>
            </w:r>
            <w:proofErr w:type="spellStart"/>
            <w:r w:rsidRPr="00164DE9">
              <w:rPr>
                <w:lang w:val="ru-RU"/>
              </w:rPr>
              <w:t>проксирования</w:t>
            </w:r>
            <w:proofErr w:type="spellEnd"/>
            <w:r w:rsidRPr="00164DE9">
              <w:rPr>
                <w:lang w:val="ru-RU"/>
              </w:rPr>
              <w:t xml:space="preserve"> и ограничения доступа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ISA</w:t>
            </w:r>
            <w:r w:rsidRPr="00164DE9">
              <w:rPr>
                <w:lang w:val="ru-RU"/>
              </w:rPr>
              <w:t>/</w:t>
            </w:r>
            <w:r w:rsidRPr="000A0F86">
              <w:t>TMG</w:t>
            </w:r>
            <w:r w:rsidRPr="00164DE9">
              <w:rPr>
                <w:lang w:val="ru-RU"/>
              </w:rPr>
              <w:t xml:space="preserve">, </w:t>
            </w:r>
            <w:r w:rsidRPr="000A0F86">
              <w:t>NAP</w:t>
            </w:r>
            <w:r w:rsidRPr="00164DE9">
              <w:rPr>
                <w:lang w:val="ru-RU"/>
              </w:rPr>
              <w:t xml:space="preserve">, </w:t>
            </w:r>
            <w:proofErr w:type="spellStart"/>
            <w:r w:rsidRPr="000A0F86">
              <w:t>DirectAccess</w:t>
            </w:r>
            <w:proofErr w:type="spellEnd"/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ограничения прав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RMS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антивирусной защиты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FCS</w:t>
            </w:r>
            <w:r w:rsidRPr="00164DE9">
              <w:rPr>
                <w:lang w:val="ru-RU"/>
              </w:rPr>
              <w:t>/</w:t>
            </w:r>
            <w:r w:rsidRPr="000A0F86">
              <w:t>FEP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Системы удалённого доступа к приложениям </w:t>
            </w:r>
            <w:r w:rsidRPr="000A0F86">
              <w:t>MS</w:t>
            </w:r>
            <w:r w:rsidRPr="00164DE9">
              <w:rPr>
                <w:lang w:val="ru-RU"/>
              </w:rPr>
              <w:t xml:space="preserve"> </w:t>
            </w:r>
            <w:r w:rsidRPr="000A0F86">
              <w:t>RDS</w:t>
            </w:r>
            <w:r w:rsidRPr="00164DE9">
              <w:rPr>
                <w:lang w:val="ru-RU"/>
              </w:rPr>
              <w:t xml:space="preserve">, </w:t>
            </w:r>
            <w:r w:rsidRPr="000A0F86">
              <w:t>App</w:t>
            </w:r>
            <w:r w:rsidRPr="00164DE9">
              <w:rPr>
                <w:lang w:val="ru-RU"/>
              </w:rPr>
              <w:t>-</w:t>
            </w:r>
            <w:r w:rsidRPr="000A0F86">
              <w:t>V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работы с серверным оборудованием </w:t>
            </w:r>
            <w:r w:rsidRPr="000A0F86">
              <w:t>Dell</w:t>
            </w:r>
            <w:r w:rsidRPr="00164DE9">
              <w:rPr>
                <w:lang w:val="ru-RU"/>
              </w:rPr>
              <w:t xml:space="preserve">, </w:t>
            </w:r>
            <w:r w:rsidRPr="000A0F86">
              <w:t>HP</w:t>
            </w:r>
            <w:r w:rsidRPr="00164DE9">
              <w:rPr>
                <w:lang w:val="ru-RU"/>
              </w:rPr>
              <w:t xml:space="preserve">, </w:t>
            </w:r>
            <w:r w:rsidRPr="000A0F86">
              <w:t>IBM</w:t>
            </w:r>
            <w:r w:rsidRPr="00164DE9">
              <w:rPr>
                <w:lang w:val="ru-RU"/>
              </w:rPr>
              <w:t xml:space="preserve">, в том числе с системами хранения данных и роботизированными ленточными библиотеками; опыт работы с технологиями </w:t>
            </w:r>
            <w:r>
              <w:t>iSCSI</w:t>
            </w:r>
            <w:r w:rsidRPr="00164DE9">
              <w:rPr>
                <w:lang w:val="ru-RU"/>
              </w:rPr>
              <w:t xml:space="preserve"> и </w:t>
            </w:r>
            <w:proofErr w:type="spellStart"/>
            <w:r>
              <w:t>Fib</w:t>
            </w:r>
            <w:r w:rsidRPr="000A0F86">
              <w:t>r</w:t>
            </w:r>
            <w:r w:rsidRPr="00C24FD5">
              <w:t>e</w:t>
            </w:r>
            <w:proofErr w:type="spellEnd"/>
            <w:r w:rsidRPr="00164DE9">
              <w:rPr>
                <w:lang w:val="ru-RU"/>
              </w:rPr>
              <w:t xml:space="preserve"> </w:t>
            </w:r>
            <w:r w:rsidRPr="000A0F86">
              <w:t>Channel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Технологии </w:t>
            </w:r>
            <w:r w:rsidRPr="000A0F86">
              <w:t>Microsoft</w:t>
            </w:r>
            <w:r w:rsidRPr="00164DE9">
              <w:rPr>
                <w:lang w:val="ru-RU"/>
              </w:rPr>
              <w:t xml:space="preserve"> по кластеризации, репликации и балансировке. 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C24FD5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Microsoft MCP</w:t>
            </w:r>
          </w:p>
        </w:tc>
      </w:tr>
      <w:tr w:rsidR="00164DE9" w:rsidRPr="00F7272D" w:rsidTr="00D93614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 w:rsidRPr="006917CA">
              <w:rPr>
                <w:color w:val="000000"/>
                <w:sz w:val="22"/>
                <w:szCs w:val="22"/>
              </w:rPr>
              <w:t xml:space="preserve">UNIX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администратор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Default="00164DE9" w:rsidP="00744262">
            <w:pPr>
              <w:ind w:left="502"/>
            </w:pP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администрирования не менее 3х лет, в крупных ИТ проектах. </w:t>
            </w:r>
          </w:p>
          <w:p w:rsidR="00164DE9" w:rsidRPr="00F14B17" w:rsidRDefault="00164DE9" w:rsidP="00164DE9">
            <w:pPr>
              <w:keepNext/>
              <w:numPr>
                <w:ilvl w:val="0"/>
                <w:numId w:val="44"/>
              </w:numPr>
              <w:outlineLvl w:val="3"/>
            </w:pPr>
            <w:proofErr w:type="spellStart"/>
            <w:r>
              <w:t>У</w:t>
            </w:r>
            <w:r w:rsidRPr="007C3C4E">
              <w:t>становка</w:t>
            </w:r>
            <w:proofErr w:type="spellEnd"/>
            <w:r w:rsidRPr="00F14B17">
              <w:t xml:space="preserve"> </w:t>
            </w:r>
            <w:r w:rsidRPr="007C3C4E">
              <w:t>и</w:t>
            </w:r>
            <w:r w:rsidRPr="00F14B17">
              <w:t xml:space="preserve"> </w:t>
            </w:r>
            <w:proofErr w:type="spellStart"/>
            <w:r w:rsidRPr="007C3C4E">
              <w:t>настройка</w:t>
            </w:r>
            <w:proofErr w:type="spellEnd"/>
            <w:r w:rsidRPr="00F14B17">
              <w:t xml:space="preserve"> </w:t>
            </w:r>
            <w:r w:rsidRPr="007C3C4E">
              <w:t>ОС</w:t>
            </w:r>
            <w:r w:rsidRPr="00F14B17">
              <w:t xml:space="preserve"> Sun Solaris, </w:t>
            </w:r>
            <w:proofErr w:type="spellStart"/>
            <w:r w:rsidRPr="00F14B17">
              <w:t>SuSE</w:t>
            </w:r>
            <w:proofErr w:type="spellEnd"/>
            <w:r w:rsidRPr="00F14B17">
              <w:t xml:space="preserve"> Enterprise Linux, </w:t>
            </w:r>
            <w:proofErr w:type="spellStart"/>
            <w:r w:rsidRPr="00F14B17">
              <w:t>CentOS</w:t>
            </w:r>
            <w:proofErr w:type="spellEnd"/>
            <w:r w:rsidRPr="00F14B17">
              <w:t xml:space="preserve">, </w:t>
            </w:r>
            <w:r w:rsidRPr="00F14B17">
              <w:tab/>
              <w:t xml:space="preserve">RHEL,     VMWare ESX, </w:t>
            </w:r>
            <w:proofErr w:type="spellStart"/>
            <w:r w:rsidRPr="00F14B17">
              <w:t>XenServer</w:t>
            </w:r>
            <w:proofErr w:type="spellEnd"/>
            <w:r w:rsidRPr="00F14B17">
              <w:t xml:space="preserve">, FreeBSD </w:t>
            </w:r>
          </w:p>
          <w:p w:rsidR="00164DE9" w:rsidRPr="00F14B17" w:rsidRDefault="00164DE9" w:rsidP="00744262">
            <w:pPr>
              <w:ind w:left="502"/>
            </w:pP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Системное администрирование комплекса серверов </w:t>
            </w:r>
            <w:r w:rsidRPr="00C24FD5">
              <w:t>SUN</w:t>
            </w:r>
            <w:r w:rsidRPr="00164DE9">
              <w:rPr>
                <w:lang w:val="ru-RU"/>
              </w:rPr>
              <w:t xml:space="preserve"> </w:t>
            </w:r>
            <w:r w:rsidRPr="00C24FD5">
              <w:t>Solaris</w:t>
            </w:r>
            <w:r w:rsidRPr="00164DE9">
              <w:rPr>
                <w:lang w:val="ru-RU"/>
              </w:rPr>
              <w:t xml:space="preserve">, </w:t>
            </w:r>
            <w:r w:rsidRPr="00C24FD5">
              <w:t>Linux</w:t>
            </w:r>
            <w:r w:rsidRPr="00164DE9">
              <w:rPr>
                <w:lang w:val="ru-RU"/>
              </w:rPr>
              <w:t xml:space="preserve"> (</w:t>
            </w:r>
            <w:r w:rsidRPr="00C24FD5">
              <w:t>SLES</w:t>
            </w:r>
            <w:r w:rsidRPr="00164DE9">
              <w:rPr>
                <w:lang w:val="ru-RU"/>
              </w:rPr>
              <w:t xml:space="preserve"> и </w:t>
            </w:r>
            <w:r w:rsidRPr="00C24FD5">
              <w:t>RHEL</w:t>
            </w:r>
            <w:r w:rsidRPr="00164DE9">
              <w:rPr>
                <w:lang w:val="ru-RU"/>
              </w:rPr>
              <w:t xml:space="preserve">)  и  </w:t>
            </w:r>
            <w:r w:rsidRPr="00C24FD5">
              <w:t>Oracle</w:t>
            </w:r>
            <w:r w:rsidRPr="00164DE9">
              <w:rPr>
                <w:lang w:val="ru-RU"/>
              </w:rPr>
              <w:t xml:space="preserve"> 9</w:t>
            </w:r>
            <w:r w:rsidRPr="00C24FD5">
              <w:t>i</w:t>
            </w:r>
            <w:r w:rsidRPr="00164DE9">
              <w:rPr>
                <w:lang w:val="ru-RU"/>
              </w:rPr>
              <w:t>/10</w:t>
            </w:r>
            <w:r w:rsidRPr="00C24FD5">
              <w:t>g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744262">
            <w:pPr>
              <w:ind w:left="502"/>
              <w:rPr>
                <w:lang w:val="ru-RU"/>
              </w:rPr>
            </w:pP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администрирования серверного оборудования </w:t>
            </w:r>
            <w:r w:rsidRPr="00C24FD5">
              <w:t>Dell</w:t>
            </w:r>
            <w:r w:rsidRPr="00164DE9">
              <w:rPr>
                <w:lang w:val="ru-RU"/>
              </w:rPr>
              <w:t xml:space="preserve">, </w:t>
            </w:r>
            <w:r w:rsidRPr="00C24FD5">
              <w:t>HP</w:t>
            </w:r>
            <w:r w:rsidRPr="00164DE9">
              <w:rPr>
                <w:lang w:val="ru-RU"/>
              </w:rPr>
              <w:t xml:space="preserve">, </w:t>
            </w:r>
            <w:r w:rsidRPr="00C24FD5">
              <w:t>Sun</w:t>
            </w:r>
            <w:r w:rsidRPr="00164DE9">
              <w:rPr>
                <w:lang w:val="ru-RU"/>
              </w:rPr>
              <w:t xml:space="preserve">, дисковых систем </w:t>
            </w:r>
            <w:r w:rsidRPr="00C24FD5">
              <w:t>IBM</w:t>
            </w:r>
            <w:r w:rsidRPr="00164DE9">
              <w:rPr>
                <w:lang w:val="ru-RU"/>
              </w:rPr>
              <w:t xml:space="preserve">, </w:t>
            </w:r>
            <w:r w:rsidRPr="00C24FD5">
              <w:t>Sun</w:t>
            </w:r>
            <w:r w:rsidRPr="00164DE9">
              <w:rPr>
                <w:lang w:val="ru-RU"/>
              </w:rPr>
              <w:t xml:space="preserve"> </w:t>
            </w:r>
            <w:proofErr w:type="spellStart"/>
            <w:r w:rsidRPr="00C24FD5">
              <w:t>StorEdge</w:t>
            </w:r>
            <w:proofErr w:type="spellEnd"/>
            <w:r w:rsidRPr="00164DE9">
              <w:rPr>
                <w:lang w:val="ru-RU"/>
              </w:rPr>
              <w:t xml:space="preserve">, </w:t>
            </w:r>
            <w:r w:rsidRPr="00C24FD5">
              <w:t>HP</w:t>
            </w:r>
            <w:r w:rsidRPr="00164DE9">
              <w:rPr>
                <w:lang w:val="ru-RU"/>
              </w:rPr>
              <w:t xml:space="preserve"> </w:t>
            </w:r>
            <w:proofErr w:type="spellStart"/>
            <w:r w:rsidRPr="00C24FD5">
              <w:t>StorageWorks</w:t>
            </w:r>
            <w:proofErr w:type="spellEnd"/>
            <w:r w:rsidRPr="00164DE9">
              <w:rPr>
                <w:lang w:val="ru-RU"/>
              </w:rPr>
              <w:t xml:space="preserve">, </w:t>
            </w:r>
            <w:r w:rsidRPr="00C24FD5">
              <w:t>EMC</w:t>
            </w:r>
            <w:r w:rsidRPr="00164DE9">
              <w:rPr>
                <w:lang w:val="ru-RU"/>
              </w:rPr>
              <w:t>,</w:t>
            </w:r>
          </w:p>
          <w:p w:rsidR="00164DE9" w:rsidRPr="00164DE9" w:rsidRDefault="00164DE9" w:rsidP="0074426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C24FD5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64DE9" w:rsidRPr="00F7272D" w:rsidTr="00D93614">
        <w:trPr>
          <w:trHeight w:val="256"/>
        </w:trPr>
        <w:tc>
          <w:tcPr>
            <w:tcW w:w="1993" w:type="dxa"/>
            <w:shd w:val="clear" w:color="000000" w:fill="FFFFFF"/>
            <w:vAlign w:val="center"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Администратор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по 1С</w:t>
            </w:r>
          </w:p>
        </w:tc>
        <w:tc>
          <w:tcPr>
            <w:tcW w:w="6386" w:type="dxa"/>
            <w:shd w:val="clear" w:color="000000" w:fill="FFFFFF"/>
            <w:vAlign w:val="center"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Общий стаж работы более 10 лет.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Опыт работы со всеми типовыми конфигурациями 1С7/8, разработка оригинальных конфигураций на данных платформах в качестве проектировщика, программиста, ведущего разработчика, руководителя проектов.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lastRenderedPageBreak/>
              <w:t>Постановка и решение задач по автоматизации оперативного и управленческого учета.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знание типовых конфигураций: БП, УПП, ЗУП, УНФ.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хорошее знание налогового и бухгалтерского учета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оформление необходимой документации, написание </w:t>
            </w:r>
            <w:proofErr w:type="spellStart"/>
            <w:r w:rsidRPr="00164DE9">
              <w:rPr>
                <w:lang w:val="ru-RU"/>
              </w:rPr>
              <w:t>техзаданий</w:t>
            </w:r>
            <w:proofErr w:type="spellEnd"/>
            <w:r w:rsidRPr="00164DE9">
              <w:rPr>
                <w:lang w:val="ru-RU"/>
              </w:rPr>
              <w:t xml:space="preserve"> и </w:t>
            </w:r>
            <w:proofErr w:type="spellStart"/>
            <w:r w:rsidRPr="00164DE9">
              <w:rPr>
                <w:lang w:val="ru-RU"/>
              </w:rPr>
              <w:t>техпроектов</w:t>
            </w:r>
            <w:proofErr w:type="spellEnd"/>
          </w:p>
          <w:p w:rsidR="00164DE9" w:rsidRPr="00034DA0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034DA0">
              <w:t>интеграция</w:t>
            </w:r>
            <w:proofErr w:type="spellEnd"/>
            <w:r w:rsidRPr="00034DA0">
              <w:t xml:space="preserve"> 1С с </w:t>
            </w:r>
            <w:proofErr w:type="spellStart"/>
            <w:r w:rsidRPr="00034DA0">
              <w:t>другими</w:t>
            </w:r>
            <w:proofErr w:type="spellEnd"/>
            <w:r w:rsidRPr="00034DA0">
              <w:t xml:space="preserve"> </w:t>
            </w:r>
            <w:proofErr w:type="spellStart"/>
            <w:r w:rsidRPr="00034DA0">
              <w:t>системами</w:t>
            </w:r>
            <w:proofErr w:type="spellEnd"/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Написание инструкций и обучение персонала.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164DE9" w:rsidRDefault="00164DE9" w:rsidP="00744262">
            <w:pPr>
              <w:spacing w:after="120"/>
              <w:jc w:val="center"/>
            </w:pPr>
            <w:r w:rsidRPr="00034DA0">
              <w:lastRenderedPageBreak/>
              <w:t>1С:Профессионал</w:t>
            </w:r>
          </w:p>
        </w:tc>
      </w:tr>
      <w:tr w:rsidR="00164DE9" w:rsidRPr="005B0AC7" w:rsidTr="00D93614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6917CA">
              <w:rPr>
                <w:color w:val="000000"/>
                <w:sz w:val="22"/>
                <w:szCs w:val="22"/>
              </w:rPr>
              <w:lastRenderedPageBreak/>
              <w:t>Администратор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телефонии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Default="00164DE9" w:rsidP="00744262">
            <w:pPr>
              <w:ind w:left="502"/>
            </w:pPr>
          </w:p>
          <w:p w:rsidR="00164DE9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0A0F86">
              <w:t>Знание</w:t>
            </w:r>
            <w:proofErr w:type="spellEnd"/>
            <w:r w:rsidRPr="000A0F86">
              <w:t xml:space="preserve"> и </w:t>
            </w:r>
            <w:proofErr w:type="spellStart"/>
            <w:r w:rsidRPr="000A0F86">
              <w:t>навыки</w:t>
            </w:r>
            <w:proofErr w:type="spellEnd"/>
            <w:r w:rsidRPr="000A0F86">
              <w:t xml:space="preserve"> </w:t>
            </w:r>
            <w:proofErr w:type="spellStart"/>
            <w:r w:rsidRPr="000A0F86">
              <w:t>администрирования</w:t>
            </w:r>
            <w:proofErr w:type="spellEnd"/>
            <w:r w:rsidRPr="000A0F86">
              <w:t xml:space="preserve"> АТС </w:t>
            </w:r>
            <w:r w:rsidRPr="004378B1">
              <w:t>Nortel</w:t>
            </w:r>
            <w:r w:rsidRPr="000A0F86">
              <w:t xml:space="preserve"> </w:t>
            </w:r>
            <w:r w:rsidRPr="004378B1">
              <w:t>Meridian</w:t>
            </w:r>
            <w:r>
              <w:t xml:space="preserve"> </w:t>
            </w:r>
            <w:proofErr w:type="spellStart"/>
            <w:r>
              <w:t>или</w:t>
            </w:r>
            <w:proofErr w:type="spellEnd"/>
            <w:r w:rsidRPr="000A0F86">
              <w:t xml:space="preserve"> </w:t>
            </w:r>
            <w:r w:rsidRPr="004378B1">
              <w:t>Avaya</w:t>
            </w:r>
            <w:r w:rsidRPr="000A0F86">
              <w:t xml:space="preserve"> </w:t>
            </w:r>
            <w:proofErr w:type="spellStart"/>
            <w:r w:rsidRPr="004378B1">
              <w:t>Definity</w:t>
            </w:r>
            <w:proofErr w:type="spellEnd"/>
            <w:r w:rsidRPr="000A0F86">
              <w:t xml:space="preserve">, </w:t>
            </w:r>
            <w:r w:rsidRPr="004378B1">
              <w:t>IP</w:t>
            </w:r>
            <w:r w:rsidRPr="000A0F86">
              <w:t xml:space="preserve"> </w:t>
            </w:r>
            <w:r w:rsidRPr="004378B1">
              <w:t>Office</w:t>
            </w:r>
            <w:r w:rsidRPr="000A0F86">
              <w:t xml:space="preserve">. </w:t>
            </w:r>
          </w:p>
          <w:p w:rsidR="00164DE9" w:rsidRPr="000A0F86" w:rsidRDefault="00164DE9" w:rsidP="00744262">
            <w:pPr>
              <w:ind w:left="502"/>
            </w:pP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и практический опыт внедрение </w:t>
            </w:r>
            <w:r w:rsidRPr="004378B1">
              <w:t>Voice</w:t>
            </w:r>
            <w:r w:rsidRPr="00164DE9">
              <w:rPr>
                <w:lang w:val="ru-RU"/>
              </w:rPr>
              <w:t xml:space="preserve"> </w:t>
            </w:r>
            <w:r w:rsidRPr="004378B1">
              <w:t>over</w:t>
            </w:r>
            <w:r w:rsidRPr="00164DE9">
              <w:rPr>
                <w:lang w:val="ru-RU"/>
              </w:rPr>
              <w:t xml:space="preserve"> </w:t>
            </w:r>
            <w:r w:rsidRPr="004378B1">
              <w:t>IP</w:t>
            </w:r>
            <w:r w:rsidRPr="00164DE9">
              <w:rPr>
                <w:lang w:val="ru-RU"/>
              </w:rPr>
              <w:t xml:space="preserve"> на основе </w:t>
            </w:r>
            <w:r w:rsidRPr="004378B1">
              <w:t>open</w:t>
            </w:r>
            <w:r w:rsidRPr="00164DE9">
              <w:rPr>
                <w:lang w:val="ru-RU"/>
              </w:rPr>
              <w:t xml:space="preserve"> </w:t>
            </w:r>
            <w:r w:rsidRPr="004378B1">
              <w:t>source</w:t>
            </w:r>
            <w:r w:rsidRPr="00164DE9">
              <w:rPr>
                <w:lang w:val="ru-RU"/>
              </w:rPr>
              <w:t xml:space="preserve"> программного комплекса </w:t>
            </w:r>
            <w:r w:rsidRPr="004378B1">
              <w:t>Asterisk</w:t>
            </w:r>
            <w:r w:rsidRPr="00164DE9">
              <w:rPr>
                <w:lang w:val="ru-RU"/>
              </w:rPr>
              <w:t xml:space="preserve"> с последующей интеграцией в абонентское пространство компании, используя </w:t>
            </w:r>
            <w:r w:rsidRPr="004378B1">
              <w:t>SIP</w:t>
            </w:r>
            <w:r w:rsidRPr="00164DE9">
              <w:rPr>
                <w:lang w:val="ru-RU"/>
              </w:rPr>
              <w:t xml:space="preserve"> и </w:t>
            </w:r>
            <w:r w:rsidRPr="004378B1">
              <w:t>PRI</w:t>
            </w:r>
            <w:r w:rsidRPr="00164DE9">
              <w:rPr>
                <w:lang w:val="ru-RU"/>
              </w:rPr>
              <w:t>(</w:t>
            </w:r>
            <w:r w:rsidRPr="004378B1">
              <w:t>QSIG</w:t>
            </w:r>
            <w:r w:rsidRPr="00164DE9">
              <w:rPr>
                <w:lang w:val="ru-RU"/>
              </w:rPr>
              <w:t xml:space="preserve">). </w:t>
            </w:r>
            <w:r w:rsidRPr="00164DE9">
              <w:rPr>
                <w:lang w:val="ru-RU"/>
              </w:rPr>
              <w:br/>
              <w:t xml:space="preserve">Построение отказоустойчивой системы </w:t>
            </w:r>
            <w:r w:rsidRPr="004378B1">
              <w:t>VoIP</w:t>
            </w:r>
            <w:r w:rsidRPr="00164DE9">
              <w:rPr>
                <w:lang w:val="ru-RU"/>
              </w:rPr>
              <w:t xml:space="preserve"> на основе </w:t>
            </w:r>
            <w:r w:rsidRPr="004378B1">
              <w:t>Asterisk</w:t>
            </w:r>
            <w:r w:rsidRPr="00164DE9">
              <w:rPr>
                <w:lang w:val="ru-RU"/>
              </w:rPr>
              <w:t xml:space="preserve"> + </w:t>
            </w:r>
            <w:r w:rsidRPr="004378B1">
              <w:t>Open</w:t>
            </w:r>
            <w:r w:rsidRPr="00164DE9">
              <w:rPr>
                <w:lang w:val="ru-RU"/>
              </w:rPr>
              <w:t xml:space="preserve"> </w:t>
            </w:r>
            <w:r w:rsidRPr="004378B1">
              <w:t>HA</w:t>
            </w:r>
            <w:r w:rsidRPr="00164DE9">
              <w:rPr>
                <w:lang w:val="ru-RU"/>
              </w:rPr>
              <w:t xml:space="preserve"> </w:t>
            </w:r>
            <w:r w:rsidRPr="004378B1">
              <w:t>Cluster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744262">
            <w:pPr>
              <w:ind w:left="502"/>
              <w:rPr>
                <w:lang w:val="ru-RU"/>
              </w:rPr>
            </w:pP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Администрирование и настройка  моста конференции на основе программного комплекса </w:t>
            </w:r>
            <w:r w:rsidRPr="004378B1">
              <w:t>Asterisk</w:t>
            </w:r>
            <w:r w:rsidRPr="00164DE9">
              <w:rPr>
                <w:lang w:val="ru-RU"/>
              </w:rPr>
              <w:t>.</w:t>
            </w:r>
          </w:p>
          <w:p w:rsidR="00164DE9" w:rsidRPr="00164DE9" w:rsidRDefault="00164DE9" w:rsidP="00744262">
            <w:pPr>
              <w:ind w:left="502"/>
              <w:rPr>
                <w:lang w:val="ru-RU"/>
              </w:rPr>
            </w:pP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Инсталляция и поддержка сервера мгновенных сообщений </w:t>
            </w:r>
            <w:r w:rsidRPr="004378B1">
              <w:t>Jabber</w:t>
            </w:r>
            <w:r w:rsidRPr="00164DE9">
              <w:rPr>
                <w:lang w:val="ru-RU"/>
              </w:rPr>
              <w:t xml:space="preserve"> </w:t>
            </w:r>
            <w:proofErr w:type="spellStart"/>
            <w:r w:rsidRPr="004378B1">
              <w:t>Openfire</w:t>
            </w:r>
            <w:proofErr w:type="spellEnd"/>
            <w:r w:rsidRPr="00164DE9">
              <w:rPr>
                <w:lang w:val="ru-RU"/>
              </w:rPr>
              <w:t xml:space="preserve"> </w:t>
            </w:r>
            <w:r w:rsidRPr="004378B1">
              <w:t>c</w:t>
            </w:r>
            <w:r w:rsidRPr="00164DE9">
              <w:rPr>
                <w:lang w:val="ru-RU"/>
              </w:rPr>
              <w:t xml:space="preserve"> поддержкой передачи голоса при интеграции с </w:t>
            </w:r>
            <w:r w:rsidRPr="004378B1">
              <w:t>Asterisk</w:t>
            </w:r>
            <w:r w:rsidRPr="00164DE9">
              <w:rPr>
                <w:lang w:val="ru-RU"/>
              </w:rPr>
              <w:t xml:space="preserve"> , а также с интеграцией в </w:t>
            </w:r>
            <w:r w:rsidRPr="004378B1">
              <w:t>AD</w:t>
            </w:r>
            <w:r w:rsidRPr="00164DE9">
              <w:rPr>
                <w:lang w:val="ru-RU"/>
              </w:rPr>
              <w:t xml:space="preserve"> компании.</w:t>
            </w:r>
          </w:p>
          <w:p w:rsidR="00164DE9" w:rsidRPr="00164DE9" w:rsidRDefault="00164DE9" w:rsidP="00744262">
            <w:pPr>
              <w:rPr>
                <w:lang w:val="ru-RU"/>
              </w:rPr>
            </w:pP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b/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lang w:val="ru-RU"/>
              </w:rPr>
              <w:t xml:space="preserve">Разработка системы заказа и управления </w:t>
            </w:r>
            <w:proofErr w:type="gramStart"/>
            <w:r w:rsidRPr="00164DE9">
              <w:rPr>
                <w:lang w:val="ru-RU"/>
              </w:rPr>
              <w:t>теле</w:t>
            </w:r>
            <w:proofErr w:type="gramEnd"/>
            <w:r w:rsidRPr="00164DE9">
              <w:rPr>
                <w:lang w:val="ru-RU"/>
              </w:rPr>
              <w:t xml:space="preserve"> и видео конференциями на основе </w:t>
            </w:r>
            <w:r w:rsidRPr="004378B1">
              <w:t>WEB</w:t>
            </w:r>
            <w:r w:rsidRPr="00164DE9">
              <w:rPr>
                <w:lang w:val="ru-RU"/>
              </w:rPr>
              <w:t xml:space="preserve"> (</w:t>
            </w:r>
            <w:r w:rsidRPr="004378B1">
              <w:t>PHP</w:t>
            </w:r>
            <w:r w:rsidRPr="00164DE9">
              <w:rPr>
                <w:lang w:val="ru-RU"/>
              </w:rPr>
              <w:t>+</w:t>
            </w:r>
            <w:r w:rsidRPr="004378B1">
              <w:t>Asterisk</w:t>
            </w:r>
            <w:r w:rsidRPr="00164DE9">
              <w:rPr>
                <w:lang w:val="ru-RU"/>
              </w:rPr>
              <w:t xml:space="preserve"> </w:t>
            </w:r>
            <w:r w:rsidRPr="004378B1">
              <w:t>Gateway</w:t>
            </w:r>
            <w:r w:rsidRPr="00164DE9">
              <w:rPr>
                <w:lang w:val="ru-RU"/>
              </w:rPr>
              <w:t xml:space="preserve"> </w:t>
            </w:r>
            <w:r w:rsidRPr="004378B1">
              <w:t>Interface</w:t>
            </w:r>
            <w:r w:rsidRPr="00164DE9">
              <w:rPr>
                <w:lang w:val="ru-RU"/>
              </w:rPr>
              <w:t xml:space="preserve"> (</w:t>
            </w:r>
            <w:r w:rsidRPr="004378B1">
              <w:t>AGI</w:t>
            </w:r>
            <w:r w:rsidRPr="00164DE9">
              <w:rPr>
                <w:lang w:val="ru-RU"/>
              </w:rPr>
              <w:t xml:space="preserve">)) интерфейса с авторизацией пользователей в </w:t>
            </w:r>
            <w:r w:rsidRPr="004378B1">
              <w:t>AD</w:t>
            </w:r>
            <w:r w:rsidRPr="00164DE9">
              <w:rPr>
                <w:lang w:val="ru-RU"/>
              </w:rPr>
              <w:t>(</w:t>
            </w:r>
            <w:r w:rsidRPr="004378B1">
              <w:t>LDAP</w:t>
            </w:r>
            <w:r w:rsidRPr="00164DE9">
              <w:rPr>
                <w:lang w:val="ru-RU"/>
              </w:rPr>
              <w:t>)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b/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lang w:val="ru-RU"/>
              </w:rPr>
              <w:t xml:space="preserve">Знание и практический опыт развёртывания </w:t>
            </w:r>
            <w:r>
              <w:t>IP</w:t>
            </w:r>
            <w:r w:rsidRPr="00164DE9">
              <w:rPr>
                <w:lang w:val="ru-RU"/>
              </w:rPr>
              <w:t xml:space="preserve"> телефонии на базе продуктов компании </w:t>
            </w:r>
            <w:r>
              <w:t>Cisco</w:t>
            </w:r>
            <w:r w:rsidRPr="00164DE9">
              <w:rPr>
                <w:lang w:val="ru-RU"/>
              </w:rPr>
              <w:t xml:space="preserve"> </w:t>
            </w:r>
            <w:r>
              <w:t>Systems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b/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lang w:val="ru-RU"/>
              </w:rPr>
              <w:t xml:space="preserve">Администрирование и настройка  </w:t>
            </w:r>
            <w:r>
              <w:t>Cisco</w:t>
            </w:r>
            <w:r w:rsidRPr="00164DE9">
              <w:rPr>
                <w:lang w:val="ru-RU"/>
              </w:rPr>
              <w:t xml:space="preserve"> </w:t>
            </w:r>
            <w:r>
              <w:t>Call</w:t>
            </w:r>
            <w:r w:rsidRPr="00164DE9">
              <w:rPr>
                <w:lang w:val="ru-RU"/>
              </w:rPr>
              <w:t xml:space="preserve"> </w:t>
            </w:r>
            <w:r>
              <w:t>Manager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837893" w:rsidRDefault="00164DE9" w:rsidP="00837893">
            <w:pPr>
              <w:numPr>
                <w:ilvl w:val="0"/>
                <w:numId w:val="44"/>
              </w:numPr>
              <w:rPr>
                <w:b/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lang w:val="ru-RU"/>
              </w:rPr>
              <w:t xml:space="preserve">Практический опыт работы с устройствами компании </w:t>
            </w:r>
            <w:r>
              <w:t>Polycom</w:t>
            </w:r>
            <w:r w:rsidRPr="00164DE9">
              <w:rPr>
                <w:lang w:val="ru-RU"/>
              </w:rPr>
              <w:t>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164DE9" w:rsidRDefault="00164DE9" w:rsidP="00744262">
            <w:pPr>
              <w:spacing w:after="120"/>
              <w:jc w:val="center"/>
              <w:rPr>
                <w:lang w:val="ru-RU"/>
              </w:rPr>
            </w:pPr>
            <w:r>
              <w:t>Cisco</w:t>
            </w:r>
            <w:r w:rsidRPr="00164DE9">
              <w:rPr>
                <w:lang w:val="ru-RU"/>
              </w:rPr>
              <w:t xml:space="preserve"> </w:t>
            </w:r>
            <w:r w:rsidRPr="00687407">
              <w:t>Certificate</w:t>
            </w:r>
            <w:r w:rsidRPr="00164DE9">
              <w:rPr>
                <w:lang w:val="ru-RU"/>
              </w:rPr>
              <w:t xml:space="preserve"> </w:t>
            </w:r>
            <w:r w:rsidRPr="00687407">
              <w:t>CCVP</w:t>
            </w:r>
          </w:p>
          <w:p w:rsidR="00164DE9" w:rsidRPr="00164DE9" w:rsidRDefault="00164DE9" w:rsidP="00744262">
            <w:pPr>
              <w:spacing w:after="120"/>
              <w:jc w:val="center"/>
              <w:rPr>
                <w:lang w:val="ru-RU"/>
              </w:rPr>
            </w:pPr>
            <w:r w:rsidRPr="00164DE9">
              <w:rPr>
                <w:lang w:val="ru-RU"/>
              </w:rPr>
              <w:t xml:space="preserve">желательно наличие сертификатов </w:t>
            </w:r>
            <w:r>
              <w:t>Nortel</w:t>
            </w:r>
            <w:r w:rsidRPr="00164DE9">
              <w:rPr>
                <w:lang w:val="ru-RU"/>
              </w:rPr>
              <w:t xml:space="preserve"> или  </w:t>
            </w:r>
            <w:r>
              <w:t>Avaya</w:t>
            </w:r>
          </w:p>
          <w:p w:rsidR="00164DE9" w:rsidRPr="00164DE9" w:rsidRDefault="00164DE9" w:rsidP="0074426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164DE9" w:rsidRPr="00F7272D" w:rsidTr="00D93614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Архитектор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ИТ </w:t>
            </w:r>
            <w:proofErr w:type="spellStart"/>
            <w:r>
              <w:rPr>
                <w:color w:val="000000"/>
                <w:sz w:val="22"/>
                <w:szCs w:val="22"/>
              </w:rPr>
              <w:t>систем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Default="00164DE9" w:rsidP="00744262">
            <w:pPr>
              <w:ind w:left="502"/>
            </w:pP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работы с </w:t>
            </w:r>
            <w:r w:rsidRPr="009630B9">
              <w:t>Linux</w:t>
            </w:r>
            <w:r w:rsidRPr="00164DE9">
              <w:rPr>
                <w:lang w:val="ru-RU"/>
              </w:rPr>
              <w:t xml:space="preserve"> (на уровне администратора);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опты работы с семейством серверных продуктов компании </w:t>
            </w:r>
            <w:r>
              <w:t>Microsoft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опыт работы в системном интеграторе;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опыт написания проектной документации с нуля;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умение локализовать </w:t>
            </w:r>
            <w:proofErr w:type="gramStart"/>
            <w:r w:rsidRPr="00164DE9">
              <w:rPr>
                <w:lang w:val="ru-RU"/>
              </w:rPr>
              <w:t>ошибки</w:t>
            </w:r>
            <w:proofErr w:type="gramEnd"/>
            <w:r w:rsidRPr="00164DE9">
              <w:rPr>
                <w:lang w:val="ru-RU"/>
              </w:rPr>
              <w:t xml:space="preserve"> возникающие в процессе интеграции систем, опыт работы с соответствующими инструментами;</w:t>
            </w:r>
          </w:p>
          <w:p w:rsidR="00164DE9" w:rsidRPr="009630B9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9630B9">
              <w:t>опыт</w:t>
            </w:r>
            <w:proofErr w:type="spellEnd"/>
            <w:r w:rsidRPr="009630B9">
              <w:t xml:space="preserve"> </w:t>
            </w:r>
            <w:proofErr w:type="spellStart"/>
            <w:r w:rsidRPr="009630B9">
              <w:t>внедрения</w:t>
            </w:r>
            <w:proofErr w:type="spellEnd"/>
            <w:r w:rsidRPr="009630B9">
              <w:t xml:space="preserve"> </w:t>
            </w:r>
            <w:proofErr w:type="spellStart"/>
            <w:r w:rsidRPr="009630B9">
              <w:t>информационных</w:t>
            </w:r>
            <w:proofErr w:type="spellEnd"/>
            <w:r w:rsidRPr="009630B9">
              <w:t xml:space="preserve"> </w:t>
            </w:r>
            <w:proofErr w:type="spellStart"/>
            <w:r w:rsidRPr="009630B9">
              <w:t>систем</w:t>
            </w:r>
            <w:proofErr w:type="spellEnd"/>
            <w:r w:rsidRPr="009630B9">
              <w:t>;</w:t>
            </w:r>
          </w:p>
          <w:p w:rsidR="00164DE9" w:rsidRPr="009630B9" w:rsidRDefault="00164DE9" w:rsidP="00164DE9">
            <w:pPr>
              <w:numPr>
                <w:ilvl w:val="0"/>
                <w:numId w:val="44"/>
              </w:numPr>
            </w:pPr>
            <w:proofErr w:type="spellStart"/>
            <w:r>
              <w:t>З</w:t>
            </w:r>
            <w:r w:rsidRPr="009630B9">
              <w:t>нание</w:t>
            </w:r>
            <w:proofErr w:type="spellEnd"/>
            <w:r w:rsidRPr="009630B9">
              <w:t xml:space="preserve"> ГОСТ 34, 19, РД 50-34;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и опыт применения </w:t>
            </w:r>
            <w:proofErr w:type="spellStart"/>
            <w:r w:rsidRPr="00164DE9">
              <w:rPr>
                <w:lang w:val="ru-RU"/>
              </w:rPr>
              <w:t>опенсорс</w:t>
            </w:r>
            <w:proofErr w:type="spellEnd"/>
            <w:r w:rsidRPr="00164DE9">
              <w:rPr>
                <w:lang w:val="ru-RU"/>
              </w:rPr>
              <w:t>-разработок;</w:t>
            </w:r>
          </w:p>
          <w:p w:rsidR="00164DE9" w:rsidRPr="00837893" w:rsidRDefault="00164DE9" w:rsidP="00837893">
            <w:pPr>
              <w:numPr>
                <w:ilvl w:val="0"/>
                <w:numId w:val="44"/>
              </w:numPr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lang w:val="ru-RU"/>
              </w:rPr>
              <w:t xml:space="preserve">понимание сетевых технологий, знание стека протоколов </w:t>
            </w:r>
            <w:r w:rsidRPr="000E38F1">
              <w:t>TCP</w:t>
            </w:r>
            <w:r w:rsidRPr="00164DE9">
              <w:rPr>
                <w:lang w:val="ru-RU"/>
              </w:rPr>
              <w:t>/</w:t>
            </w:r>
            <w:r w:rsidRPr="000E38F1">
              <w:t>IP</w:t>
            </w:r>
            <w:r w:rsidRPr="00164DE9">
              <w:rPr>
                <w:lang w:val="ru-RU"/>
              </w:rPr>
              <w:t>.</w:t>
            </w:r>
            <w:r w:rsidRPr="00164DE9">
              <w:rPr>
                <w:color w:val="00000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64DE9" w:rsidRPr="00F7272D" w:rsidTr="00D93614">
        <w:trPr>
          <w:trHeight w:val="506"/>
        </w:trPr>
        <w:tc>
          <w:tcPr>
            <w:tcW w:w="1993" w:type="dxa"/>
            <w:shd w:val="clear" w:color="000000" w:fill="FFFFFF"/>
            <w:vAlign w:val="center"/>
          </w:tcPr>
          <w:p w:rsidR="00164DE9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Специалист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по НСИ</w:t>
            </w:r>
          </w:p>
        </w:tc>
        <w:tc>
          <w:tcPr>
            <w:tcW w:w="6386" w:type="dxa"/>
            <w:shd w:val="clear" w:color="000000" w:fill="FFFFFF"/>
            <w:vAlign w:val="center"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высшее образование (техническое, </w:t>
            </w:r>
            <w:r w:rsidRPr="00F14B17">
              <w:t>IT</w:t>
            </w:r>
            <w:r w:rsidRPr="00164DE9">
              <w:rPr>
                <w:lang w:val="ru-RU"/>
              </w:rPr>
              <w:t>, системы управления)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Желателен опыт  по  построению моделей данных</w:t>
            </w:r>
            <w:proofErr w:type="gramStart"/>
            <w:r w:rsidRPr="00164DE9">
              <w:rPr>
                <w:lang w:val="ru-RU"/>
              </w:rPr>
              <w:t xml:space="preserve"> .</w:t>
            </w:r>
            <w:proofErr w:type="gramEnd"/>
            <w:r w:rsidRPr="00164DE9">
              <w:rPr>
                <w:lang w:val="ru-RU"/>
              </w:rPr>
              <w:t>управлению НСИ, и ведению баз данных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уверенный пользователь ПК (</w:t>
            </w:r>
            <w:r w:rsidRPr="00F14B17">
              <w:t>MS</w:t>
            </w:r>
            <w:r w:rsidRPr="00164DE9">
              <w:rPr>
                <w:lang w:val="ru-RU"/>
              </w:rPr>
              <w:t xml:space="preserve"> </w:t>
            </w:r>
            <w:r w:rsidRPr="00F14B17">
              <w:t>Office</w:t>
            </w:r>
            <w:r w:rsidRPr="00164DE9">
              <w:rPr>
                <w:lang w:val="ru-RU"/>
              </w:rPr>
              <w:t xml:space="preserve">, </w:t>
            </w:r>
            <w:r w:rsidRPr="00F14B17">
              <w:t>Outlook</w:t>
            </w:r>
            <w:r w:rsidRPr="00164DE9">
              <w:rPr>
                <w:lang w:val="ru-RU"/>
              </w:rPr>
              <w:t xml:space="preserve">, </w:t>
            </w:r>
            <w:r w:rsidRPr="00F14B17">
              <w:t>Project</w:t>
            </w:r>
            <w:r w:rsidRPr="00164DE9">
              <w:rPr>
                <w:lang w:val="ru-RU"/>
              </w:rPr>
              <w:t xml:space="preserve">, </w:t>
            </w:r>
            <w:r w:rsidRPr="00F14B17">
              <w:t>Excel</w:t>
            </w:r>
            <w:r w:rsidRPr="00164DE9">
              <w:rPr>
                <w:lang w:val="ru-RU"/>
              </w:rPr>
              <w:t xml:space="preserve"> - создание сводных таблиц, использование функций, формул)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Практические знания и практика принципов ведения данных - дебиторы, кредиторы, материалы, услуги, ассортиментные модули, общие знания в части справочников и данных</w:t>
            </w:r>
          </w:p>
          <w:p w:rsidR="00164DE9" w:rsidRPr="005753BE" w:rsidRDefault="00164DE9" w:rsidP="00744262">
            <w:pPr>
              <w:ind w:left="502"/>
            </w:pPr>
            <w:proofErr w:type="spellStart"/>
            <w:r w:rsidRPr="00F14B17">
              <w:t>английский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язык</w:t>
            </w:r>
            <w:proofErr w:type="spellEnd"/>
            <w:r w:rsidRPr="00F14B17">
              <w:t xml:space="preserve"> - </w:t>
            </w:r>
            <w:proofErr w:type="spellStart"/>
            <w:r w:rsidRPr="00F14B17">
              <w:t>технический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уровень</w:t>
            </w:r>
            <w:proofErr w:type="spellEnd"/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164DE9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64DE9" w:rsidRPr="00F7272D" w:rsidTr="00D93614">
        <w:trPr>
          <w:trHeight w:val="50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164DE9" w:rsidRDefault="00164DE9" w:rsidP="0074426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color w:val="000000"/>
                <w:sz w:val="22"/>
                <w:szCs w:val="22"/>
                <w:lang w:val="ru-RU"/>
              </w:rPr>
              <w:t>Ведущий специалист по поддержке пользователей</w:t>
            </w:r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продуктов компании </w:t>
            </w:r>
            <w:r w:rsidRPr="00B31FA5">
              <w:t>Microsoft</w:t>
            </w:r>
            <w:r w:rsidRPr="00164DE9">
              <w:rPr>
                <w:lang w:val="ru-RU"/>
              </w:rPr>
              <w:t xml:space="preserve">: </w:t>
            </w:r>
            <w:r w:rsidRPr="00B31FA5">
              <w:t>MS</w:t>
            </w:r>
            <w:r w:rsidRPr="00164DE9">
              <w:rPr>
                <w:lang w:val="ru-RU"/>
              </w:rPr>
              <w:t xml:space="preserve"> </w:t>
            </w:r>
            <w:r w:rsidRPr="00B31FA5">
              <w:t>SQL</w:t>
            </w:r>
            <w:r w:rsidRPr="00164DE9">
              <w:rPr>
                <w:lang w:val="ru-RU"/>
              </w:rPr>
              <w:t xml:space="preserve">, </w:t>
            </w:r>
            <w:r w:rsidRPr="00B31FA5">
              <w:t>MS</w:t>
            </w:r>
            <w:r w:rsidRPr="00164DE9">
              <w:rPr>
                <w:lang w:val="ru-RU"/>
              </w:rPr>
              <w:t xml:space="preserve"> </w:t>
            </w:r>
            <w:r w:rsidRPr="00B31FA5">
              <w:t>Exchange</w:t>
            </w:r>
            <w:r w:rsidRPr="00164DE9">
              <w:rPr>
                <w:lang w:val="ru-RU"/>
              </w:rPr>
              <w:t xml:space="preserve"> 2003/2007/2010, </w:t>
            </w:r>
            <w:r w:rsidRPr="00B31FA5">
              <w:t>MS</w:t>
            </w:r>
            <w:r w:rsidRPr="00164DE9">
              <w:rPr>
                <w:lang w:val="ru-RU"/>
              </w:rPr>
              <w:t xml:space="preserve">   </w:t>
            </w:r>
            <w:r w:rsidRPr="00B31FA5">
              <w:t>Server</w:t>
            </w:r>
            <w:r w:rsidRPr="00164DE9">
              <w:rPr>
                <w:lang w:val="ru-RU"/>
              </w:rPr>
              <w:t xml:space="preserve"> 2003/2008, </w:t>
            </w:r>
            <w:r w:rsidRPr="00B31FA5">
              <w:t>MS</w:t>
            </w:r>
            <w:r w:rsidRPr="00164DE9">
              <w:rPr>
                <w:lang w:val="ru-RU"/>
              </w:rPr>
              <w:t xml:space="preserve"> </w:t>
            </w:r>
            <w:r w:rsidRPr="00B31FA5">
              <w:t>Windows</w:t>
            </w:r>
            <w:r w:rsidRPr="00164DE9">
              <w:rPr>
                <w:lang w:val="ru-RU"/>
              </w:rPr>
              <w:t xml:space="preserve"> </w:t>
            </w:r>
            <w:r w:rsidRPr="00B31FA5">
              <w:t>ME</w:t>
            </w:r>
            <w:r w:rsidRPr="00164DE9">
              <w:rPr>
                <w:lang w:val="ru-RU"/>
              </w:rPr>
              <w:t>/2000/</w:t>
            </w:r>
            <w:r w:rsidRPr="00B31FA5">
              <w:t>XP</w:t>
            </w:r>
            <w:r w:rsidRPr="00164DE9">
              <w:rPr>
                <w:lang w:val="ru-RU"/>
              </w:rPr>
              <w:t>/</w:t>
            </w:r>
            <w:r w:rsidRPr="00B31FA5">
              <w:t>Vista</w:t>
            </w:r>
            <w:r w:rsidRPr="00164DE9">
              <w:rPr>
                <w:lang w:val="ru-RU"/>
              </w:rPr>
              <w:t>/7;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Систем виртуализации: </w:t>
            </w:r>
            <w:r w:rsidRPr="00B31FA5">
              <w:t>VMWare</w:t>
            </w:r>
            <w:r w:rsidRPr="00164DE9">
              <w:rPr>
                <w:lang w:val="ru-RU"/>
              </w:rPr>
              <w:t xml:space="preserve">, </w:t>
            </w:r>
            <w:r w:rsidRPr="00B31FA5">
              <w:t>Virtual</w:t>
            </w:r>
            <w:r w:rsidRPr="00164DE9">
              <w:rPr>
                <w:lang w:val="ru-RU"/>
              </w:rPr>
              <w:t xml:space="preserve"> </w:t>
            </w:r>
            <w:r w:rsidRPr="00B31FA5">
              <w:t>Server</w:t>
            </w:r>
            <w:r w:rsidRPr="00164DE9">
              <w:rPr>
                <w:lang w:val="ru-RU"/>
              </w:rPr>
              <w:t xml:space="preserve">, </w:t>
            </w:r>
            <w:r w:rsidRPr="00B31FA5">
              <w:t>Hyper</w:t>
            </w:r>
            <w:r w:rsidRPr="00164DE9">
              <w:rPr>
                <w:lang w:val="ru-RU"/>
              </w:rPr>
              <w:t>-</w:t>
            </w:r>
            <w:r w:rsidRPr="00B31FA5">
              <w:t>V</w:t>
            </w:r>
            <w:r w:rsidRPr="00164DE9">
              <w:rPr>
                <w:lang w:val="ru-RU"/>
              </w:rPr>
              <w:t xml:space="preserve">; пользовательских программ </w:t>
            </w:r>
            <w:r w:rsidRPr="00B31FA5">
              <w:t>MS</w:t>
            </w:r>
            <w:r w:rsidRPr="00164DE9">
              <w:rPr>
                <w:lang w:val="ru-RU"/>
              </w:rPr>
              <w:t xml:space="preserve"> </w:t>
            </w:r>
            <w:r w:rsidRPr="00B31FA5">
              <w:t>Office</w:t>
            </w:r>
            <w:r w:rsidRPr="00164DE9">
              <w:rPr>
                <w:lang w:val="ru-RU"/>
              </w:rPr>
              <w:t xml:space="preserve"> 2003/2010/2011; программного обеспечения для 3</w:t>
            </w:r>
            <w:r w:rsidRPr="00B31FA5">
              <w:t>D</w:t>
            </w:r>
            <w:r w:rsidRPr="00164DE9">
              <w:rPr>
                <w:lang w:val="ru-RU"/>
              </w:rPr>
              <w:t xml:space="preserve">-моделирования; </w:t>
            </w:r>
            <w:r w:rsidRPr="00B31FA5">
              <w:t>CAD</w:t>
            </w:r>
            <w:r w:rsidRPr="00164DE9">
              <w:rPr>
                <w:lang w:val="ru-RU"/>
              </w:rPr>
              <w:t xml:space="preserve">-проектирования. 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</w:t>
            </w:r>
            <w:r w:rsidRPr="00B31FA5">
              <w:t>AD</w:t>
            </w:r>
            <w:r w:rsidRPr="00164DE9">
              <w:rPr>
                <w:lang w:val="ru-RU"/>
              </w:rPr>
              <w:t xml:space="preserve">, </w:t>
            </w:r>
            <w:r w:rsidRPr="00B31FA5">
              <w:t>GPO</w:t>
            </w:r>
            <w:r w:rsidRPr="00164DE9">
              <w:rPr>
                <w:lang w:val="ru-RU"/>
              </w:rPr>
              <w:t xml:space="preserve">, сетевых сервисов </w:t>
            </w:r>
            <w:r w:rsidRPr="00B31FA5">
              <w:t>DNS</w:t>
            </w:r>
            <w:r w:rsidRPr="00164DE9">
              <w:rPr>
                <w:lang w:val="ru-RU"/>
              </w:rPr>
              <w:t xml:space="preserve">, </w:t>
            </w:r>
            <w:r w:rsidRPr="00B31FA5">
              <w:t>DHCP</w:t>
            </w:r>
            <w:r w:rsidRPr="00164DE9">
              <w:rPr>
                <w:lang w:val="ru-RU"/>
              </w:rPr>
              <w:t xml:space="preserve">, </w:t>
            </w:r>
            <w:r w:rsidRPr="00B31FA5">
              <w:t>WINS</w:t>
            </w:r>
            <w:r w:rsidRPr="00164DE9">
              <w:rPr>
                <w:lang w:val="ru-RU"/>
              </w:rPr>
              <w:t xml:space="preserve">, </w:t>
            </w:r>
            <w:r w:rsidRPr="00B31FA5">
              <w:t>TS</w:t>
            </w:r>
            <w:r w:rsidRPr="00164DE9">
              <w:rPr>
                <w:lang w:val="ru-RU"/>
              </w:rPr>
              <w:t xml:space="preserve">. 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и опыт работы по поддержке оборудования компании </w:t>
            </w:r>
            <w:r w:rsidRPr="005753BE">
              <w:lastRenderedPageBreak/>
              <w:t>A</w:t>
            </w:r>
            <w:r w:rsidRPr="00B31FA5">
              <w:t>pple</w:t>
            </w:r>
            <w:r w:rsidRPr="00164DE9">
              <w:rPr>
                <w:lang w:val="ru-RU"/>
              </w:rPr>
              <w:t xml:space="preserve">, знание </w:t>
            </w:r>
            <w:r w:rsidRPr="00B31FA5">
              <w:t>Apple</w:t>
            </w:r>
            <w:r w:rsidRPr="00164DE9">
              <w:rPr>
                <w:lang w:val="ru-RU"/>
              </w:rPr>
              <w:t xml:space="preserve"> </w:t>
            </w:r>
            <w:r w:rsidRPr="00B31FA5">
              <w:t>Mac</w:t>
            </w:r>
            <w:r w:rsidRPr="00164DE9">
              <w:rPr>
                <w:lang w:val="ru-RU"/>
              </w:rPr>
              <w:t xml:space="preserve"> </w:t>
            </w:r>
            <w:r w:rsidRPr="00B31FA5">
              <w:t>OS</w:t>
            </w:r>
            <w:r w:rsidRPr="00164DE9">
              <w:rPr>
                <w:lang w:val="ru-RU"/>
              </w:rPr>
              <w:t xml:space="preserve">. Знание и опыт работы по поддержке оборудования компании </w:t>
            </w:r>
            <w:r w:rsidRPr="00B31FA5">
              <w:t>Blackberry</w:t>
            </w:r>
            <w:r w:rsidRPr="00164DE9">
              <w:rPr>
                <w:lang w:val="ru-RU"/>
              </w:rPr>
              <w:t>. Работа с бухгалтерскими программными продуктами 1</w:t>
            </w:r>
            <w:r w:rsidRPr="00B31FA5">
              <w:t>C</w:t>
            </w:r>
            <w:r w:rsidRPr="00164DE9">
              <w:rPr>
                <w:lang w:val="ru-RU"/>
              </w:rPr>
              <w:t xml:space="preserve">. </w:t>
            </w:r>
          </w:p>
          <w:p w:rsidR="00164DE9" w:rsidRPr="00837893" w:rsidRDefault="00164DE9" w:rsidP="00837893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Навыки по настройке и ремонту мобильных устройств.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-</w:t>
            </w:r>
          </w:p>
        </w:tc>
      </w:tr>
      <w:tr w:rsidR="00164DE9" w:rsidRPr="00F7272D" w:rsidTr="00D93614">
        <w:trPr>
          <w:trHeight w:val="381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6917CA">
              <w:rPr>
                <w:color w:val="000000"/>
                <w:sz w:val="22"/>
                <w:szCs w:val="22"/>
              </w:rPr>
              <w:lastRenderedPageBreak/>
              <w:t>Специалист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по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поддержке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пользователей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продуктов компании </w:t>
            </w:r>
            <w:r w:rsidRPr="00B31FA5">
              <w:t>Microsoft</w:t>
            </w:r>
            <w:r w:rsidRPr="00164DE9">
              <w:rPr>
                <w:lang w:val="ru-RU"/>
              </w:rPr>
              <w:t xml:space="preserve">: </w:t>
            </w:r>
            <w:r w:rsidRPr="00B31FA5">
              <w:t>MS</w:t>
            </w:r>
            <w:r w:rsidRPr="00164DE9">
              <w:rPr>
                <w:lang w:val="ru-RU"/>
              </w:rPr>
              <w:t xml:space="preserve"> </w:t>
            </w:r>
            <w:r w:rsidRPr="00B31FA5">
              <w:t>Windows</w:t>
            </w:r>
            <w:r w:rsidRPr="00164DE9">
              <w:rPr>
                <w:lang w:val="ru-RU"/>
              </w:rPr>
              <w:t xml:space="preserve"> </w:t>
            </w:r>
            <w:r w:rsidRPr="00B31FA5">
              <w:t>E</w:t>
            </w:r>
            <w:r w:rsidRPr="00164DE9">
              <w:rPr>
                <w:lang w:val="ru-RU"/>
              </w:rPr>
              <w:t>/2000/</w:t>
            </w:r>
            <w:r w:rsidRPr="00B31FA5">
              <w:t>XP</w:t>
            </w:r>
            <w:r w:rsidRPr="00164DE9">
              <w:rPr>
                <w:lang w:val="ru-RU"/>
              </w:rPr>
              <w:t>/</w:t>
            </w:r>
            <w:r w:rsidRPr="00B31FA5">
              <w:t>Vista</w:t>
            </w:r>
            <w:r w:rsidRPr="00164DE9">
              <w:rPr>
                <w:lang w:val="ru-RU"/>
              </w:rPr>
              <w:t>/7;</w:t>
            </w:r>
          </w:p>
          <w:p w:rsidR="00164DE9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5753BE">
              <w:t>пользовательских</w:t>
            </w:r>
            <w:proofErr w:type="spellEnd"/>
            <w:r w:rsidRPr="003F5C41">
              <w:t xml:space="preserve"> </w:t>
            </w:r>
            <w:proofErr w:type="spellStart"/>
            <w:r w:rsidRPr="005753BE">
              <w:t>программ</w:t>
            </w:r>
            <w:proofErr w:type="spellEnd"/>
            <w:r w:rsidRPr="003F5C41">
              <w:t xml:space="preserve"> </w:t>
            </w:r>
            <w:r w:rsidRPr="00B31FA5">
              <w:t>MS</w:t>
            </w:r>
            <w:r w:rsidRPr="003F5C41">
              <w:t xml:space="preserve"> </w:t>
            </w:r>
            <w:r w:rsidRPr="00B31FA5">
              <w:t>Office</w:t>
            </w:r>
            <w:r w:rsidRPr="003F5C41">
              <w:t xml:space="preserve"> 2003/2010/2011;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программного обеспечения для 3</w:t>
            </w:r>
            <w:r w:rsidRPr="00B31FA5">
              <w:t>D</w:t>
            </w:r>
            <w:r w:rsidRPr="00164DE9">
              <w:rPr>
                <w:lang w:val="ru-RU"/>
              </w:rPr>
              <w:t xml:space="preserve">-моделирования; </w:t>
            </w:r>
            <w:r w:rsidRPr="00B31FA5">
              <w:t>CAD</w:t>
            </w:r>
            <w:r w:rsidRPr="00164DE9">
              <w:rPr>
                <w:lang w:val="ru-RU"/>
              </w:rPr>
              <w:t xml:space="preserve">-проектирования. 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</w:t>
            </w:r>
            <w:r w:rsidRPr="00B31FA5">
              <w:t>AD</w:t>
            </w:r>
            <w:r w:rsidRPr="00164DE9">
              <w:rPr>
                <w:lang w:val="ru-RU"/>
              </w:rPr>
              <w:t xml:space="preserve">, </w:t>
            </w:r>
            <w:r w:rsidRPr="00B31FA5">
              <w:t>GPO</w:t>
            </w:r>
            <w:r w:rsidRPr="00164DE9">
              <w:rPr>
                <w:lang w:val="ru-RU"/>
              </w:rPr>
              <w:t xml:space="preserve">, сетевых сервисов </w:t>
            </w:r>
            <w:r w:rsidRPr="00B31FA5">
              <w:t>DNS</w:t>
            </w:r>
            <w:r w:rsidRPr="00164DE9">
              <w:rPr>
                <w:lang w:val="ru-RU"/>
              </w:rPr>
              <w:t xml:space="preserve">, </w:t>
            </w:r>
            <w:r w:rsidRPr="00B31FA5">
              <w:t>DHCP</w:t>
            </w:r>
            <w:r w:rsidRPr="00164DE9">
              <w:rPr>
                <w:lang w:val="ru-RU"/>
              </w:rPr>
              <w:t xml:space="preserve">, </w:t>
            </w:r>
            <w:r w:rsidRPr="00B31FA5">
              <w:t>WINS</w:t>
            </w:r>
            <w:r w:rsidRPr="00164DE9">
              <w:rPr>
                <w:lang w:val="ru-RU"/>
              </w:rPr>
              <w:t xml:space="preserve">, </w:t>
            </w:r>
            <w:r w:rsidRPr="00B31FA5">
              <w:t>TS</w:t>
            </w:r>
            <w:r w:rsidRPr="00164DE9">
              <w:rPr>
                <w:lang w:val="ru-RU"/>
              </w:rPr>
              <w:t xml:space="preserve">.  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Знание и опыт работы по поддержке оборудования компании </w:t>
            </w:r>
            <w:r w:rsidRPr="005753BE">
              <w:t>A</w:t>
            </w:r>
            <w:r w:rsidRPr="00B31FA5">
              <w:t>pple</w:t>
            </w:r>
            <w:r w:rsidRPr="00164DE9">
              <w:rPr>
                <w:lang w:val="ru-RU"/>
              </w:rPr>
              <w:t xml:space="preserve">, знание </w:t>
            </w:r>
            <w:r w:rsidRPr="00B31FA5">
              <w:t>Apple</w:t>
            </w:r>
            <w:r w:rsidRPr="00164DE9">
              <w:rPr>
                <w:lang w:val="ru-RU"/>
              </w:rPr>
              <w:t xml:space="preserve"> </w:t>
            </w:r>
            <w:r w:rsidRPr="00B31FA5">
              <w:t>Mac</w:t>
            </w:r>
            <w:r w:rsidRPr="00164DE9">
              <w:rPr>
                <w:lang w:val="ru-RU"/>
              </w:rPr>
              <w:t xml:space="preserve"> </w:t>
            </w:r>
            <w:r w:rsidRPr="00B31FA5">
              <w:t>OS</w:t>
            </w:r>
            <w:r w:rsidRPr="00164DE9">
              <w:rPr>
                <w:lang w:val="ru-RU"/>
              </w:rPr>
              <w:t>.</w:t>
            </w:r>
          </w:p>
          <w:p w:rsidR="00164DE9" w:rsidRPr="00837893" w:rsidRDefault="00164DE9" w:rsidP="00837893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Работа с бухгалтерскими программными продуктами 1</w:t>
            </w:r>
            <w:r w:rsidRPr="00B31FA5">
              <w:t>C</w:t>
            </w:r>
            <w:r w:rsidRPr="00164DE9">
              <w:rPr>
                <w:lang w:val="ru-RU"/>
              </w:rPr>
              <w:t xml:space="preserve">. 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64DE9" w:rsidRPr="00F7272D" w:rsidTr="00D93614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6917CA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6917CA">
              <w:rPr>
                <w:color w:val="000000"/>
                <w:sz w:val="22"/>
                <w:szCs w:val="22"/>
              </w:rPr>
              <w:t>Координатор</w:t>
            </w:r>
            <w:proofErr w:type="spellEnd"/>
            <w:r w:rsidRPr="006917C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917CA">
              <w:rPr>
                <w:color w:val="000000"/>
                <w:sz w:val="22"/>
                <w:szCs w:val="22"/>
              </w:rPr>
              <w:t>заявок</w:t>
            </w:r>
            <w:proofErr w:type="spellEnd"/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Опыт работы не менее 1 года на аналогичной должности в компаниях или проектах с количеством абонентов не менее 500.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работы с системами </w:t>
            </w:r>
            <w:r w:rsidRPr="00B31FA5">
              <w:t>Service</w:t>
            </w:r>
            <w:r w:rsidRPr="00164DE9">
              <w:rPr>
                <w:lang w:val="ru-RU"/>
              </w:rPr>
              <w:t xml:space="preserve"> </w:t>
            </w:r>
            <w:r w:rsidRPr="00B31FA5">
              <w:t>Desk</w:t>
            </w:r>
            <w:r w:rsidRPr="00164DE9">
              <w:rPr>
                <w:lang w:val="ru-RU"/>
              </w:rPr>
              <w:t xml:space="preserve"> различных производителей.</w:t>
            </w:r>
          </w:p>
          <w:p w:rsidR="00164DE9" w:rsidRPr="0053045E" w:rsidRDefault="00164DE9" w:rsidP="00164DE9">
            <w:pPr>
              <w:numPr>
                <w:ilvl w:val="0"/>
                <w:numId w:val="44"/>
              </w:num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t>Желательно</w:t>
            </w:r>
            <w:proofErr w:type="spellEnd"/>
            <w:r w:rsidRPr="0053045E">
              <w:t xml:space="preserve"> </w:t>
            </w:r>
            <w:proofErr w:type="spellStart"/>
            <w:r>
              <w:t>знание</w:t>
            </w:r>
            <w:proofErr w:type="spellEnd"/>
            <w:r w:rsidRPr="0053045E">
              <w:t xml:space="preserve"> </w:t>
            </w:r>
            <w:proofErr w:type="spellStart"/>
            <w:r>
              <w:t>систем</w:t>
            </w:r>
            <w:proofErr w:type="spellEnd"/>
            <w:r w:rsidRPr="0053045E">
              <w:t xml:space="preserve"> </w:t>
            </w:r>
            <w:proofErr w:type="spellStart"/>
            <w:proofErr w:type="gramStart"/>
            <w:r w:rsidRPr="0053045E">
              <w:t>ManageEngine</w:t>
            </w:r>
            <w:proofErr w:type="spellEnd"/>
            <w:r w:rsidRPr="0053045E">
              <w:t xml:space="preserve">  </w:t>
            </w:r>
            <w:proofErr w:type="spellStart"/>
            <w:r w:rsidRPr="0053045E">
              <w:t>ServiceDesk</w:t>
            </w:r>
            <w:proofErr w:type="spellEnd"/>
            <w:proofErr w:type="gramEnd"/>
            <w:r w:rsidRPr="0053045E">
              <w:t xml:space="preserve"> Plus  и </w:t>
            </w:r>
            <w:r>
              <w:t xml:space="preserve">Microsoft </w:t>
            </w:r>
            <w:r w:rsidRPr="0053045E">
              <w:t>System Center Service Manager .</w:t>
            </w:r>
            <w:r w:rsidRPr="0053045E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53045E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64DE9" w:rsidRPr="00F7272D" w:rsidTr="00D93614">
        <w:trPr>
          <w:trHeight w:val="256"/>
        </w:trPr>
        <w:tc>
          <w:tcPr>
            <w:tcW w:w="1993" w:type="dxa"/>
            <w:shd w:val="clear" w:color="000000" w:fill="FFFFFF"/>
            <w:vAlign w:val="center"/>
          </w:tcPr>
          <w:p w:rsidR="00164DE9" w:rsidRPr="00164DE9" w:rsidRDefault="00164DE9" w:rsidP="0074426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color w:val="000000"/>
                <w:sz w:val="22"/>
                <w:szCs w:val="22"/>
                <w:lang w:val="ru-RU"/>
              </w:rPr>
              <w:t>Менеджер по поддержке учета ТМЦ</w:t>
            </w:r>
          </w:p>
        </w:tc>
        <w:tc>
          <w:tcPr>
            <w:tcW w:w="6386" w:type="dxa"/>
            <w:shd w:val="clear" w:color="000000" w:fill="FFFFFF"/>
            <w:vAlign w:val="center"/>
          </w:tcPr>
          <w:p w:rsidR="00164DE9" w:rsidRPr="00F14B17" w:rsidRDefault="00164DE9" w:rsidP="00164DE9">
            <w:pPr>
              <w:numPr>
                <w:ilvl w:val="0"/>
                <w:numId w:val="44"/>
              </w:numPr>
            </w:pPr>
            <w:proofErr w:type="spellStart"/>
            <w:r w:rsidRPr="00F14B17">
              <w:t>Среднее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специальное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образование</w:t>
            </w:r>
            <w:proofErr w:type="spellEnd"/>
            <w:r w:rsidRPr="00F14B17">
              <w:t>;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Пользователь ПК (</w:t>
            </w:r>
            <w:r w:rsidRPr="00F14B17">
              <w:t>MS</w:t>
            </w:r>
            <w:r w:rsidRPr="00164DE9">
              <w:rPr>
                <w:lang w:val="ru-RU"/>
              </w:rPr>
              <w:t xml:space="preserve"> </w:t>
            </w:r>
            <w:r w:rsidRPr="00F14B17">
              <w:t>Office</w:t>
            </w:r>
            <w:r w:rsidRPr="00164DE9">
              <w:rPr>
                <w:lang w:val="ru-RU"/>
              </w:rPr>
              <w:t>, 1С);</w:t>
            </w:r>
          </w:p>
          <w:p w:rsidR="00164DE9" w:rsidRPr="00F14B17" w:rsidRDefault="00164DE9" w:rsidP="00164DE9">
            <w:pPr>
              <w:numPr>
                <w:ilvl w:val="0"/>
                <w:numId w:val="44"/>
              </w:numPr>
            </w:pPr>
            <w:r w:rsidRPr="00164DE9">
              <w:rPr>
                <w:lang w:val="ru-RU"/>
              </w:rPr>
              <w:t xml:space="preserve">Умение работать с большими объёмами документов. </w:t>
            </w:r>
            <w:proofErr w:type="spellStart"/>
            <w:r w:rsidRPr="00F14B17">
              <w:t>Навыки</w:t>
            </w:r>
            <w:proofErr w:type="spellEnd"/>
            <w:r w:rsidRPr="00F14B17">
              <w:t xml:space="preserve"> </w:t>
            </w:r>
            <w:proofErr w:type="spellStart"/>
            <w:r w:rsidRPr="00F14B17">
              <w:t>взаимодействия</w:t>
            </w:r>
            <w:proofErr w:type="spellEnd"/>
            <w:r w:rsidRPr="00F14B17">
              <w:t xml:space="preserve"> с </w:t>
            </w:r>
            <w:proofErr w:type="spellStart"/>
            <w:r w:rsidRPr="00F14B17">
              <w:t>контрагентами</w:t>
            </w:r>
            <w:proofErr w:type="spellEnd"/>
            <w:r w:rsidRPr="00F14B17">
              <w:t>;</w:t>
            </w:r>
          </w:p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Знание складского учёта, законодательных и нормативных документов в области складского хозяйства.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164DE9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164DE9" w:rsidRPr="00F7272D" w:rsidTr="00D93614">
        <w:trPr>
          <w:trHeight w:val="256"/>
        </w:trPr>
        <w:tc>
          <w:tcPr>
            <w:tcW w:w="1993" w:type="dxa"/>
            <w:shd w:val="clear" w:color="000000" w:fill="FFFFFF"/>
            <w:vAlign w:val="center"/>
            <w:hideMark/>
          </w:tcPr>
          <w:p w:rsidR="00164DE9" w:rsidRPr="00164DE9" w:rsidRDefault="00164DE9" w:rsidP="0074426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164DE9">
              <w:rPr>
                <w:color w:val="000000"/>
                <w:sz w:val="22"/>
                <w:szCs w:val="22"/>
                <w:lang w:val="ru-RU"/>
              </w:rPr>
              <w:t>Специалист по работе с контрагентами</w:t>
            </w:r>
          </w:p>
        </w:tc>
        <w:tc>
          <w:tcPr>
            <w:tcW w:w="6386" w:type="dxa"/>
            <w:shd w:val="clear" w:color="000000" w:fill="FFFFFF"/>
            <w:vAlign w:val="center"/>
            <w:hideMark/>
          </w:tcPr>
          <w:p w:rsidR="00164DE9" w:rsidRPr="00164DE9" w:rsidRDefault="00164DE9" w:rsidP="00164DE9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 xml:space="preserve">Опыт работы в крупной компании на позиции специалиста по работе с ключевыми партнерами или аналогичной функциональной должности не менее 2х лет. </w:t>
            </w:r>
          </w:p>
          <w:p w:rsidR="00164DE9" w:rsidRPr="00837893" w:rsidRDefault="00164DE9" w:rsidP="00837893">
            <w:pPr>
              <w:numPr>
                <w:ilvl w:val="0"/>
                <w:numId w:val="44"/>
              </w:numPr>
              <w:rPr>
                <w:lang w:val="ru-RU"/>
              </w:rPr>
            </w:pPr>
            <w:r w:rsidRPr="00164DE9">
              <w:rPr>
                <w:lang w:val="ru-RU"/>
              </w:rPr>
              <w:t>Управление товарной линейкой, отслеживание товарных запасов, ценообразование,  приобретение  товаров по заявкам в случае возникновения производственной необходимости.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64DE9" w:rsidRPr="0053045E" w:rsidRDefault="00164DE9" w:rsidP="0074426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</w:tbl>
    <w:p w:rsidR="00D93614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E332C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Форма для предоставлении сведений о квалификации специалистов:</w:t>
      </w: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Предлагаемая должность:</w:t>
      </w: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Наименование фирмы:</w:t>
      </w: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Профессия:</w:t>
      </w: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Стаж работы на фирме:</w:t>
      </w:r>
      <w:r w:rsidRPr="00D93614">
        <w:rPr>
          <w:b/>
          <w:sz w:val="24"/>
          <w:szCs w:val="24"/>
          <w:lang w:val="ru-RU" w:eastAsia="ru-RU"/>
        </w:rPr>
        <w:tab/>
      </w:r>
      <w:r w:rsidRPr="00D93614">
        <w:rPr>
          <w:b/>
          <w:sz w:val="24"/>
          <w:szCs w:val="24"/>
          <w:lang w:val="ru-RU" w:eastAsia="ru-RU"/>
        </w:rPr>
        <w:tab/>
      </w:r>
      <w:r w:rsidRPr="00D93614">
        <w:rPr>
          <w:b/>
          <w:sz w:val="24"/>
          <w:szCs w:val="24"/>
          <w:lang w:val="ru-RU" w:eastAsia="ru-RU"/>
        </w:rPr>
        <w:tab/>
      </w:r>
      <w:r w:rsidRPr="00D93614">
        <w:rPr>
          <w:b/>
          <w:sz w:val="24"/>
          <w:szCs w:val="24"/>
          <w:lang w:val="ru-RU" w:eastAsia="ru-RU"/>
        </w:rPr>
        <w:tab/>
      </w: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Гражданство:</w:t>
      </w: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Подробное описание служебных обязанностей:</w:t>
      </w:r>
    </w:p>
    <w:p w:rsidR="00D93614" w:rsidRPr="00D93614" w:rsidRDefault="00D93614" w:rsidP="00D93614">
      <w:pPr>
        <w:rPr>
          <w:b/>
          <w:sz w:val="24"/>
          <w:szCs w:val="24"/>
          <w:lang w:val="ru-RU" w:eastAsia="ru-RU"/>
        </w:rPr>
      </w:pPr>
    </w:p>
    <w:p w:rsidR="00D93614" w:rsidRPr="00F7272D" w:rsidRDefault="00D93614" w:rsidP="00D93614">
      <w:pPr>
        <w:rPr>
          <w:b/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Основные показатели квалификации:</w:t>
      </w:r>
    </w:p>
    <w:p w:rsidR="00D93614" w:rsidRPr="00D93614" w:rsidRDefault="00D93614" w:rsidP="00D93614">
      <w:pPr>
        <w:jc w:val="both"/>
        <w:rPr>
          <w:sz w:val="24"/>
          <w:szCs w:val="24"/>
          <w:lang w:val="ru-RU" w:eastAsia="ru-RU"/>
        </w:rPr>
      </w:pPr>
      <w:proofErr w:type="gramStart"/>
      <w:r w:rsidRPr="00D93614">
        <w:rPr>
          <w:sz w:val="24"/>
          <w:szCs w:val="24"/>
          <w:lang w:val="ru-RU" w:eastAsia="ru-RU"/>
        </w:rPr>
        <w:t>[</w:t>
      </w:r>
      <w:r w:rsidRPr="00D93614">
        <w:rPr>
          <w:i/>
          <w:sz w:val="24"/>
          <w:szCs w:val="24"/>
          <w:lang w:val="ru-RU" w:eastAsia="ru-RU"/>
        </w:rPr>
        <w:t>Кратко изложить опыт и профессиональную подготовку сотрудника, имеющие значение для выполнения данного задания.</w:t>
      </w:r>
      <w:proofErr w:type="gramEnd"/>
      <w:r w:rsidRPr="00D93614">
        <w:rPr>
          <w:i/>
          <w:sz w:val="24"/>
          <w:szCs w:val="24"/>
          <w:lang w:val="ru-RU" w:eastAsia="ru-RU"/>
        </w:rPr>
        <w:t xml:space="preserve"> Описать степень ответственности данного сотрудника при выполнении предыдущих заданий и указать даты и места. </w:t>
      </w:r>
      <w:proofErr w:type="gramStart"/>
      <w:r w:rsidRPr="00D93614">
        <w:rPr>
          <w:i/>
          <w:sz w:val="24"/>
          <w:szCs w:val="24"/>
          <w:lang w:val="ru-RU" w:eastAsia="ru-RU"/>
        </w:rPr>
        <w:t>Это должно занять не более половины страницы</w:t>
      </w:r>
      <w:r w:rsidRPr="00D93614">
        <w:rPr>
          <w:sz w:val="24"/>
          <w:szCs w:val="24"/>
          <w:lang w:val="ru-RU" w:eastAsia="ru-RU"/>
        </w:rPr>
        <w:t>]</w:t>
      </w:r>
      <w:proofErr w:type="gramEnd"/>
    </w:p>
    <w:p w:rsidR="00D93614" w:rsidRPr="00D93614" w:rsidRDefault="00D93614" w:rsidP="00D93614">
      <w:pPr>
        <w:jc w:val="both"/>
        <w:rPr>
          <w:sz w:val="24"/>
          <w:szCs w:val="24"/>
          <w:lang w:val="ru-RU" w:eastAsia="ru-RU"/>
        </w:rPr>
      </w:pPr>
    </w:p>
    <w:p w:rsidR="00D93614" w:rsidRPr="00D93614" w:rsidRDefault="00D93614" w:rsidP="00D93614">
      <w:pPr>
        <w:jc w:val="both"/>
        <w:rPr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Образование:</w:t>
      </w:r>
    </w:p>
    <w:p w:rsidR="00D93614" w:rsidRPr="00D93614" w:rsidRDefault="00D93614" w:rsidP="00D93614">
      <w:pPr>
        <w:jc w:val="both"/>
        <w:rPr>
          <w:sz w:val="24"/>
          <w:szCs w:val="24"/>
          <w:lang w:val="ru-RU" w:eastAsia="ru-RU"/>
        </w:rPr>
      </w:pPr>
      <w:proofErr w:type="gramStart"/>
      <w:r w:rsidRPr="00D93614">
        <w:rPr>
          <w:sz w:val="24"/>
          <w:szCs w:val="24"/>
          <w:lang w:val="ru-RU" w:eastAsia="ru-RU"/>
        </w:rPr>
        <w:t>[</w:t>
      </w:r>
      <w:r w:rsidRPr="00D93614">
        <w:rPr>
          <w:i/>
          <w:sz w:val="24"/>
          <w:szCs w:val="24"/>
          <w:lang w:val="ru-RU" w:eastAsia="ru-RU"/>
        </w:rPr>
        <w:t>Кратко описать образование, полученное сотрудником в колледже/университете и других специализированных учебных заведениях, с указанием названий учебных заведений, периодов учебы и присвоенных степеней.</w:t>
      </w:r>
      <w:proofErr w:type="gramEnd"/>
      <w:r w:rsidRPr="00D93614">
        <w:rPr>
          <w:i/>
          <w:sz w:val="24"/>
          <w:szCs w:val="24"/>
          <w:lang w:val="ru-RU" w:eastAsia="ru-RU"/>
        </w:rPr>
        <w:t xml:space="preserve"> </w:t>
      </w:r>
      <w:proofErr w:type="gramStart"/>
      <w:r w:rsidRPr="00D93614">
        <w:rPr>
          <w:i/>
          <w:sz w:val="24"/>
          <w:szCs w:val="24"/>
          <w:lang w:val="ru-RU" w:eastAsia="ru-RU"/>
        </w:rPr>
        <w:t>Это должно занять не более четверти страницы</w:t>
      </w:r>
      <w:r w:rsidRPr="00D93614">
        <w:rPr>
          <w:sz w:val="24"/>
          <w:szCs w:val="24"/>
          <w:lang w:val="ru-RU" w:eastAsia="ru-RU"/>
        </w:rPr>
        <w:t>]</w:t>
      </w:r>
      <w:proofErr w:type="gramEnd"/>
    </w:p>
    <w:p w:rsidR="00D93614" w:rsidRPr="00D93614" w:rsidRDefault="00D93614" w:rsidP="00D93614">
      <w:pPr>
        <w:jc w:val="both"/>
        <w:rPr>
          <w:sz w:val="24"/>
          <w:szCs w:val="24"/>
          <w:lang w:val="ru-RU" w:eastAsia="ru-RU"/>
        </w:rPr>
      </w:pPr>
    </w:p>
    <w:p w:rsidR="00D93614" w:rsidRPr="00D93614" w:rsidRDefault="00D93614" w:rsidP="00D93614">
      <w:pPr>
        <w:jc w:val="both"/>
        <w:rPr>
          <w:sz w:val="24"/>
          <w:szCs w:val="24"/>
          <w:lang w:val="ru-RU" w:eastAsia="ru-RU"/>
        </w:rPr>
      </w:pPr>
      <w:r w:rsidRPr="00D93614">
        <w:rPr>
          <w:b/>
          <w:sz w:val="24"/>
          <w:szCs w:val="24"/>
          <w:lang w:val="ru-RU" w:eastAsia="ru-RU"/>
        </w:rPr>
        <w:t>Сведения о трудовой деятельности:</w:t>
      </w:r>
    </w:p>
    <w:p w:rsidR="00D93614" w:rsidRPr="00D93614" w:rsidRDefault="00D93614" w:rsidP="00D93614">
      <w:pPr>
        <w:jc w:val="both"/>
        <w:rPr>
          <w:sz w:val="24"/>
          <w:szCs w:val="24"/>
          <w:lang w:val="ru-RU" w:eastAsia="ru-RU"/>
        </w:rPr>
      </w:pPr>
      <w:proofErr w:type="gramStart"/>
      <w:r w:rsidRPr="00D93614">
        <w:rPr>
          <w:sz w:val="24"/>
          <w:szCs w:val="24"/>
          <w:lang w:val="ru-RU" w:eastAsia="ru-RU"/>
        </w:rPr>
        <w:t>[</w:t>
      </w:r>
      <w:r w:rsidRPr="00D93614">
        <w:rPr>
          <w:i/>
          <w:sz w:val="24"/>
          <w:szCs w:val="24"/>
          <w:lang w:val="ru-RU" w:eastAsia="ru-RU"/>
        </w:rPr>
        <w:t>Начиная с нынешней должности, перечислить в обратном порядке все прежние занятия.</w:t>
      </w:r>
      <w:proofErr w:type="gramEnd"/>
      <w:r w:rsidRPr="00D93614">
        <w:rPr>
          <w:i/>
          <w:sz w:val="24"/>
          <w:szCs w:val="24"/>
          <w:lang w:val="ru-RU" w:eastAsia="ru-RU"/>
        </w:rPr>
        <w:t xml:space="preserve"> Перечислить все должности данного сотрудника после окончания вуза с указанием дат, названий места работы, официальных должностей и мест выполнения заданий. Для последних </w:t>
      </w:r>
      <w:r w:rsidRPr="00D93614">
        <w:rPr>
          <w:i/>
          <w:sz w:val="24"/>
          <w:szCs w:val="24"/>
          <w:lang w:val="ru-RU" w:eastAsia="ru-RU"/>
        </w:rPr>
        <w:lastRenderedPageBreak/>
        <w:t xml:space="preserve">десяти лет указать также характер выполненных работ. </w:t>
      </w:r>
      <w:proofErr w:type="gramStart"/>
      <w:r w:rsidRPr="00D93614">
        <w:rPr>
          <w:i/>
          <w:sz w:val="24"/>
          <w:szCs w:val="24"/>
          <w:lang w:val="ru-RU" w:eastAsia="ru-RU"/>
        </w:rPr>
        <w:t>Это должно занять не более трех четвертей страницы</w:t>
      </w:r>
      <w:r w:rsidRPr="00D93614">
        <w:rPr>
          <w:sz w:val="24"/>
          <w:szCs w:val="24"/>
          <w:lang w:val="ru-RU" w:eastAsia="ru-RU"/>
        </w:rPr>
        <w:t>]</w:t>
      </w:r>
      <w:proofErr w:type="gramEnd"/>
    </w:p>
    <w:p w:rsidR="00D93614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9A6" w:rsidRDefault="00C109A6" w:rsidP="001C1B8B">
      <w:r>
        <w:separator/>
      </w:r>
    </w:p>
  </w:endnote>
  <w:endnote w:type="continuationSeparator" w:id="0">
    <w:p w:rsidR="00C109A6" w:rsidRDefault="00C109A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9A6" w:rsidRDefault="00C109A6" w:rsidP="001C1B8B">
      <w:r>
        <w:separator/>
      </w:r>
    </w:p>
  </w:footnote>
  <w:footnote w:type="continuationSeparator" w:id="0">
    <w:p w:rsidR="00C109A6" w:rsidRDefault="00C109A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4262" w:rsidRPr="00240DCA" w:rsidRDefault="00744262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0DE9"/>
    <w:rsid w:val="000743F8"/>
    <w:rsid w:val="00075982"/>
    <w:rsid w:val="000803B6"/>
    <w:rsid w:val="0008580C"/>
    <w:rsid w:val="000900E2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A35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A7A"/>
    <w:rsid w:val="00155E48"/>
    <w:rsid w:val="00160DDD"/>
    <w:rsid w:val="00164DE9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1B05"/>
    <w:rsid w:val="00230102"/>
    <w:rsid w:val="00233C6C"/>
    <w:rsid w:val="00236EEB"/>
    <w:rsid w:val="002400B2"/>
    <w:rsid w:val="00240DCA"/>
    <w:rsid w:val="00242AD6"/>
    <w:rsid w:val="002514B7"/>
    <w:rsid w:val="00251C27"/>
    <w:rsid w:val="00252629"/>
    <w:rsid w:val="00264CAC"/>
    <w:rsid w:val="00267947"/>
    <w:rsid w:val="00270247"/>
    <w:rsid w:val="0028102F"/>
    <w:rsid w:val="00285466"/>
    <w:rsid w:val="00293DF8"/>
    <w:rsid w:val="0029421D"/>
    <w:rsid w:val="00295488"/>
    <w:rsid w:val="002A64A9"/>
    <w:rsid w:val="002A7636"/>
    <w:rsid w:val="002B1C30"/>
    <w:rsid w:val="002C14A5"/>
    <w:rsid w:val="002C2D93"/>
    <w:rsid w:val="002C5C3A"/>
    <w:rsid w:val="002C5EFB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B43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0AC3"/>
    <w:rsid w:val="004925B6"/>
    <w:rsid w:val="004A28D0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1280"/>
    <w:rsid w:val="00536D10"/>
    <w:rsid w:val="00537117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0AC7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F356C"/>
    <w:rsid w:val="005F4596"/>
    <w:rsid w:val="00600594"/>
    <w:rsid w:val="00600658"/>
    <w:rsid w:val="0060300B"/>
    <w:rsid w:val="006127D7"/>
    <w:rsid w:val="006141EF"/>
    <w:rsid w:val="006176E2"/>
    <w:rsid w:val="00621C3C"/>
    <w:rsid w:val="00623880"/>
    <w:rsid w:val="00626361"/>
    <w:rsid w:val="006277C3"/>
    <w:rsid w:val="00631620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B686E"/>
    <w:rsid w:val="006B77F7"/>
    <w:rsid w:val="006C1033"/>
    <w:rsid w:val="006C133C"/>
    <w:rsid w:val="006D0758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6D1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44262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F9D"/>
    <w:rsid w:val="007964FA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4C1C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37893"/>
    <w:rsid w:val="0084259F"/>
    <w:rsid w:val="00851F51"/>
    <w:rsid w:val="008527D0"/>
    <w:rsid w:val="00852F40"/>
    <w:rsid w:val="008555D7"/>
    <w:rsid w:val="008572B0"/>
    <w:rsid w:val="00863FB0"/>
    <w:rsid w:val="0087157E"/>
    <w:rsid w:val="008726A2"/>
    <w:rsid w:val="00873214"/>
    <w:rsid w:val="008759FB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3A51"/>
    <w:rsid w:val="009351B0"/>
    <w:rsid w:val="0093595D"/>
    <w:rsid w:val="0093645D"/>
    <w:rsid w:val="00940C00"/>
    <w:rsid w:val="009427AE"/>
    <w:rsid w:val="00950F9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71B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61847"/>
    <w:rsid w:val="00A70385"/>
    <w:rsid w:val="00A718D4"/>
    <w:rsid w:val="00A75331"/>
    <w:rsid w:val="00A83E40"/>
    <w:rsid w:val="00A85AE3"/>
    <w:rsid w:val="00A93EFB"/>
    <w:rsid w:val="00A972F0"/>
    <w:rsid w:val="00AA44DB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283A"/>
    <w:rsid w:val="00B45CF9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339D"/>
    <w:rsid w:val="00C109A6"/>
    <w:rsid w:val="00C12BC0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0B29"/>
    <w:rsid w:val="00F249DD"/>
    <w:rsid w:val="00F25F5B"/>
    <w:rsid w:val="00F308B1"/>
    <w:rsid w:val="00F334BB"/>
    <w:rsid w:val="00F34392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1E5C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5D550E-2B1D-401E-8D94-BB101CF74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8</Pages>
  <Words>2887</Words>
  <Characters>16459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25</cp:revision>
  <cp:lastPrinted>2012-04-02T08:11:00Z</cp:lastPrinted>
  <dcterms:created xsi:type="dcterms:W3CDTF">2013-06-11T14:00:00Z</dcterms:created>
  <dcterms:modified xsi:type="dcterms:W3CDTF">2014-06-10T07:30:00Z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