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B20150">
        <w:rPr>
          <w:b/>
          <w:bCs/>
          <w:sz w:val="28"/>
          <w:szCs w:val="28"/>
          <w:lang w:val="ru-RU"/>
        </w:rPr>
        <w:t>14</w:t>
      </w:r>
      <w:r w:rsidR="008A7A9C" w:rsidRPr="008A7A9C">
        <w:rPr>
          <w:b/>
          <w:bCs/>
          <w:sz w:val="28"/>
          <w:szCs w:val="28"/>
          <w:lang w:val="ru-RU"/>
        </w:rPr>
        <w:t>-</w:t>
      </w:r>
      <w:r w:rsidR="00DD257A">
        <w:rPr>
          <w:b/>
          <w:bCs/>
          <w:sz w:val="28"/>
          <w:szCs w:val="28"/>
          <w:lang w:val="ru-RU"/>
        </w:rPr>
        <w:t>2</w:t>
      </w:r>
      <w:r w:rsidR="00703D1C">
        <w:rPr>
          <w:b/>
          <w:bCs/>
          <w:sz w:val="28"/>
          <w:szCs w:val="28"/>
          <w:lang w:val="ru-RU"/>
        </w:rPr>
        <w:t>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DD257A">
        <w:rPr>
          <w:b/>
          <w:bCs/>
          <w:sz w:val="28"/>
          <w:szCs w:val="28"/>
          <w:lang w:val="ru-RU"/>
        </w:rPr>
        <w:t>21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F752C7" w:rsidRDefault="00477496" w:rsidP="00F752C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855C4">
        <w:rPr>
          <w:sz w:val="28"/>
          <w:szCs w:val="28"/>
          <w:lang w:val="ru-RU"/>
        </w:rPr>
        <w:t xml:space="preserve">рамочного </w:t>
      </w:r>
      <w:r w:rsidR="007347D7" w:rsidRPr="007347D7">
        <w:rPr>
          <w:sz w:val="28"/>
          <w:szCs w:val="28"/>
          <w:lang w:val="ru-RU"/>
        </w:rPr>
        <w:t xml:space="preserve">договора оказания услуг по </w:t>
      </w:r>
      <w:r w:rsidR="00DD257A" w:rsidRPr="00DD257A">
        <w:rPr>
          <w:sz w:val="28"/>
          <w:szCs w:val="28"/>
          <w:lang w:val="ru-RU"/>
        </w:rPr>
        <w:t>обеспечению работы спр</w:t>
      </w:r>
      <w:r w:rsidR="00543AAC">
        <w:rPr>
          <w:sz w:val="28"/>
          <w:szCs w:val="28"/>
          <w:lang w:val="ru-RU"/>
        </w:rPr>
        <w:t>авочно-информационного центра (</w:t>
      </w:r>
      <w:r w:rsidR="00DD257A" w:rsidRPr="00DD257A">
        <w:rPr>
          <w:sz w:val="28"/>
          <w:szCs w:val="28"/>
          <w:lang w:val="ru-RU"/>
        </w:rPr>
        <w:t>контактного центра)</w:t>
      </w:r>
      <w:r w:rsidR="008B0C9D">
        <w:rPr>
          <w:sz w:val="28"/>
          <w:szCs w:val="28"/>
          <w:lang w:val="ru-RU"/>
        </w:rPr>
        <w:t xml:space="preserve"> </w:t>
      </w:r>
      <w:r w:rsidR="00DD257A">
        <w:rPr>
          <w:sz w:val="28"/>
          <w:szCs w:val="28"/>
          <w:lang w:val="ru-RU"/>
        </w:rPr>
        <w:t xml:space="preserve">для нужд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752C7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221B0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221B05" w:rsidRPr="00221B05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221B05" w:rsidRPr="00221B05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221B05" w:rsidRPr="00221B05">
        <w:rPr>
          <w:rFonts w:ascii="Times New Roman" w:hAnsi="Times New Roman" w:cs="Times New Roman"/>
          <w:sz w:val="28"/>
          <w:szCs w:val="28"/>
        </w:rPr>
        <w:t>»,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6B77F7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B77F7" w:rsidRPr="006B77F7">
        <w:rPr>
          <w:rFonts w:ascii="Times New Roman" w:hAnsi="Times New Roman" w:cs="Times New Roman"/>
          <w:sz w:val="28"/>
          <w:szCs w:val="28"/>
        </w:rPr>
        <w:t>указаны в п. 2.1 части 2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D7693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7347D7" w:rsidRPr="007347D7">
        <w:rPr>
          <w:rFonts w:ascii="Times New Roman" w:hAnsi="Times New Roman" w:cs="Times New Roman"/>
          <w:sz w:val="28"/>
          <w:szCs w:val="28"/>
        </w:rPr>
        <w:t xml:space="preserve">Оказание услуг по </w:t>
      </w:r>
      <w:r w:rsidR="00D7693B" w:rsidRPr="00D7693B">
        <w:rPr>
          <w:rFonts w:ascii="Times New Roman" w:hAnsi="Times New Roman" w:cs="Times New Roman"/>
          <w:sz w:val="28"/>
          <w:szCs w:val="28"/>
        </w:rPr>
        <w:t xml:space="preserve">обеспечению работы справочно-информационного центра </w:t>
      </w:r>
      <w:proofErr w:type="gramStart"/>
      <w:r w:rsidR="00D7693B" w:rsidRPr="00D7693B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D7693B" w:rsidRPr="00D7693B">
        <w:rPr>
          <w:rFonts w:ascii="Times New Roman" w:hAnsi="Times New Roman" w:cs="Times New Roman"/>
          <w:sz w:val="28"/>
          <w:szCs w:val="28"/>
        </w:rPr>
        <w:t>контактного центра) для нужд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0B317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B317F" w:rsidRPr="000B317F">
        <w:rPr>
          <w:rFonts w:ascii="Times New Roman" w:hAnsi="Times New Roman" w:cs="Times New Roman"/>
          <w:sz w:val="28"/>
          <w:szCs w:val="28"/>
        </w:rPr>
        <w:t>не установлена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F752C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6B77F7" w:rsidRPr="006B77F7">
        <w:rPr>
          <w:rFonts w:ascii="Times New Roman" w:hAnsi="Times New Roman" w:cs="Times New Roman"/>
          <w:sz w:val="28"/>
          <w:szCs w:val="28"/>
        </w:rPr>
        <w:t xml:space="preserve">ежемесячно, </w:t>
      </w:r>
      <w:r w:rsidR="006A747F" w:rsidRPr="006B77F7">
        <w:rPr>
          <w:rFonts w:ascii="Times New Roman" w:hAnsi="Times New Roman" w:cs="Times New Roman"/>
          <w:sz w:val="28"/>
          <w:szCs w:val="28"/>
        </w:rPr>
        <w:t>по</w:t>
      </w:r>
      <w:r w:rsidR="006A747F">
        <w:rPr>
          <w:rFonts w:ascii="Times New Roman" w:hAnsi="Times New Roman" w:cs="Times New Roman"/>
          <w:sz w:val="28"/>
          <w:szCs w:val="28"/>
        </w:rPr>
        <w:t xml:space="preserve"> факту оказания услуг, после предоставления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="006A747F">
        <w:rPr>
          <w:rFonts w:ascii="Times New Roman" w:hAnsi="Times New Roman" w:cs="Times New Roman"/>
          <w:sz w:val="28"/>
          <w:szCs w:val="28"/>
        </w:rPr>
        <w:t>Исполнителем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295488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соответствии с</w:t>
      </w:r>
      <w:r w:rsidRPr="00295488">
        <w:rPr>
          <w:rFonts w:ascii="Times New Roman" w:hAnsi="Times New Roman" w:cs="Times New Roman"/>
          <w:sz w:val="28"/>
          <w:szCs w:val="28"/>
          <w:lang w:eastAsia="ru-RU"/>
        </w:rPr>
        <w:t xml:space="preserve"> п. 2.1 </w:t>
      </w:r>
      <w:r w:rsidR="006B77F7" w:rsidRPr="006B77F7">
        <w:rPr>
          <w:rFonts w:ascii="Times New Roman" w:hAnsi="Times New Roman" w:cs="Times New Roman"/>
          <w:sz w:val="28"/>
          <w:szCs w:val="28"/>
          <w:lang w:eastAsia="ru-RU"/>
        </w:rPr>
        <w:t>части 2 настоящего Извещения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0B317F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04ECE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04ECE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11A35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0B317F" w:rsidRPr="000B317F" w:rsidRDefault="000B317F" w:rsidP="005D5B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5D5B6C" w:rsidRPr="005D5B6C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5D5B6C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="005D5B6C" w:rsidRPr="005D5B6C">
        <w:rPr>
          <w:rFonts w:ascii="Times New Roman" w:hAnsi="Times New Roman" w:cs="Times New Roman"/>
          <w:sz w:val="28"/>
          <w:szCs w:val="28"/>
          <w:lang w:eastAsia="ru-RU"/>
        </w:rPr>
        <w:t>760</w:t>
      </w:r>
      <w:r w:rsidR="005D5B6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D5B6C" w:rsidRPr="005D5B6C">
        <w:rPr>
          <w:rFonts w:ascii="Times New Roman" w:hAnsi="Times New Roman" w:cs="Times New Roman"/>
          <w:sz w:val="28"/>
          <w:szCs w:val="28"/>
          <w:lang w:eastAsia="ru-RU"/>
        </w:rPr>
        <w:t>000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>,00 руб. (</w:t>
      </w:r>
      <w:r w:rsidR="005D5B6C">
        <w:rPr>
          <w:rFonts w:ascii="Times New Roman" w:hAnsi="Times New Roman" w:cs="Times New Roman"/>
          <w:sz w:val="28"/>
          <w:szCs w:val="28"/>
          <w:lang w:eastAsia="ru-RU"/>
        </w:rPr>
        <w:t>Пять</w:t>
      </w:r>
      <w:r w:rsidR="00C0339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>миллион</w:t>
      </w:r>
      <w:r w:rsidR="0033743E"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D5B6C">
        <w:rPr>
          <w:rFonts w:ascii="Times New Roman" w:hAnsi="Times New Roman" w:cs="Times New Roman"/>
          <w:sz w:val="28"/>
          <w:szCs w:val="28"/>
          <w:lang w:eastAsia="ru-RU"/>
        </w:rPr>
        <w:t>сем</w:t>
      </w:r>
      <w:r w:rsidR="00C0339D">
        <w:rPr>
          <w:rFonts w:ascii="Times New Roman" w:hAnsi="Times New Roman" w:cs="Times New Roman"/>
          <w:sz w:val="28"/>
          <w:szCs w:val="28"/>
          <w:lang w:eastAsia="ru-RU"/>
        </w:rPr>
        <w:t xml:space="preserve">ьсот шестьдесят тысяч 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руб. 00 коп.) на весь период действия Договора, заключаемого на 12 (двенадцать) месяцев </w:t>
      </w:r>
      <w:proofErr w:type="gramStart"/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даты</w:t>
      </w:r>
      <w:proofErr w:type="gramEnd"/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его подписания</w:t>
      </w:r>
      <w:r w:rsidR="003374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04ECE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04ECE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111A35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A0371B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204ECE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04ECE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C4C1C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6770E" w:rsidRPr="00F6770E" w:rsidRDefault="00F6770E" w:rsidP="00F6770E">
      <w:pPr>
        <w:numPr>
          <w:ilvl w:val="0"/>
          <w:numId w:val="46"/>
        </w:numPr>
        <w:tabs>
          <w:tab w:val="left" w:pos="0"/>
        </w:tabs>
        <w:spacing w:after="120" w:line="276" w:lineRule="auto"/>
        <w:jc w:val="both"/>
        <w:rPr>
          <w:rFonts w:eastAsia="Calibri"/>
          <w:color w:val="000000"/>
          <w:sz w:val="22"/>
          <w:szCs w:val="22"/>
          <w:lang w:val="ru-RU" w:eastAsia="ru-RU"/>
        </w:rPr>
      </w:pPr>
      <w:r w:rsidRPr="00F6770E">
        <w:rPr>
          <w:rFonts w:eastAsia="Calibri"/>
          <w:b/>
          <w:bCs/>
          <w:iCs/>
          <w:sz w:val="22"/>
          <w:szCs w:val="22"/>
          <w:lang w:val="ru-RU" w:eastAsia="ru-RU"/>
        </w:rPr>
        <w:t>Цели и задачи</w:t>
      </w:r>
    </w:p>
    <w:p w:rsidR="00F6770E" w:rsidRPr="00F6770E" w:rsidRDefault="00F6770E" w:rsidP="00F6770E">
      <w:pPr>
        <w:tabs>
          <w:tab w:val="left" w:pos="142"/>
        </w:tabs>
        <w:jc w:val="both"/>
        <w:rPr>
          <w:rFonts w:eastAsia="Calibri"/>
          <w:sz w:val="22"/>
          <w:szCs w:val="22"/>
          <w:lang w:val="ru-RU" w:eastAsia="ru-RU"/>
        </w:rPr>
      </w:pPr>
      <w:r w:rsidRPr="00F6770E">
        <w:rPr>
          <w:rFonts w:eastAsia="Calibri"/>
          <w:sz w:val="22"/>
          <w:szCs w:val="22"/>
          <w:lang w:val="ru-RU" w:eastAsia="ru-RU"/>
        </w:rPr>
        <w:t xml:space="preserve">В </w:t>
      </w:r>
      <w:proofErr w:type="gramStart"/>
      <w:r w:rsidRPr="00F6770E">
        <w:rPr>
          <w:rFonts w:eastAsia="Calibri"/>
          <w:sz w:val="22"/>
          <w:szCs w:val="22"/>
          <w:lang w:val="ru-RU" w:eastAsia="ru-RU"/>
        </w:rPr>
        <w:t>соответствии</w:t>
      </w:r>
      <w:proofErr w:type="gramEnd"/>
      <w:r w:rsidRPr="00F6770E">
        <w:rPr>
          <w:rFonts w:eastAsia="Calibri"/>
          <w:sz w:val="22"/>
          <w:szCs w:val="22"/>
          <w:lang w:val="ru-RU" w:eastAsia="ru-RU"/>
        </w:rPr>
        <w:t xml:space="preserve"> с Техническим заданием </w:t>
      </w:r>
      <w:r w:rsidR="00B20150">
        <w:rPr>
          <w:rFonts w:eastAsia="Calibri"/>
          <w:sz w:val="22"/>
          <w:szCs w:val="22"/>
          <w:lang w:val="ru-RU" w:eastAsia="ru-RU"/>
        </w:rPr>
        <w:t xml:space="preserve">(Приложение 1 к Извещению </w:t>
      </w:r>
      <w:r w:rsidR="0083761F">
        <w:rPr>
          <w:rFonts w:eastAsia="Calibri"/>
          <w:sz w:val="22"/>
          <w:szCs w:val="22"/>
          <w:lang w:val="ru-RU" w:eastAsia="ru-RU"/>
        </w:rPr>
        <w:t xml:space="preserve">№ 14-20102/21) необходимо </w:t>
      </w:r>
      <w:r w:rsidRPr="00F6770E">
        <w:rPr>
          <w:rFonts w:eastAsia="Calibri"/>
          <w:sz w:val="22"/>
          <w:szCs w:val="22"/>
          <w:lang w:val="ru-RU" w:eastAsia="ru-RU"/>
        </w:rPr>
        <w:t xml:space="preserve"> оказа</w:t>
      </w:r>
      <w:r w:rsidR="0083761F">
        <w:rPr>
          <w:rFonts w:eastAsia="Calibri"/>
          <w:sz w:val="22"/>
          <w:szCs w:val="22"/>
          <w:lang w:val="ru-RU" w:eastAsia="ru-RU"/>
        </w:rPr>
        <w:t>ть</w:t>
      </w:r>
      <w:r w:rsidRPr="00F6770E">
        <w:rPr>
          <w:rFonts w:eastAsia="Calibri"/>
          <w:sz w:val="22"/>
          <w:szCs w:val="22"/>
          <w:lang w:val="ru-RU" w:eastAsia="ru-RU"/>
        </w:rPr>
        <w:t xml:space="preserve"> услуг</w:t>
      </w:r>
      <w:r w:rsidR="0083761F">
        <w:rPr>
          <w:rFonts w:eastAsia="Calibri"/>
          <w:sz w:val="22"/>
          <w:szCs w:val="22"/>
          <w:lang w:val="ru-RU" w:eastAsia="ru-RU"/>
        </w:rPr>
        <w:t>и</w:t>
      </w:r>
      <w:r w:rsidRPr="00F6770E">
        <w:rPr>
          <w:rFonts w:eastAsia="Calibri"/>
          <w:sz w:val="22"/>
          <w:szCs w:val="22"/>
          <w:lang w:val="ru-RU" w:eastAsia="ru-RU"/>
        </w:rPr>
        <w:t xml:space="preserve"> по организации и обеспечению работы справочно-информационного центра (далее - контактного центра, КЦ). </w:t>
      </w:r>
    </w:p>
    <w:p w:rsidR="00F6770E" w:rsidRPr="00F6770E" w:rsidRDefault="00F6770E" w:rsidP="00F6770E">
      <w:pPr>
        <w:spacing w:line="276" w:lineRule="auto"/>
        <w:jc w:val="both"/>
        <w:rPr>
          <w:rFonts w:ascii="Calibri" w:eastAsia="Calibri" w:hAnsi="Calibri"/>
          <w:sz w:val="22"/>
          <w:szCs w:val="22"/>
          <w:lang w:val="ru-RU"/>
        </w:rPr>
      </w:pPr>
    </w:p>
    <w:p w:rsidR="00F6770E" w:rsidRPr="00F6770E" w:rsidRDefault="00F6770E" w:rsidP="00F6770E">
      <w:pPr>
        <w:spacing w:line="276" w:lineRule="auto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 w:rsidRPr="00F6770E">
        <w:rPr>
          <w:rFonts w:eastAsia="Calibri"/>
          <w:bCs/>
          <w:sz w:val="22"/>
          <w:szCs w:val="22"/>
          <w:lang w:val="ru-RU"/>
        </w:rPr>
        <w:t>Целью оказываемых услуг является организация процесса обслуживания абонентов контактного центра, а именно:</w:t>
      </w:r>
    </w:p>
    <w:p w:rsidR="00F6770E" w:rsidRPr="00F6770E" w:rsidRDefault="00F6770E" w:rsidP="00F6770E">
      <w:pPr>
        <w:numPr>
          <w:ilvl w:val="0"/>
          <w:numId w:val="47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val="ru-RU" w:eastAsia="ar-SA"/>
        </w:rPr>
      </w:pPr>
      <w:r w:rsidRPr="00F6770E">
        <w:rPr>
          <w:rFonts w:eastAsia="Calibri"/>
          <w:sz w:val="22"/>
          <w:szCs w:val="22"/>
          <w:lang w:val="ru-RU" w:eastAsia="ar-SA"/>
        </w:rPr>
        <w:t>организация диспетчеризации звонков и предоставление справочной информации абонентам;</w:t>
      </w:r>
    </w:p>
    <w:p w:rsidR="00F6770E" w:rsidRPr="00F6770E" w:rsidRDefault="00F6770E" w:rsidP="00F6770E">
      <w:pPr>
        <w:numPr>
          <w:ilvl w:val="0"/>
          <w:numId w:val="47"/>
        </w:numPr>
        <w:spacing w:after="200" w:line="276" w:lineRule="auto"/>
        <w:contextualSpacing/>
        <w:jc w:val="both"/>
        <w:rPr>
          <w:rFonts w:eastAsia="Calibri"/>
          <w:sz w:val="22"/>
          <w:szCs w:val="22"/>
          <w:lang w:val="ru-RU" w:eastAsia="ar-SA"/>
        </w:rPr>
      </w:pPr>
      <w:r w:rsidRPr="00F6770E">
        <w:rPr>
          <w:rFonts w:eastAsia="Calibri"/>
          <w:sz w:val="22"/>
          <w:szCs w:val="22"/>
          <w:lang w:val="ru-RU" w:eastAsia="ar-SA"/>
        </w:rPr>
        <w:t>организация проведения исходящих кампаний (</w:t>
      </w:r>
      <w:r w:rsidRPr="00F6770E">
        <w:rPr>
          <w:rFonts w:eastAsia="Calibri"/>
          <w:sz w:val="22"/>
          <w:szCs w:val="22"/>
          <w:lang w:eastAsia="ar-SA"/>
        </w:rPr>
        <w:t>e</w:t>
      </w:r>
      <w:r w:rsidRPr="00F6770E">
        <w:rPr>
          <w:rFonts w:eastAsia="Calibri"/>
          <w:sz w:val="22"/>
          <w:szCs w:val="22"/>
          <w:lang w:val="ru-RU" w:eastAsia="ar-SA"/>
        </w:rPr>
        <w:t>-</w:t>
      </w:r>
      <w:r w:rsidRPr="00F6770E">
        <w:rPr>
          <w:rFonts w:eastAsia="Calibri"/>
          <w:sz w:val="22"/>
          <w:szCs w:val="22"/>
          <w:lang w:eastAsia="ar-SA"/>
        </w:rPr>
        <w:t>mail</w:t>
      </w:r>
      <w:r w:rsidRPr="00F6770E">
        <w:rPr>
          <w:rFonts w:eastAsia="Calibri"/>
          <w:sz w:val="22"/>
          <w:szCs w:val="22"/>
          <w:lang w:val="ru-RU" w:eastAsia="ar-SA"/>
        </w:rPr>
        <w:t xml:space="preserve">-рассылки, опросы, проводимые путем совершения исходящего </w:t>
      </w:r>
      <w:proofErr w:type="spellStart"/>
      <w:r w:rsidRPr="00F6770E">
        <w:rPr>
          <w:rFonts w:eastAsia="Calibri"/>
          <w:sz w:val="22"/>
          <w:szCs w:val="22"/>
          <w:lang w:val="ru-RU" w:eastAsia="ar-SA"/>
        </w:rPr>
        <w:t>обзвона</w:t>
      </w:r>
      <w:proofErr w:type="spellEnd"/>
      <w:r w:rsidRPr="00F6770E">
        <w:rPr>
          <w:rFonts w:eastAsia="Calibri"/>
          <w:sz w:val="22"/>
          <w:szCs w:val="22"/>
          <w:lang w:val="ru-RU" w:eastAsia="ar-SA"/>
        </w:rPr>
        <w:t xml:space="preserve"> третьих лиц); </w:t>
      </w:r>
    </w:p>
    <w:p w:rsidR="00F6770E" w:rsidRPr="00F6770E" w:rsidRDefault="00F6770E" w:rsidP="00F6770E">
      <w:pPr>
        <w:numPr>
          <w:ilvl w:val="0"/>
          <w:numId w:val="47"/>
        </w:numPr>
        <w:shd w:val="clear" w:color="auto" w:fill="FFFFFF"/>
        <w:spacing w:after="200" w:line="276" w:lineRule="auto"/>
        <w:contextualSpacing/>
        <w:jc w:val="both"/>
        <w:rPr>
          <w:sz w:val="22"/>
          <w:szCs w:val="22"/>
          <w:lang w:val="ru-RU" w:eastAsia="ru-RU"/>
        </w:rPr>
      </w:pPr>
      <w:r w:rsidRPr="00F6770E">
        <w:rPr>
          <w:rFonts w:eastAsia="Calibri"/>
          <w:sz w:val="22"/>
          <w:szCs w:val="22"/>
          <w:lang w:val="ru-RU" w:eastAsia="ar-SA"/>
        </w:rPr>
        <w:t>создание, дополнение и обновление рубрикатора, согласованного с Заказчиком на основании поручения по электронной почте и по согласованию с Заказчиком;</w:t>
      </w:r>
    </w:p>
    <w:p w:rsidR="00F6770E" w:rsidRPr="00F6770E" w:rsidRDefault="00F6770E" w:rsidP="00F6770E">
      <w:pPr>
        <w:numPr>
          <w:ilvl w:val="0"/>
          <w:numId w:val="47"/>
        </w:numPr>
        <w:shd w:val="clear" w:color="auto" w:fill="FFFFFF"/>
        <w:spacing w:after="200" w:line="276" w:lineRule="auto"/>
        <w:contextualSpacing/>
        <w:jc w:val="both"/>
        <w:rPr>
          <w:sz w:val="22"/>
          <w:szCs w:val="22"/>
          <w:lang w:val="ru-RU" w:eastAsia="ru-RU"/>
        </w:rPr>
      </w:pPr>
      <w:r w:rsidRPr="00F6770E">
        <w:rPr>
          <w:sz w:val="22"/>
          <w:szCs w:val="22"/>
          <w:lang w:val="ru-RU" w:eastAsia="ru-RU"/>
        </w:rPr>
        <w:t>обработка e-</w:t>
      </w:r>
      <w:proofErr w:type="spellStart"/>
      <w:r w:rsidRPr="00F6770E">
        <w:rPr>
          <w:sz w:val="22"/>
          <w:szCs w:val="22"/>
          <w:lang w:val="ru-RU" w:eastAsia="ru-RU"/>
        </w:rPr>
        <w:t>mail</w:t>
      </w:r>
      <w:proofErr w:type="spellEnd"/>
      <w:r w:rsidRPr="00F6770E">
        <w:rPr>
          <w:sz w:val="22"/>
          <w:szCs w:val="22"/>
          <w:lang w:val="ru-RU" w:eastAsia="ru-RU"/>
        </w:rPr>
        <w:t xml:space="preserve"> сообщений, поступающих на выделенный Исполнителем e-</w:t>
      </w:r>
      <w:proofErr w:type="spellStart"/>
      <w:r w:rsidRPr="00F6770E">
        <w:rPr>
          <w:sz w:val="22"/>
          <w:szCs w:val="22"/>
          <w:lang w:val="ru-RU" w:eastAsia="ru-RU"/>
        </w:rPr>
        <w:t>mail</w:t>
      </w:r>
      <w:proofErr w:type="spellEnd"/>
      <w:r w:rsidRPr="00F6770E">
        <w:rPr>
          <w:sz w:val="22"/>
          <w:szCs w:val="22"/>
          <w:lang w:val="ru-RU" w:eastAsia="ru-RU"/>
        </w:rPr>
        <w:t xml:space="preserve"> адрес;</w:t>
      </w:r>
    </w:p>
    <w:p w:rsidR="00F6770E" w:rsidRPr="00F6770E" w:rsidRDefault="00E229A5" w:rsidP="00E229A5">
      <w:pPr>
        <w:numPr>
          <w:ilvl w:val="0"/>
          <w:numId w:val="47"/>
        </w:numPr>
        <w:shd w:val="clear" w:color="auto" w:fill="FFFFFF"/>
        <w:spacing w:after="200" w:line="276" w:lineRule="auto"/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проведение рассылки приглашений</w:t>
      </w:r>
      <w:r w:rsidR="00F6770E" w:rsidRPr="00F6770E">
        <w:rPr>
          <w:sz w:val="22"/>
          <w:szCs w:val="22"/>
          <w:lang w:val="ru-RU" w:eastAsia="ru-RU"/>
        </w:rPr>
        <w:t xml:space="preserve"> участник</w:t>
      </w:r>
      <w:r>
        <w:rPr>
          <w:sz w:val="22"/>
          <w:szCs w:val="22"/>
          <w:lang w:val="ru-RU" w:eastAsia="ru-RU"/>
        </w:rPr>
        <w:t>ам</w:t>
      </w:r>
      <w:r w:rsidR="00F6770E" w:rsidRPr="00F6770E">
        <w:rPr>
          <w:sz w:val="22"/>
          <w:szCs w:val="22"/>
          <w:lang w:val="ru-RU" w:eastAsia="ru-RU"/>
        </w:rPr>
        <w:t xml:space="preserve"> мероприятий Заказчика</w:t>
      </w:r>
      <w:r w:rsidRPr="00E229A5">
        <w:rPr>
          <w:sz w:val="22"/>
          <w:szCs w:val="22"/>
          <w:lang w:val="ru-RU" w:eastAsia="ru-RU"/>
        </w:rPr>
        <w:t>(e-</w:t>
      </w:r>
      <w:proofErr w:type="spellStart"/>
      <w:r w:rsidRPr="00E229A5">
        <w:rPr>
          <w:sz w:val="22"/>
          <w:szCs w:val="22"/>
          <w:lang w:val="ru-RU" w:eastAsia="ru-RU"/>
        </w:rPr>
        <w:t>mail</w:t>
      </w:r>
      <w:proofErr w:type="spellEnd"/>
      <w:r w:rsidRPr="00E229A5">
        <w:rPr>
          <w:sz w:val="22"/>
          <w:szCs w:val="22"/>
          <w:lang w:val="ru-RU" w:eastAsia="ru-RU"/>
        </w:rPr>
        <w:t xml:space="preserve">-рассылки, путем совершения исходящего </w:t>
      </w:r>
      <w:proofErr w:type="spellStart"/>
      <w:r w:rsidRPr="00E229A5">
        <w:rPr>
          <w:sz w:val="22"/>
          <w:szCs w:val="22"/>
          <w:lang w:val="ru-RU" w:eastAsia="ru-RU"/>
        </w:rPr>
        <w:t>обзвона</w:t>
      </w:r>
      <w:proofErr w:type="spellEnd"/>
      <w:r w:rsidRPr="00E229A5">
        <w:rPr>
          <w:sz w:val="22"/>
          <w:szCs w:val="22"/>
          <w:lang w:val="ru-RU" w:eastAsia="ru-RU"/>
        </w:rPr>
        <w:t xml:space="preserve"> третьих лиц)</w:t>
      </w:r>
      <w:r w:rsidR="00F6770E" w:rsidRPr="00F6770E">
        <w:rPr>
          <w:sz w:val="22"/>
          <w:szCs w:val="22"/>
          <w:lang w:val="ru-RU" w:eastAsia="ru-RU"/>
        </w:rPr>
        <w:t>.</w:t>
      </w:r>
    </w:p>
    <w:p w:rsidR="00F6770E" w:rsidRPr="00F6770E" w:rsidRDefault="00F6770E" w:rsidP="00F6770E">
      <w:pPr>
        <w:shd w:val="clear" w:color="auto" w:fill="FFFFFF"/>
        <w:spacing w:line="276" w:lineRule="auto"/>
        <w:jc w:val="both"/>
        <w:rPr>
          <w:color w:val="333333"/>
          <w:sz w:val="22"/>
          <w:szCs w:val="22"/>
          <w:lang w:val="ru-RU" w:eastAsia="ru-RU"/>
        </w:rPr>
      </w:pPr>
    </w:p>
    <w:p w:rsidR="00F6770E" w:rsidRPr="00F6770E" w:rsidRDefault="00F6770E" w:rsidP="00F6770E">
      <w:pPr>
        <w:numPr>
          <w:ilvl w:val="0"/>
          <w:numId w:val="46"/>
        </w:numPr>
        <w:tabs>
          <w:tab w:val="left" w:pos="142"/>
          <w:tab w:val="left" w:pos="284"/>
        </w:tabs>
        <w:spacing w:before="120" w:after="200" w:line="276" w:lineRule="auto"/>
        <w:contextualSpacing/>
        <w:jc w:val="both"/>
        <w:rPr>
          <w:rFonts w:eastAsia="Calibri"/>
          <w:b/>
          <w:sz w:val="22"/>
          <w:szCs w:val="22"/>
          <w:lang w:val="ru-RU"/>
        </w:rPr>
      </w:pPr>
      <w:r w:rsidRPr="00F6770E">
        <w:rPr>
          <w:rFonts w:eastAsia="Calibri"/>
          <w:b/>
          <w:sz w:val="22"/>
          <w:szCs w:val="22"/>
          <w:lang w:val="ru-RU"/>
        </w:rPr>
        <w:t xml:space="preserve">Срок  оказания услуг </w:t>
      </w:r>
    </w:p>
    <w:p w:rsidR="00F6770E" w:rsidRPr="00F6770E" w:rsidRDefault="00F6770E" w:rsidP="00F6770E">
      <w:pPr>
        <w:tabs>
          <w:tab w:val="left" w:pos="142"/>
        </w:tabs>
        <w:jc w:val="both"/>
        <w:rPr>
          <w:rFonts w:eastAsia="Calibri"/>
          <w:sz w:val="22"/>
          <w:szCs w:val="22"/>
          <w:lang w:val="ru-RU" w:eastAsia="ru-RU"/>
        </w:rPr>
      </w:pPr>
    </w:p>
    <w:p w:rsidR="00F6770E" w:rsidRPr="00F6770E" w:rsidRDefault="00F6770E" w:rsidP="00F6770E">
      <w:pPr>
        <w:tabs>
          <w:tab w:val="left" w:pos="142"/>
        </w:tabs>
        <w:jc w:val="both"/>
        <w:rPr>
          <w:rFonts w:eastAsia="Calibri"/>
          <w:sz w:val="22"/>
          <w:szCs w:val="22"/>
          <w:lang w:val="ru-RU" w:eastAsia="ru-RU"/>
        </w:rPr>
      </w:pPr>
      <w:r w:rsidRPr="00F6770E">
        <w:rPr>
          <w:rFonts w:eastAsia="Calibri"/>
          <w:sz w:val="22"/>
          <w:szCs w:val="22"/>
          <w:lang w:val="ru-RU" w:eastAsia="ru-RU"/>
        </w:rPr>
        <w:t>Запуск контактного центра в эксплуатацию в режиме полноценной работы: 01.08.2014.</w:t>
      </w:r>
    </w:p>
    <w:p w:rsidR="00F76331" w:rsidRPr="00F76331" w:rsidRDefault="00F6770E" w:rsidP="00F6770E">
      <w:pPr>
        <w:jc w:val="both"/>
        <w:rPr>
          <w:sz w:val="24"/>
          <w:szCs w:val="24"/>
          <w:lang w:val="ru-RU" w:eastAsia="ru-RU"/>
        </w:rPr>
      </w:pPr>
      <w:r w:rsidRPr="00F6770E">
        <w:rPr>
          <w:rFonts w:eastAsia="Calibri"/>
          <w:sz w:val="22"/>
          <w:szCs w:val="22"/>
          <w:lang w:val="ru-RU" w:eastAsia="ru-RU"/>
        </w:rPr>
        <w:t xml:space="preserve">Окончание: 31.07.2015. </w:t>
      </w:r>
    </w:p>
    <w:p w:rsidR="00D93614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  <w:bookmarkStart w:id="1" w:name="_Ref343763728"/>
      <w:bookmarkEnd w:id="1"/>
    </w:p>
    <w:p w:rsidR="00D93614" w:rsidRPr="006A747F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и 3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12DC" w:rsidRDefault="00AA12DC" w:rsidP="001C1B8B">
      <w:r>
        <w:separator/>
      </w:r>
    </w:p>
  </w:endnote>
  <w:endnote w:type="continuationSeparator" w:id="0">
    <w:p w:rsidR="00AA12DC" w:rsidRDefault="00AA12D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12DC" w:rsidRDefault="00AA12DC" w:rsidP="001C1B8B">
      <w:r>
        <w:separator/>
      </w:r>
    </w:p>
  </w:footnote>
  <w:footnote w:type="continuationSeparator" w:id="0">
    <w:p w:rsidR="00AA12DC" w:rsidRDefault="00AA12D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4262" w:rsidRPr="00240DCA" w:rsidRDefault="00744262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BC81F7F"/>
    <w:multiLevelType w:val="hybridMultilevel"/>
    <w:tmpl w:val="F800BF14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BCB1272"/>
    <w:multiLevelType w:val="hybridMultilevel"/>
    <w:tmpl w:val="DA9E63DA"/>
    <w:lvl w:ilvl="0" w:tplc="4FAC075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2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6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7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5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6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8"/>
  </w:num>
  <w:num w:numId="11">
    <w:abstractNumId w:val="34"/>
  </w:num>
  <w:num w:numId="12">
    <w:abstractNumId w:val="41"/>
  </w:num>
  <w:num w:numId="13">
    <w:abstractNumId w:val="38"/>
  </w:num>
  <w:num w:numId="14">
    <w:abstractNumId w:val="13"/>
  </w:num>
  <w:num w:numId="15">
    <w:abstractNumId w:val="35"/>
  </w:num>
  <w:num w:numId="16">
    <w:abstractNumId w:val="7"/>
  </w:num>
  <w:num w:numId="17">
    <w:abstractNumId w:val="19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7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0"/>
  </w:num>
  <w:num w:numId="26">
    <w:abstractNumId w:val="37"/>
  </w:num>
  <w:num w:numId="27">
    <w:abstractNumId w:val="46"/>
  </w:num>
  <w:num w:numId="28">
    <w:abstractNumId w:val="44"/>
  </w:num>
  <w:num w:numId="29">
    <w:abstractNumId w:val="24"/>
  </w:num>
  <w:num w:numId="30">
    <w:abstractNumId w:val="31"/>
  </w:num>
  <w:num w:numId="31">
    <w:abstractNumId w:val="14"/>
  </w:num>
  <w:num w:numId="32">
    <w:abstractNumId w:val="25"/>
  </w:num>
  <w:num w:numId="33">
    <w:abstractNumId w:val="20"/>
  </w:num>
  <w:num w:numId="34">
    <w:abstractNumId w:val="39"/>
  </w:num>
  <w:num w:numId="35">
    <w:abstractNumId w:val="12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11"/>
  </w:num>
  <w:num w:numId="45">
    <w:abstractNumId w:val="8"/>
  </w:num>
  <w:num w:numId="46">
    <w:abstractNumId w:val="10"/>
  </w:num>
  <w:num w:numId="47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0DE9"/>
    <w:rsid w:val="00070E5E"/>
    <w:rsid w:val="000743F8"/>
    <w:rsid w:val="00075982"/>
    <w:rsid w:val="000803B6"/>
    <w:rsid w:val="0008580C"/>
    <w:rsid w:val="000900E2"/>
    <w:rsid w:val="00093A8C"/>
    <w:rsid w:val="00096524"/>
    <w:rsid w:val="00096B16"/>
    <w:rsid w:val="000A3258"/>
    <w:rsid w:val="000A3628"/>
    <w:rsid w:val="000A394F"/>
    <w:rsid w:val="000A43BD"/>
    <w:rsid w:val="000A4C7B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A35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4B1B"/>
    <w:rsid w:val="00155A7A"/>
    <w:rsid w:val="00155E48"/>
    <w:rsid w:val="00160DDD"/>
    <w:rsid w:val="00164DE9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ECE"/>
    <w:rsid w:val="002077F6"/>
    <w:rsid w:val="00213CD5"/>
    <w:rsid w:val="002159FE"/>
    <w:rsid w:val="00216961"/>
    <w:rsid w:val="00221B05"/>
    <w:rsid w:val="00230102"/>
    <w:rsid w:val="00233C6C"/>
    <w:rsid w:val="00236EEB"/>
    <w:rsid w:val="002400B2"/>
    <w:rsid w:val="00240DCA"/>
    <w:rsid w:val="00242AD6"/>
    <w:rsid w:val="002514B7"/>
    <w:rsid w:val="00251C27"/>
    <w:rsid w:val="00252629"/>
    <w:rsid w:val="00264CAC"/>
    <w:rsid w:val="00267947"/>
    <w:rsid w:val="00270247"/>
    <w:rsid w:val="0028102F"/>
    <w:rsid w:val="00285466"/>
    <w:rsid w:val="00293DF8"/>
    <w:rsid w:val="0029421D"/>
    <w:rsid w:val="00295488"/>
    <w:rsid w:val="002A64A9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B43"/>
    <w:rsid w:val="00303C50"/>
    <w:rsid w:val="00311635"/>
    <w:rsid w:val="003370FA"/>
    <w:rsid w:val="0033743E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70BE"/>
    <w:rsid w:val="00470A30"/>
    <w:rsid w:val="00470F2A"/>
    <w:rsid w:val="00477496"/>
    <w:rsid w:val="00490AC3"/>
    <w:rsid w:val="004925B6"/>
    <w:rsid w:val="004A28D0"/>
    <w:rsid w:val="004A2E71"/>
    <w:rsid w:val="004A4973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21280"/>
    <w:rsid w:val="00536D10"/>
    <w:rsid w:val="00537117"/>
    <w:rsid w:val="00543AAC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5B6C"/>
    <w:rsid w:val="005F356C"/>
    <w:rsid w:val="005F4596"/>
    <w:rsid w:val="00600594"/>
    <w:rsid w:val="00600658"/>
    <w:rsid w:val="0060300B"/>
    <w:rsid w:val="006127D7"/>
    <w:rsid w:val="006141EF"/>
    <w:rsid w:val="006176E2"/>
    <w:rsid w:val="00621C3C"/>
    <w:rsid w:val="00623880"/>
    <w:rsid w:val="00626361"/>
    <w:rsid w:val="006277C3"/>
    <w:rsid w:val="00631620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B686E"/>
    <w:rsid w:val="006B77F7"/>
    <w:rsid w:val="006C1033"/>
    <w:rsid w:val="006C133C"/>
    <w:rsid w:val="006D0758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44262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00AB"/>
    <w:rsid w:val="0078190F"/>
    <w:rsid w:val="007874D2"/>
    <w:rsid w:val="00787673"/>
    <w:rsid w:val="00792FEE"/>
    <w:rsid w:val="00795F9D"/>
    <w:rsid w:val="007964FA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4C1C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3761F"/>
    <w:rsid w:val="00837893"/>
    <w:rsid w:val="0084259F"/>
    <w:rsid w:val="00851F51"/>
    <w:rsid w:val="008527D0"/>
    <w:rsid w:val="00852F40"/>
    <w:rsid w:val="008555D7"/>
    <w:rsid w:val="008572B0"/>
    <w:rsid w:val="00863FB0"/>
    <w:rsid w:val="0087157E"/>
    <w:rsid w:val="0087251C"/>
    <w:rsid w:val="008726A2"/>
    <w:rsid w:val="00873214"/>
    <w:rsid w:val="008759FB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6F54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1B0F"/>
    <w:rsid w:val="00916072"/>
    <w:rsid w:val="00922531"/>
    <w:rsid w:val="00925D9A"/>
    <w:rsid w:val="0093226A"/>
    <w:rsid w:val="00933A51"/>
    <w:rsid w:val="009351B0"/>
    <w:rsid w:val="0093595D"/>
    <w:rsid w:val="0093645D"/>
    <w:rsid w:val="00940C00"/>
    <w:rsid w:val="009427AE"/>
    <w:rsid w:val="00950F91"/>
    <w:rsid w:val="00961F87"/>
    <w:rsid w:val="00962865"/>
    <w:rsid w:val="009657D9"/>
    <w:rsid w:val="0096700A"/>
    <w:rsid w:val="009744AC"/>
    <w:rsid w:val="009763F4"/>
    <w:rsid w:val="0098264A"/>
    <w:rsid w:val="00982F84"/>
    <w:rsid w:val="00987CC0"/>
    <w:rsid w:val="00992A09"/>
    <w:rsid w:val="009955D1"/>
    <w:rsid w:val="009A02B2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71B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63A"/>
    <w:rsid w:val="00A40966"/>
    <w:rsid w:val="00A422B9"/>
    <w:rsid w:val="00A539DB"/>
    <w:rsid w:val="00A60387"/>
    <w:rsid w:val="00A61847"/>
    <w:rsid w:val="00A70385"/>
    <w:rsid w:val="00A718D4"/>
    <w:rsid w:val="00A75331"/>
    <w:rsid w:val="00A83E40"/>
    <w:rsid w:val="00A85AE3"/>
    <w:rsid w:val="00A93EFB"/>
    <w:rsid w:val="00A972F0"/>
    <w:rsid w:val="00AA12DC"/>
    <w:rsid w:val="00AA44DB"/>
    <w:rsid w:val="00AA45C4"/>
    <w:rsid w:val="00AB11CD"/>
    <w:rsid w:val="00AB441B"/>
    <w:rsid w:val="00AB590E"/>
    <w:rsid w:val="00AB743D"/>
    <w:rsid w:val="00AD5D1E"/>
    <w:rsid w:val="00AD5FAA"/>
    <w:rsid w:val="00AE05C1"/>
    <w:rsid w:val="00AE3E33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12FF5"/>
    <w:rsid w:val="00B13765"/>
    <w:rsid w:val="00B1539A"/>
    <w:rsid w:val="00B20150"/>
    <w:rsid w:val="00B21489"/>
    <w:rsid w:val="00B220DC"/>
    <w:rsid w:val="00B22979"/>
    <w:rsid w:val="00B24127"/>
    <w:rsid w:val="00B24B8D"/>
    <w:rsid w:val="00B252F3"/>
    <w:rsid w:val="00B27D0D"/>
    <w:rsid w:val="00B345CC"/>
    <w:rsid w:val="00B4283A"/>
    <w:rsid w:val="00B45CF9"/>
    <w:rsid w:val="00B5568E"/>
    <w:rsid w:val="00B557E5"/>
    <w:rsid w:val="00B6468D"/>
    <w:rsid w:val="00B6755E"/>
    <w:rsid w:val="00B67FBD"/>
    <w:rsid w:val="00B7229C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339D"/>
    <w:rsid w:val="00C12BC0"/>
    <w:rsid w:val="00C17384"/>
    <w:rsid w:val="00C17FE0"/>
    <w:rsid w:val="00C21676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2444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7693B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0757"/>
    <w:rsid w:val="00DA20E0"/>
    <w:rsid w:val="00DA5422"/>
    <w:rsid w:val="00DC4927"/>
    <w:rsid w:val="00DC649C"/>
    <w:rsid w:val="00DD257A"/>
    <w:rsid w:val="00DE4CA4"/>
    <w:rsid w:val="00DE64DB"/>
    <w:rsid w:val="00DE7718"/>
    <w:rsid w:val="00DF015B"/>
    <w:rsid w:val="00DF1CAE"/>
    <w:rsid w:val="00DF4E57"/>
    <w:rsid w:val="00DF78D7"/>
    <w:rsid w:val="00E009D6"/>
    <w:rsid w:val="00E209DF"/>
    <w:rsid w:val="00E229A5"/>
    <w:rsid w:val="00E24BCE"/>
    <w:rsid w:val="00E332CF"/>
    <w:rsid w:val="00E44246"/>
    <w:rsid w:val="00E46702"/>
    <w:rsid w:val="00E469F1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0B29"/>
    <w:rsid w:val="00F249DD"/>
    <w:rsid w:val="00F25F5B"/>
    <w:rsid w:val="00F308B1"/>
    <w:rsid w:val="00F334BB"/>
    <w:rsid w:val="00F34392"/>
    <w:rsid w:val="00F51DC6"/>
    <w:rsid w:val="00F53E23"/>
    <w:rsid w:val="00F546BE"/>
    <w:rsid w:val="00F559CF"/>
    <w:rsid w:val="00F61CFF"/>
    <w:rsid w:val="00F62033"/>
    <w:rsid w:val="00F62288"/>
    <w:rsid w:val="00F630E3"/>
    <w:rsid w:val="00F643F8"/>
    <w:rsid w:val="00F6770E"/>
    <w:rsid w:val="00F71098"/>
    <w:rsid w:val="00F7272D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1E5C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DA8C8FC-6EF8-44AE-910D-BCF86241B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935</Words>
  <Characters>5333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14</cp:revision>
  <cp:lastPrinted>2012-04-02T08:11:00Z</cp:lastPrinted>
  <dcterms:created xsi:type="dcterms:W3CDTF">2014-06-04T10:32:00Z</dcterms:created>
  <dcterms:modified xsi:type="dcterms:W3CDTF">2014-06-05T09:44:00Z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