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24BCA" w14:textId="77777777" w:rsidR="00B45D5E" w:rsidRDefault="00B45D5E" w:rsidP="00C66757">
      <w:pPr>
        <w:rPr>
          <w:b/>
          <w:bCs/>
          <w:sz w:val="28"/>
          <w:szCs w:val="28"/>
          <w:lang w:val="ru-RU"/>
        </w:rPr>
      </w:pPr>
    </w:p>
    <w:p w14:paraId="39726BEF" w14:textId="77777777"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14:paraId="75A38AB6" w14:textId="77777777"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B00E61">
        <w:rPr>
          <w:b/>
          <w:bCs/>
          <w:sz w:val="28"/>
          <w:szCs w:val="28"/>
          <w:lang w:val="ru-RU"/>
        </w:rPr>
        <w:t>№</w:t>
      </w:r>
      <w:r w:rsidR="00822958" w:rsidRPr="00600594">
        <w:rPr>
          <w:b/>
          <w:bCs/>
          <w:sz w:val="28"/>
          <w:szCs w:val="28"/>
          <w:lang w:val="ru-RU"/>
        </w:rPr>
        <w:t xml:space="preserve"> </w:t>
      </w:r>
      <w:bookmarkStart w:id="0" w:name="_GoBack"/>
      <w:r w:rsidR="00822958" w:rsidRPr="00DF2679">
        <w:rPr>
          <w:b/>
          <w:bCs/>
          <w:sz w:val="28"/>
          <w:szCs w:val="28"/>
          <w:lang w:val="ru-RU"/>
        </w:rPr>
        <w:t>14-50204/2</w:t>
      </w:r>
      <w:r w:rsidR="00822958">
        <w:rPr>
          <w:b/>
          <w:bCs/>
          <w:sz w:val="28"/>
          <w:szCs w:val="28"/>
          <w:lang w:val="ru-RU"/>
        </w:rPr>
        <w:t>6-1</w:t>
      </w:r>
      <w:r w:rsidR="00822958" w:rsidRPr="00DF2679">
        <w:rPr>
          <w:b/>
          <w:bCs/>
          <w:sz w:val="28"/>
          <w:szCs w:val="28"/>
          <w:lang w:val="ru-RU"/>
        </w:rPr>
        <w:t xml:space="preserve"> </w:t>
      </w:r>
      <w:bookmarkEnd w:id="0"/>
      <w:r w:rsidR="00822958" w:rsidRPr="00DF2679">
        <w:rPr>
          <w:b/>
          <w:bCs/>
          <w:sz w:val="28"/>
          <w:szCs w:val="28"/>
          <w:lang w:val="ru-RU"/>
        </w:rPr>
        <w:t xml:space="preserve">от </w:t>
      </w:r>
      <w:r w:rsidR="00822958">
        <w:rPr>
          <w:b/>
          <w:bCs/>
          <w:sz w:val="28"/>
          <w:szCs w:val="28"/>
          <w:lang w:val="ru-RU"/>
        </w:rPr>
        <w:t>29</w:t>
      </w:r>
      <w:r w:rsidR="00822958" w:rsidRPr="00DF2679">
        <w:rPr>
          <w:b/>
          <w:bCs/>
          <w:sz w:val="28"/>
          <w:szCs w:val="28"/>
          <w:lang w:val="ru-RU"/>
        </w:rPr>
        <w:t>.04.2014.</w:t>
      </w:r>
    </w:p>
    <w:p w14:paraId="1E0D4E9F" w14:textId="77777777" w:rsidR="00635125" w:rsidRDefault="005C116A" w:rsidP="00C06AF6">
      <w:pPr>
        <w:jc w:val="center"/>
        <w:rPr>
          <w:b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C06AF6">
        <w:rPr>
          <w:b/>
          <w:bCs/>
          <w:sz w:val="28"/>
          <w:szCs w:val="28"/>
          <w:lang w:val="ru-RU"/>
        </w:rPr>
        <w:t xml:space="preserve"> </w:t>
      </w:r>
      <w:r w:rsidR="00477496" w:rsidRPr="00C06AF6">
        <w:rPr>
          <w:b/>
          <w:sz w:val="28"/>
          <w:szCs w:val="28"/>
          <w:lang w:val="ru-RU"/>
        </w:rPr>
        <w:t>на право заключения</w:t>
      </w:r>
      <w:r w:rsidR="00E94F60" w:rsidRPr="00C06AF6">
        <w:rPr>
          <w:b/>
          <w:sz w:val="28"/>
          <w:szCs w:val="28"/>
          <w:lang w:val="ru-RU"/>
        </w:rPr>
        <w:t xml:space="preserve"> </w:t>
      </w:r>
      <w:r w:rsidR="00EF2164" w:rsidRPr="00C06AF6">
        <w:rPr>
          <w:b/>
          <w:sz w:val="28"/>
          <w:szCs w:val="28"/>
          <w:lang w:val="ru-RU"/>
        </w:rPr>
        <w:t xml:space="preserve">договора </w:t>
      </w:r>
      <w:r w:rsidR="00635125">
        <w:rPr>
          <w:b/>
          <w:sz w:val="28"/>
          <w:szCs w:val="28"/>
          <w:lang w:val="ru-RU"/>
        </w:rPr>
        <w:t xml:space="preserve">на </w:t>
      </w:r>
      <w:r w:rsidR="00766ED6">
        <w:rPr>
          <w:b/>
          <w:sz w:val="28"/>
          <w:szCs w:val="28"/>
          <w:lang w:val="ru-RU"/>
        </w:rPr>
        <w:t>о</w:t>
      </w:r>
      <w:r w:rsidR="00766ED6" w:rsidRPr="00766ED6">
        <w:rPr>
          <w:b/>
          <w:sz w:val="28"/>
          <w:szCs w:val="28"/>
          <w:lang w:val="ru-RU"/>
        </w:rPr>
        <w:t>казание услуг по проведению исследований в рамках Программы производственного контроля за соблюдением санитарных правил ( с предоставлением соответствующих Прото</w:t>
      </w:r>
      <w:r w:rsidR="00F42CB7">
        <w:rPr>
          <w:b/>
          <w:sz w:val="28"/>
          <w:szCs w:val="28"/>
          <w:lang w:val="ru-RU"/>
        </w:rPr>
        <w:t>ко</w:t>
      </w:r>
      <w:r w:rsidR="00766ED6" w:rsidRPr="00766ED6">
        <w:rPr>
          <w:b/>
          <w:sz w:val="28"/>
          <w:szCs w:val="28"/>
          <w:lang w:val="ru-RU"/>
        </w:rPr>
        <w:t>лов) по объектам Штаба строительства ИЦ "Сколково"</w:t>
      </w:r>
      <w:r w:rsidR="00635125" w:rsidRPr="00635125">
        <w:rPr>
          <w:b/>
          <w:sz w:val="28"/>
          <w:szCs w:val="28"/>
          <w:lang w:val="ru-RU"/>
        </w:rPr>
        <w:t xml:space="preserve"> (</w:t>
      </w:r>
      <w:r w:rsidR="00635125">
        <w:rPr>
          <w:b/>
          <w:sz w:val="28"/>
          <w:szCs w:val="28"/>
          <w:lang w:val="ru-RU"/>
        </w:rPr>
        <w:t xml:space="preserve">бывший </w:t>
      </w:r>
      <w:r w:rsidR="00635125" w:rsidRPr="00635125">
        <w:rPr>
          <w:b/>
          <w:sz w:val="28"/>
          <w:szCs w:val="28"/>
          <w:lang w:val="ru-RU"/>
        </w:rPr>
        <w:t xml:space="preserve">д/о </w:t>
      </w:r>
      <w:r w:rsidR="00766ED6">
        <w:rPr>
          <w:b/>
          <w:sz w:val="28"/>
          <w:szCs w:val="28"/>
          <w:lang w:val="ru-RU"/>
        </w:rPr>
        <w:t>«</w:t>
      </w:r>
      <w:r w:rsidR="00635125" w:rsidRPr="00635125">
        <w:rPr>
          <w:b/>
          <w:sz w:val="28"/>
          <w:szCs w:val="28"/>
          <w:lang w:val="ru-RU"/>
        </w:rPr>
        <w:t>Полет</w:t>
      </w:r>
      <w:r w:rsidR="00766ED6">
        <w:rPr>
          <w:b/>
          <w:sz w:val="28"/>
          <w:szCs w:val="28"/>
          <w:lang w:val="ru-RU"/>
        </w:rPr>
        <w:t>»</w:t>
      </w:r>
      <w:r w:rsidR="00635125" w:rsidRPr="00635125">
        <w:rPr>
          <w:b/>
          <w:sz w:val="28"/>
          <w:szCs w:val="28"/>
          <w:lang w:val="ru-RU"/>
        </w:rPr>
        <w:t>)</w:t>
      </w:r>
    </w:p>
    <w:p w14:paraId="7F8DEFD1" w14:textId="77777777" w:rsidR="00C06AF6" w:rsidRPr="00C06AF6" w:rsidRDefault="00C06AF6" w:rsidP="00C06AF6">
      <w:pPr>
        <w:jc w:val="center"/>
        <w:rPr>
          <w:b/>
          <w:bCs/>
          <w:sz w:val="28"/>
          <w:szCs w:val="28"/>
          <w:lang w:val="ru-RU"/>
        </w:rPr>
      </w:pPr>
      <w:r w:rsidRPr="00C06AF6">
        <w:rPr>
          <w:b/>
          <w:sz w:val="28"/>
          <w:szCs w:val="28"/>
          <w:lang w:val="ru-RU"/>
        </w:rPr>
        <w:t>для нужд</w:t>
      </w:r>
    </w:p>
    <w:p w14:paraId="03361EC3" w14:textId="77777777" w:rsidR="00C06AF6" w:rsidRPr="00C06AF6" w:rsidRDefault="00C06AF6" w:rsidP="00C06AF6">
      <w:pPr>
        <w:jc w:val="center"/>
        <w:rPr>
          <w:b/>
          <w:sz w:val="28"/>
          <w:szCs w:val="28"/>
          <w:lang w:val="ru-RU"/>
        </w:rPr>
      </w:pPr>
      <w:r w:rsidRPr="00C06AF6">
        <w:rPr>
          <w:b/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4E46DFCD" w14:textId="77777777" w:rsidR="00B45D5E" w:rsidRDefault="00B45D5E" w:rsidP="00C66757">
      <w:pPr>
        <w:rPr>
          <w:sz w:val="28"/>
          <w:szCs w:val="28"/>
          <w:lang w:val="ru-RU"/>
        </w:rPr>
      </w:pPr>
    </w:p>
    <w:p w14:paraId="1004A7D3" w14:textId="77777777" w:rsidR="00041128" w:rsidRDefault="00041128" w:rsidP="00C66757">
      <w:pPr>
        <w:rPr>
          <w:sz w:val="28"/>
          <w:szCs w:val="28"/>
          <w:lang w:val="ru-RU"/>
        </w:rPr>
      </w:pPr>
    </w:p>
    <w:p w14:paraId="1DA706CC" w14:textId="77777777" w:rsidR="00C06AF6" w:rsidRPr="008D38AB" w:rsidRDefault="00C06AF6" w:rsidP="005C1792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ИЗВЕЩЕНИИ:</w:t>
      </w:r>
    </w:p>
    <w:p w14:paraId="2BBC7BFB" w14:textId="77777777" w:rsidR="00C06AF6" w:rsidRDefault="00C06AF6" w:rsidP="005C179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78ED04AD" w14:textId="77777777" w:rsidR="00C06AF6" w:rsidRPr="007D70F8" w:rsidRDefault="00C06AF6" w:rsidP="005C1792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D95F67" w14:textId="77777777" w:rsidR="00C06AF6" w:rsidRPr="008D38AB" w:rsidRDefault="00C06AF6" w:rsidP="005C1792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292DC451" w14:textId="77777777" w:rsidR="00C06AF6" w:rsidRPr="0025453D" w:rsidRDefault="00C06AF6" w:rsidP="005C1792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A0522B">
        <w:rPr>
          <w:rFonts w:ascii="Times New Roman" w:hAnsi="Times New Roman" w:cs="Times New Roman"/>
          <w:sz w:val="28"/>
          <w:szCs w:val="28"/>
        </w:rPr>
        <w:t>цен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BD11F5B" w14:textId="77777777" w:rsidR="00C06AF6" w:rsidRPr="0025453D" w:rsidRDefault="00C06AF6" w:rsidP="005C1792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14:paraId="00ACCE4A" w14:textId="77777777" w:rsidR="00C06AF6" w:rsidRPr="0025453D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00729366" w14:textId="77777777" w:rsidR="00C06AF6" w:rsidRPr="0025453D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9, этаж 25.</w:t>
      </w:r>
    </w:p>
    <w:p w14:paraId="468D7178" w14:textId="77777777" w:rsidR="00C06AF6" w:rsidRPr="0025453D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3" w:history="1"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zakupki@</w:t>
        </w:r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.</w:t>
        </w:r>
      </w:hyperlink>
      <w:r>
        <w:rPr>
          <w:rStyle w:val="ad"/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46DD86" w14:textId="77777777" w:rsidR="00C06AF6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14:paraId="28AD2F81" w14:textId="77777777" w:rsidR="00C06AF6" w:rsidRPr="0025453D" w:rsidRDefault="00C06AF6" w:rsidP="005C1792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170428D4" w14:textId="77777777" w:rsidR="00C06AF6" w:rsidRPr="00675BB1" w:rsidRDefault="00C06AF6" w:rsidP="005C1792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159F1300" w14:textId="77777777" w:rsidR="00C06AF6" w:rsidRPr="00675BB1" w:rsidRDefault="00C06AF6" w:rsidP="005C1792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4FBA">
        <w:rPr>
          <w:rFonts w:ascii="Times New Roman" w:hAnsi="Times New Roman" w:cs="Times New Roman"/>
          <w:sz w:val="28"/>
          <w:szCs w:val="28"/>
        </w:rPr>
        <w:t>г.</w:t>
      </w:r>
      <w:r w:rsidR="00D24FBA" w:rsidRPr="00D24FBA">
        <w:rPr>
          <w:rFonts w:ascii="Times New Roman" w:hAnsi="Times New Roman" w:cs="Times New Roman"/>
          <w:sz w:val="28"/>
          <w:szCs w:val="28"/>
        </w:rPr>
        <w:t>Москва</w:t>
      </w:r>
      <w:proofErr w:type="spellEnd"/>
      <w:r w:rsidR="00D24FBA" w:rsidRPr="00D24FBA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="00D24FBA" w:rsidRPr="00D24FBA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D24FBA" w:rsidRPr="00D24FBA">
        <w:rPr>
          <w:rFonts w:ascii="Times New Roman" w:hAnsi="Times New Roman" w:cs="Times New Roman"/>
          <w:sz w:val="28"/>
          <w:szCs w:val="28"/>
        </w:rPr>
        <w:t>. 2.</w:t>
      </w:r>
    </w:p>
    <w:p w14:paraId="12A8B381" w14:textId="77777777" w:rsidR="00C06AF6" w:rsidRPr="00675BB1" w:rsidRDefault="00C06AF6" w:rsidP="005C1792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14:paraId="6CFB20CB" w14:textId="77777777" w:rsidR="00C06AF6" w:rsidRPr="00675BB1" w:rsidRDefault="00C06AF6" w:rsidP="005C1792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lastRenderedPageBreak/>
        <w:t xml:space="preserve">Турская Ольга Александровна тел: +7 (495) 967-01-48 (доб. 2339)  </w:t>
      </w:r>
      <w:hyperlink r:id="rId14" w:history="1">
        <w:r w:rsidRPr="00675BB1">
          <w:rPr>
            <w:rStyle w:val="ad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14:paraId="79261024" w14:textId="77777777" w:rsidR="00C06AF6" w:rsidRPr="00675BB1" w:rsidRDefault="00C06AF6" w:rsidP="005C1792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14:paraId="444633C8" w14:textId="77777777" w:rsidR="00C06AF6" w:rsidRPr="00675BB1" w:rsidRDefault="00D45715" w:rsidP="005C1792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5" w:history="1">
        <w:r w:rsidR="00C06AF6" w:rsidRPr="00675BB1">
          <w:rPr>
            <w:rStyle w:val="ad"/>
            <w:rFonts w:ascii="Times New Roman" w:hAnsi="Times New Roman"/>
            <w:sz w:val="28"/>
            <w:szCs w:val="28"/>
          </w:rPr>
          <w:t>YAndreeva</w:t>
        </w:r>
        <w:r w:rsidR="00C06AF6" w:rsidRPr="00675BB1">
          <w:rPr>
            <w:rStyle w:val="ad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C06AF6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43D5F7D" w14:textId="77777777" w:rsidR="008A6D29" w:rsidRPr="009B4032" w:rsidRDefault="009B4032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4479E7">
        <w:rPr>
          <w:rFonts w:ascii="Times New Roman" w:hAnsi="Times New Roman" w:cs="Times New Roman"/>
          <w:sz w:val="28"/>
          <w:szCs w:val="28"/>
        </w:rPr>
        <w:t>Техническом задании (Приложение №1 к настоящему Извещению)</w:t>
      </w:r>
    </w:p>
    <w:p w14:paraId="51852476" w14:textId="77777777" w:rsidR="008A6D29" w:rsidRPr="004A54DB" w:rsidRDefault="009B4032" w:rsidP="00766ED6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66ED6" w:rsidRPr="00766ED6">
        <w:rPr>
          <w:rFonts w:ascii="Times New Roman" w:hAnsi="Times New Roman" w:cs="Times New Roman"/>
          <w:sz w:val="28"/>
          <w:szCs w:val="28"/>
        </w:rPr>
        <w:t>Оказание услуг по проведению исследований в рамках Программы производственного контроля за соблюдением санитарных правил ( с предоставлением соответствующих Прото</w:t>
      </w:r>
      <w:r w:rsidR="00766ED6">
        <w:rPr>
          <w:rFonts w:ascii="Times New Roman" w:hAnsi="Times New Roman" w:cs="Times New Roman"/>
          <w:sz w:val="28"/>
          <w:szCs w:val="28"/>
        </w:rPr>
        <w:t>ко</w:t>
      </w:r>
      <w:r w:rsidR="00766ED6" w:rsidRPr="00766ED6">
        <w:rPr>
          <w:rFonts w:ascii="Times New Roman" w:hAnsi="Times New Roman" w:cs="Times New Roman"/>
          <w:sz w:val="28"/>
          <w:szCs w:val="28"/>
        </w:rPr>
        <w:t>лов) по объектам Штаба строительства ИЦ "Сколково"</w:t>
      </w:r>
      <w:r w:rsidR="00766ED6">
        <w:rPr>
          <w:rFonts w:ascii="Times New Roman" w:hAnsi="Times New Roman" w:cs="Times New Roman"/>
          <w:sz w:val="28"/>
          <w:szCs w:val="28"/>
        </w:rPr>
        <w:t xml:space="preserve"> (бывший д/о «Полет»)</w:t>
      </w:r>
      <w:r w:rsidR="00635125">
        <w:rPr>
          <w:rFonts w:ascii="Times New Roman" w:hAnsi="Times New Roman" w:cs="Times New Roman"/>
          <w:sz w:val="28"/>
          <w:szCs w:val="28"/>
        </w:rPr>
        <w:t>.</w:t>
      </w:r>
    </w:p>
    <w:p w14:paraId="7BD4ABD7" w14:textId="77777777" w:rsidR="00635125" w:rsidRPr="00E51B90" w:rsidRDefault="009B4032" w:rsidP="0063512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D1434E" w14:textId="77777777" w:rsidR="009B4032" w:rsidRDefault="00D25500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35125">
        <w:rPr>
          <w:rFonts w:ascii="Times New Roman" w:hAnsi="Times New Roman" w:cs="Times New Roman"/>
          <w:sz w:val="28"/>
          <w:szCs w:val="28"/>
        </w:rPr>
        <w:t>1</w:t>
      </w:r>
      <w:r w:rsidR="00635125" w:rsidRPr="00635125">
        <w:rPr>
          <w:rFonts w:ascii="Times New Roman" w:hAnsi="Times New Roman" w:cs="Times New Roman"/>
          <w:sz w:val="28"/>
          <w:szCs w:val="28"/>
        </w:rPr>
        <w:t> 200 000,00</w:t>
      </w:r>
      <w:r w:rsidR="00087938" w:rsidRPr="00635125">
        <w:rPr>
          <w:rFonts w:ascii="Times New Roman" w:hAnsi="Times New Roman" w:cs="Times New Roman"/>
          <w:sz w:val="28"/>
          <w:szCs w:val="28"/>
        </w:rPr>
        <w:t xml:space="preserve"> (</w:t>
      </w:r>
      <w:r w:rsidRPr="00635125">
        <w:rPr>
          <w:rFonts w:ascii="Times New Roman" w:hAnsi="Times New Roman" w:cs="Times New Roman"/>
          <w:sz w:val="28"/>
          <w:szCs w:val="28"/>
        </w:rPr>
        <w:t>Один</w:t>
      </w:r>
      <w:r w:rsidR="00087938" w:rsidRPr="00635125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635125" w:rsidRPr="00635125">
        <w:rPr>
          <w:rFonts w:ascii="Times New Roman" w:hAnsi="Times New Roman" w:cs="Times New Roman"/>
          <w:sz w:val="28"/>
          <w:szCs w:val="28"/>
        </w:rPr>
        <w:t>двести</w:t>
      </w:r>
      <w:r w:rsidR="00790F9C" w:rsidRPr="00635125">
        <w:rPr>
          <w:rFonts w:ascii="Times New Roman" w:hAnsi="Times New Roman" w:cs="Times New Roman"/>
          <w:sz w:val="28"/>
          <w:szCs w:val="28"/>
        </w:rPr>
        <w:t xml:space="preserve"> </w:t>
      </w:r>
      <w:r w:rsidR="00C93450" w:rsidRPr="00635125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783AE1" w:rsidRPr="00635125">
        <w:rPr>
          <w:rFonts w:ascii="Times New Roman" w:hAnsi="Times New Roman" w:cs="Times New Roman"/>
          <w:sz w:val="28"/>
          <w:szCs w:val="28"/>
        </w:rPr>
        <w:t xml:space="preserve"> </w:t>
      </w:r>
      <w:r w:rsidRPr="00635125">
        <w:rPr>
          <w:rFonts w:ascii="Times New Roman" w:hAnsi="Times New Roman" w:cs="Times New Roman"/>
          <w:sz w:val="28"/>
          <w:szCs w:val="28"/>
        </w:rPr>
        <w:t>и</w:t>
      </w:r>
      <w:r w:rsidR="00087938" w:rsidRPr="00635125">
        <w:rPr>
          <w:rFonts w:ascii="Times New Roman" w:hAnsi="Times New Roman" w:cs="Times New Roman"/>
          <w:sz w:val="28"/>
          <w:szCs w:val="28"/>
        </w:rPr>
        <w:t xml:space="preserve"> </w:t>
      </w:r>
      <w:r w:rsidR="00635125" w:rsidRPr="00635125">
        <w:rPr>
          <w:rFonts w:ascii="Times New Roman" w:hAnsi="Times New Roman" w:cs="Times New Roman"/>
          <w:sz w:val="28"/>
          <w:szCs w:val="28"/>
        </w:rPr>
        <w:t>00</w:t>
      </w:r>
      <w:r w:rsidRPr="00635125">
        <w:rPr>
          <w:rFonts w:ascii="Times New Roman" w:hAnsi="Times New Roman" w:cs="Times New Roman"/>
          <w:sz w:val="28"/>
          <w:szCs w:val="28"/>
        </w:rPr>
        <w:t>/100</w:t>
      </w:r>
      <w:r w:rsidR="00087938" w:rsidRPr="00635125">
        <w:rPr>
          <w:rFonts w:ascii="Times New Roman" w:hAnsi="Times New Roman" w:cs="Times New Roman"/>
          <w:sz w:val="28"/>
          <w:szCs w:val="28"/>
        </w:rPr>
        <w:t>)</w:t>
      </w:r>
      <w:r w:rsidRPr="00635125">
        <w:rPr>
          <w:rFonts w:ascii="Times New Roman" w:hAnsi="Times New Roman" w:cs="Times New Roman"/>
          <w:sz w:val="28"/>
          <w:szCs w:val="28"/>
        </w:rPr>
        <w:t xml:space="preserve"> рублей,</w:t>
      </w:r>
      <w:r w:rsidR="00087938" w:rsidRPr="00635125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в том числе НДС. </w:t>
      </w:r>
    </w:p>
    <w:p w14:paraId="7F0FC5E6" w14:textId="77777777" w:rsidR="009B4032" w:rsidRDefault="009B4032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1B27FC19" w14:textId="77777777" w:rsidR="00982F84" w:rsidRDefault="00982F84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7FF0227" w14:textId="77777777" w:rsidR="00175A6E" w:rsidRPr="00040361" w:rsidRDefault="00982F84" w:rsidP="0063512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C082A">
        <w:rPr>
          <w:rFonts w:ascii="Times New Roman" w:hAnsi="Times New Roman" w:cs="Times New Roman"/>
          <w:sz w:val="28"/>
          <w:szCs w:val="28"/>
        </w:rPr>
        <w:t>О</w:t>
      </w:r>
      <w:r w:rsidR="00635125">
        <w:rPr>
          <w:rFonts w:ascii="Times New Roman" w:hAnsi="Times New Roman" w:cs="Times New Roman"/>
          <w:sz w:val="28"/>
          <w:szCs w:val="28"/>
        </w:rPr>
        <w:t xml:space="preserve">плата за фактически выполненные работы, в течение 15 (пятнадцати) рабочих дней с даты предоставления оригинала счета, на основании Акта сдачи-приемки </w:t>
      </w:r>
      <w:r w:rsidR="002B7785">
        <w:rPr>
          <w:rFonts w:ascii="Times New Roman" w:hAnsi="Times New Roman" w:cs="Times New Roman"/>
          <w:sz w:val="28"/>
          <w:szCs w:val="28"/>
        </w:rPr>
        <w:t xml:space="preserve">выполненных </w:t>
      </w:r>
      <w:r w:rsidR="00635125">
        <w:rPr>
          <w:rFonts w:ascii="Times New Roman" w:hAnsi="Times New Roman" w:cs="Times New Roman"/>
          <w:sz w:val="28"/>
          <w:szCs w:val="28"/>
        </w:rPr>
        <w:t>работ.</w:t>
      </w:r>
      <w:r w:rsidR="006C082A">
        <w:rPr>
          <w:rFonts w:ascii="Times New Roman" w:hAnsi="Times New Roman" w:cs="Times New Roman"/>
          <w:sz w:val="28"/>
          <w:szCs w:val="28"/>
        </w:rPr>
        <w:t xml:space="preserve"> Аванс не предусмотрен.</w:t>
      </w:r>
    </w:p>
    <w:p w14:paraId="3D027F6A" w14:textId="77777777" w:rsidR="004031BC" w:rsidRDefault="009B4032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23DED8E8" w14:textId="77777777" w:rsidR="009B4032" w:rsidRPr="00D24FBA" w:rsidRDefault="00D24FBA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24FBA">
        <w:rPr>
          <w:rFonts w:ascii="Times New Roman" w:hAnsi="Times New Roman" w:cs="Times New Roman"/>
          <w:sz w:val="28"/>
          <w:szCs w:val="28"/>
          <w:lang w:eastAsia="ru-RU"/>
        </w:rPr>
        <w:t>143026</w:t>
      </w:r>
      <w:r w:rsidR="003B432F" w:rsidRPr="003B432F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D24FBA">
        <w:rPr>
          <w:rFonts w:ascii="Times New Roman" w:hAnsi="Times New Roman" w:cs="Times New Roman"/>
          <w:sz w:val="28"/>
          <w:szCs w:val="28"/>
          <w:lang w:eastAsia="ru-RU"/>
        </w:rPr>
        <w:t xml:space="preserve">г. Москва, территория инновационного центра «Сколково», Луговая ул., 4, </w:t>
      </w:r>
      <w:proofErr w:type="spellStart"/>
      <w:r w:rsidRPr="00D24FBA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D24FBA">
        <w:rPr>
          <w:rFonts w:ascii="Times New Roman" w:hAnsi="Times New Roman" w:cs="Times New Roman"/>
          <w:sz w:val="28"/>
          <w:szCs w:val="28"/>
          <w:lang w:eastAsia="ru-RU"/>
        </w:rPr>
        <w:t>. 2.</w:t>
      </w:r>
    </w:p>
    <w:p w14:paraId="3733F620" w14:textId="77777777" w:rsidR="00CC6AA0" w:rsidRPr="00CC6AA0" w:rsidRDefault="00CC6AA0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5F760C27" w14:textId="06A7DF07" w:rsidR="00EA6AD7" w:rsidRDefault="00EA6AD7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4571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45715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D24FB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14:paraId="4EBD2EE6" w14:textId="77777777" w:rsidR="00CC6AA0" w:rsidRPr="00CC6AA0" w:rsidRDefault="00CC6AA0" w:rsidP="005C1792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ABD1BA0" w14:textId="77777777" w:rsidR="005E78BA" w:rsidRDefault="00CC6AA0" w:rsidP="005C1792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14:paraId="53D99C72" w14:textId="77777777" w:rsidR="00955FBD" w:rsidRPr="00955FBD" w:rsidRDefault="00955FBD" w:rsidP="005C1792">
      <w:pPr>
        <w:spacing w:before="120"/>
        <w:ind w:left="357"/>
        <w:jc w:val="both"/>
        <w:rPr>
          <w:b/>
          <w:color w:val="FF0000"/>
          <w:sz w:val="28"/>
          <w:szCs w:val="28"/>
          <w:lang w:val="ru-RU"/>
        </w:rPr>
      </w:pPr>
      <w:r w:rsidRPr="00955FBD">
        <w:rPr>
          <w:b/>
          <w:i/>
          <w:color w:val="FF0000"/>
          <w:sz w:val="28"/>
          <w:szCs w:val="28"/>
          <w:u w:val="single"/>
          <w:lang w:val="ru-RU"/>
        </w:rPr>
        <w:t>Внимание:</w:t>
      </w:r>
      <w:r w:rsidRPr="00955FBD">
        <w:rPr>
          <w:b/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55FBD">
        <w:rPr>
          <w:b/>
          <w:color w:val="FF0000"/>
          <w:sz w:val="28"/>
          <w:szCs w:val="28"/>
          <w:lang w:val="ru-RU"/>
        </w:rPr>
        <w:t xml:space="preserve">. </w:t>
      </w:r>
    </w:p>
    <w:p w14:paraId="5E539AA7" w14:textId="77777777" w:rsidR="00955FBD" w:rsidRPr="003E2CC4" w:rsidRDefault="00955FBD" w:rsidP="005C1792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4860DF52" w14:textId="77777777" w:rsidR="00BF10BC" w:rsidRPr="00BF10BC" w:rsidRDefault="00F757CA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14:paraId="476420C9" w14:textId="77777777" w:rsidR="005912E9" w:rsidRPr="005912E9" w:rsidRDefault="005912E9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74A8A3F" w14:textId="77777777"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14:paraId="31A67AD0" w14:textId="77777777"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14:paraId="5AC254ED" w14:textId="77777777"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14:paraId="6C41005B" w14:textId="77777777" w:rsid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14:paraId="14B7915B" w14:textId="77777777" w:rsidR="00571E14" w:rsidRPr="00571E14" w:rsidRDefault="00571E14" w:rsidP="00571E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571E14">
        <w:rPr>
          <w:i/>
          <w:sz w:val="28"/>
          <w:szCs w:val="28"/>
          <w:u w:val="single"/>
          <w:lang w:val="ru-RU"/>
        </w:rPr>
        <w:t>Примечание:</w:t>
      </w:r>
      <w:r w:rsidRPr="00571E14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14:paraId="615011EB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14:paraId="57CC579C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14:paraId="5549E372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14:paraId="0EA77C36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14:paraId="4A54D764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>Доверенность, если представитель действует по доверенности;</w:t>
      </w:r>
    </w:p>
    <w:p w14:paraId="33D804E0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14:paraId="013FCE49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14:paraId="07D96FE2" w14:textId="77777777" w:rsidR="00571E14" w:rsidRPr="00571E14" w:rsidRDefault="00571E14" w:rsidP="00571E14">
      <w:pPr>
        <w:numPr>
          <w:ilvl w:val="2"/>
          <w:numId w:val="30"/>
        </w:numPr>
        <w:tabs>
          <w:tab w:val="left" w:pos="1560"/>
        </w:tabs>
        <w:rPr>
          <w:i/>
          <w:sz w:val="28"/>
          <w:szCs w:val="28"/>
          <w:lang w:val="ru-RU" w:eastAsia="ru-RU"/>
        </w:rPr>
      </w:pPr>
      <w:r w:rsidRPr="00571E14">
        <w:rPr>
          <w:i/>
          <w:sz w:val="28"/>
          <w:szCs w:val="28"/>
          <w:lang w:val="ru-RU" w:eastAsia="ru-RU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</w:t>
      </w:r>
      <w:r w:rsidRPr="00571E14">
        <w:rPr>
          <w:i/>
          <w:sz w:val="28"/>
          <w:szCs w:val="28"/>
          <w:lang w:val="ru-RU" w:eastAsia="ru-RU"/>
        </w:rPr>
        <w:lastRenderedPageBreak/>
        <w:t>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14:paraId="3BA5EEC5" w14:textId="77777777" w:rsidR="00571E14" w:rsidRPr="00571E14" w:rsidRDefault="00571E14" w:rsidP="00571E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571E14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14:paraId="67C5CD59" w14:textId="77777777" w:rsidR="00571E14" w:rsidRPr="00571E14" w:rsidRDefault="00571E14" w:rsidP="00571E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</w:p>
    <w:p w14:paraId="2A63C652" w14:textId="77777777" w:rsidR="00571E14" w:rsidRPr="00571E14" w:rsidRDefault="00571E14" w:rsidP="00571E14">
      <w:pPr>
        <w:numPr>
          <w:ilvl w:val="0"/>
          <w:numId w:val="4"/>
        </w:numPr>
        <w:ind w:left="567" w:hanging="567"/>
        <w:rPr>
          <w:b/>
          <w:sz w:val="28"/>
          <w:szCs w:val="28"/>
          <w:lang w:val="ru-RU"/>
        </w:rPr>
      </w:pPr>
      <w:r w:rsidRPr="00571E14">
        <w:rPr>
          <w:b/>
          <w:caps/>
          <w:sz w:val="28"/>
          <w:szCs w:val="28"/>
          <w:lang w:val="ru-RU"/>
        </w:rPr>
        <w:t>Сайт, на котором размещены Извещение о проведении Процедуры закупки и Документация Процедуры закупки</w:t>
      </w:r>
      <w:r w:rsidRPr="00571E14">
        <w:rPr>
          <w:b/>
          <w:sz w:val="28"/>
          <w:szCs w:val="28"/>
          <w:lang w:val="ru-RU"/>
        </w:rPr>
        <w:t xml:space="preserve">: </w:t>
      </w:r>
    </w:p>
    <w:p w14:paraId="50BBFC59" w14:textId="77777777" w:rsidR="00571E14" w:rsidRPr="00571E14" w:rsidRDefault="00D45715" w:rsidP="00571E14">
      <w:pPr>
        <w:spacing w:before="120"/>
        <w:ind w:left="567"/>
        <w:rPr>
          <w:sz w:val="28"/>
          <w:szCs w:val="28"/>
          <w:lang w:val="ru-RU"/>
        </w:rPr>
      </w:pPr>
      <w:hyperlink r:id="rId16" w:history="1">
        <w:r w:rsidR="00571E14" w:rsidRPr="00571E14">
          <w:rPr>
            <w:color w:val="0000FF"/>
            <w:sz w:val="28"/>
            <w:szCs w:val="28"/>
            <w:u w:val="single"/>
          </w:rPr>
          <w:t>www</w:t>
        </w:r>
        <w:r w:rsidR="00571E14" w:rsidRPr="00571E14">
          <w:rPr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="00571E14" w:rsidRPr="00571E14">
          <w:rPr>
            <w:color w:val="0000FF"/>
            <w:sz w:val="28"/>
            <w:szCs w:val="28"/>
            <w:u w:val="single"/>
          </w:rPr>
          <w:t>sk</w:t>
        </w:r>
        <w:proofErr w:type="spellEnd"/>
        <w:r w:rsidR="00571E14" w:rsidRPr="00571E14">
          <w:rPr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="00571E14" w:rsidRPr="00571E14">
          <w:rPr>
            <w:color w:val="0000FF"/>
            <w:sz w:val="28"/>
            <w:szCs w:val="28"/>
            <w:u w:val="single"/>
          </w:rPr>
          <w:t>ru</w:t>
        </w:r>
        <w:proofErr w:type="spellEnd"/>
      </w:hyperlink>
      <w:r w:rsidR="00571E14" w:rsidRPr="00571E14">
        <w:rPr>
          <w:sz w:val="28"/>
          <w:szCs w:val="28"/>
          <w:lang w:val="ru-RU"/>
        </w:rPr>
        <w:t xml:space="preserve"> </w:t>
      </w:r>
    </w:p>
    <w:p w14:paraId="56CCC3E3" w14:textId="77777777" w:rsidR="00571E14" w:rsidRPr="00571E14" w:rsidRDefault="00571E14" w:rsidP="00571E14">
      <w:pPr>
        <w:numPr>
          <w:ilvl w:val="0"/>
          <w:numId w:val="4"/>
        </w:numPr>
        <w:ind w:left="567" w:hanging="567"/>
        <w:rPr>
          <w:b/>
          <w:sz w:val="28"/>
          <w:szCs w:val="28"/>
          <w:lang w:val="ru-RU"/>
        </w:rPr>
      </w:pPr>
      <w:r w:rsidRPr="00571E14">
        <w:rPr>
          <w:b/>
          <w:caps/>
          <w:sz w:val="28"/>
          <w:szCs w:val="28"/>
          <w:lang w:val="ru-RU"/>
        </w:rPr>
        <w:t>Дата и время окончания подачи заявок на участие в Процедуре закупки</w:t>
      </w:r>
      <w:r w:rsidRPr="00571E14">
        <w:rPr>
          <w:b/>
          <w:sz w:val="28"/>
          <w:szCs w:val="28"/>
          <w:lang w:val="ru-RU"/>
        </w:rPr>
        <w:t>:</w:t>
      </w:r>
    </w:p>
    <w:p w14:paraId="0883C857" w14:textId="77777777" w:rsidR="00571E14" w:rsidRPr="00571E14" w:rsidRDefault="00571E14" w:rsidP="00571E14">
      <w:pPr>
        <w:spacing w:before="120"/>
        <w:ind w:left="357"/>
        <w:jc w:val="both"/>
        <w:rPr>
          <w:b/>
          <w:sz w:val="28"/>
          <w:szCs w:val="28"/>
          <w:lang w:val="ru-RU"/>
        </w:rPr>
      </w:pPr>
      <w:r w:rsidRPr="00571E14">
        <w:rPr>
          <w:color w:val="FF0000"/>
          <w:sz w:val="28"/>
          <w:szCs w:val="28"/>
          <w:lang w:val="ru-RU"/>
        </w:rPr>
        <w:t>«</w:t>
      </w:r>
      <w:r w:rsidR="00790FC3">
        <w:rPr>
          <w:color w:val="FF0000"/>
          <w:sz w:val="28"/>
          <w:szCs w:val="28"/>
          <w:lang w:val="ru-RU"/>
        </w:rPr>
        <w:t>26</w:t>
      </w:r>
      <w:r w:rsidRPr="00571E14">
        <w:rPr>
          <w:color w:val="FF0000"/>
          <w:sz w:val="28"/>
          <w:szCs w:val="28"/>
          <w:lang w:val="ru-RU"/>
        </w:rPr>
        <w:t xml:space="preserve">» </w:t>
      </w:r>
      <w:r w:rsidR="00766ED6">
        <w:rPr>
          <w:color w:val="FF0000"/>
          <w:sz w:val="28"/>
          <w:szCs w:val="28"/>
          <w:lang w:val="ru-RU"/>
        </w:rPr>
        <w:t>мая</w:t>
      </w:r>
      <w:r w:rsidRPr="00571E14">
        <w:rPr>
          <w:color w:val="FF0000"/>
          <w:sz w:val="28"/>
          <w:szCs w:val="28"/>
          <w:lang w:val="ru-RU"/>
        </w:rPr>
        <w:t xml:space="preserve"> 2014 года в 1</w:t>
      </w:r>
      <w:r w:rsidR="00790FC3">
        <w:rPr>
          <w:color w:val="FF0000"/>
          <w:sz w:val="28"/>
          <w:szCs w:val="28"/>
          <w:lang w:val="ru-RU"/>
        </w:rPr>
        <w:t>8</w:t>
      </w:r>
      <w:r w:rsidRPr="00571E14">
        <w:rPr>
          <w:color w:val="FF0000"/>
          <w:sz w:val="28"/>
          <w:szCs w:val="28"/>
          <w:lang w:val="ru-RU"/>
        </w:rPr>
        <w:t xml:space="preserve"> часов 00 минут по московскому времени</w:t>
      </w:r>
      <w:r w:rsidRPr="00571E14">
        <w:rPr>
          <w:sz w:val="28"/>
          <w:szCs w:val="28"/>
          <w:lang w:val="ru-RU"/>
        </w:rPr>
        <w:t>.</w:t>
      </w:r>
    </w:p>
    <w:p w14:paraId="42A96229" w14:textId="77777777" w:rsidR="00571E14" w:rsidRPr="00571E14" w:rsidRDefault="00571E14" w:rsidP="00571E14">
      <w:pPr>
        <w:numPr>
          <w:ilvl w:val="0"/>
          <w:numId w:val="4"/>
        </w:numPr>
        <w:ind w:left="567" w:hanging="567"/>
        <w:rPr>
          <w:b/>
          <w:caps/>
          <w:sz w:val="28"/>
          <w:szCs w:val="28"/>
          <w:lang w:val="ru-RU"/>
        </w:rPr>
      </w:pPr>
      <w:r w:rsidRPr="00571E14">
        <w:rPr>
          <w:b/>
          <w:caps/>
          <w:sz w:val="28"/>
          <w:szCs w:val="28"/>
          <w:lang w:val="ru-RU"/>
        </w:rPr>
        <w:t>МЕСТО И ДАТА ВСКРЫТИЯ КОНВЕРТОВ С ЗАЯВКАМИ:</w:t>
      </w:r>
    </w:p>
    <w:p w14:paraId="77278D57" w14:textId="77777777" w:rsidR="00571E14" w:rsidRPr="00571E14" w:rsidRDefault="00571E14" w:rsidP="00571E14">
      <w:pPr>
        <w:spacing w:before="120"/>
        <w:ind w:left="357"/>
        <w:jc w:val="both"/>
        <w:rPr>
          <w:sz w:val="28"/>
          <w:szCs w:val="28"/>
          <w:lang w:val="ru-RU"/>
        </w:rPr>
      </w:pPr>
      <w:r w:rsidRPr="00571E14">
        <w:rPr>
          <w:sz w:val="28"/>
          <w:szCs w:val="28"/>
          <w:lang w:val="ru-RU"/>
        </w:rPr>
        <w:t xml:space="preserve">123610, г. Москва, Краснопресненская наб., д. 12, Центр Международной Торговли, подъезд 9, этаж 24, </w:t>
      </w:r>
      <w:r w:rsidRPr="00571E14">
        <w:rPr>
          <w:color w:val="FF0000"/>
          <w:sz w:val="28"/>
          <w:szCs w:val="28"/>
          <w:lang w:val="ru-RU"/>
        </w:rPr>
        <w:t>«</w:t>
      </w:r>
      <w:r w:rsidR="00790FC3">
        <w:rPr>
          <w:color w:val="FF0000"/>
          <w:sz w:val="28"/>
          <w:szCs w:val="28"/>
          <w:lang w:val="ru-RU"/>
        </w:rPr>
        <w:t>27</w:t>
      </w:r>
      <w:r w:rsidRPr="00571E14">
        <w:rPr>
          <w:color w:val="FF0000"/>
          <w:sz w:val="28"/>
          <w:szCs w:val="28"/>
          <w:lang w:val="ru-RU"/>
        </w:rPr>
        <w:t xml:space="preserve">» </w:t>
      </w:r>
      <w:r w:rsidR="00766ED6">
        <w:rPr>
          <w:color w:val="FF0000"/>
          <w:sz w:val="28"/>
          <w:szCs w:val="28"/>
          <w:lang w:val="ru-RU"/>
        </w:rPr>
        <w:t>мая</w:t>
      </w:r>
      <w:r w:rsidRPr="00571E14">
        <w:rPr>
          <w:color w:val="FF0000"/>
          <w:sz w:val="28"/>
          <w:szCs w:val="28"/>
          <w:lang w:val="ru-RU"/>
        </w:rPr>
        <w:t xml:space="preserve"> 2014 года</w:t>
      </w:r>
      <w:r w:rsidRPr="00571E14">
        <w:rPr>
          <w:sz w:val="28"/>
          <w:szCs w:val="28"/>
          <w:lang w:val="ru-RU"/>
        </w:rPr>
        <w:t>.</w:t>
      </w:r>
    </w:p>
    <w:p w14:paraId="436649A0" w14:textId="77777777" w:rsidR="00571E14" w:rsidRPr="00571E14" w:rsidRDefault="00571E14" w:rsidP="00571E14">
      <w:pPr>
        <w:numPr>
          <w:ilvl w:val="0"/>
          <w:numId w:val="4"/>
        </w:numPr>
        <w:ind w:left="567" w:hanging="567"/>
        <w:rPr>
          <w:sz w:val="28"/>
          <w:szCs w:val="28"/>
          <w:lang w:val="ru-RU"/>
        </w:rPr>
      </w:pPr>
      <w:r w:rsidRPr="00571E14">
        <w:rPr>
          <w:b/>
          <w:caps/>
          <w:sz w:val="28"/>
          <w:szCs w:val="28"/>
          <w:lang w:val="ru-RU"/>
        </w:rPr>
        <w:t>Место и дата рассмотрения Заявок, подведения итогов и определения Победителя Процедуры закупки</w:t>
      </w:r>
      <w:r w:rsidRPr="00571E14">
        <w:rPr>
          <w:b/>
          <w:sz w:val="28"/>
          <w:szCs w:val="28"/>
          <w:lang w:val="ru-RU"/>
        </w:rPr>
        <w:t xml:space="preserve">: </w:t>
      </w:r>
    </w:p>
    <w:p w14:paraId="46236541" w14:textId="77777777" w:rsidR="00571E14" w:rsidRPr="00571E14" w:rsidRDefault="00571E14" w:rsidP="00571E14">
      <w:pPr>
        <w:spacing w:before="120"/>
        <w:ind w:left="357"/>
        <w:jc w:val="both"/>
        <w:rPr>
          <w:sz w:val="28"/>
          <w:szCs w:val="28"/>
          <w:lang w:val="ru-RU"/>
        </w:rPr>
      </w:pPr>
      <w:r w:rsidRPr="00571E14">
        <w:rPr>
          <w:sz w:val="28"/>
          <w:szCs w:val="28"/>
          <w:lang w:val="ru-RU"/>
        </w:rPr>
        <w:t xml:space="preserve">123610, Москва, Краснопресненская набережная, д.12, подъезд 9, этаж 25; не позднее </w:t>
      </w:r>
      <w:r w:rsidRPr="00571E14">
        <w:rPr>
          <w:color w:val="FF0000"/>
          <w:sz w:val="28"/>
          <w:szCs w:val="28"/>
          <w:lang w:val="ru-RU"/>
        </w:rPr>
        <w:t>«</w:t>
      </w:r>
      <w:r w:rsidR="00790FC3">
        <w:rPr>
          <w:color w:val="FF0000"/>
          <w:sz w:val="28"/>
          <w:szCs w:val="28"/>
          <w:lang w:val="ru-RU"/>
        </w:rPr>
        <w:t>04</w:t>
      </w:r>
      <w:r w:rsidRPr="00571E14">
        <w:rPr>
          <w:color w:val="FF0000"/>
          <w:sz w:val="28"/>
          <w:szCs w:val="28"/>
          <w:lang w:val="ru-RU"/>
        </w:rPr>
        <w:t xml:space="preserve">» </w:t>
      </w:r>
      <w:r w:rsidR="00790FC3">
        <w:rPr>
          <w:color w:val="FF0000"/>
          <w:sz w:val="28"/>
          <w:szCs w:val="28"/>
          <w:lang w:val="ru-RU"/>
        </w:rPr>
        <w:t>июня</w:t>
      </w:r>
      <w:r w:rsidRPr="00571E14">
        <w:rPr>
          <w:color w:val="FF0000"/>
          <w:sz w:val="28"/>
          <w:szCs w:val="28"/>
          <w:lang w:val="ru-RU"/>
        </w:rPr>
        <w:t xml:space="preserve"> 2014 года</w:t>
      </w:r>
      <w:r w:rsidRPr="00571E14">
        <w:rPr>
          <w:sz w:val="28"/>
          <w:szCs w:val="28"/>
          <w:lang w:val="ru-RU"/>
        </w:rPr>
        <w:t xml:space="preserve">. </w:t>
      </w:r>
    </w:p>
    <w:p w14:paraId="56F03831" w14:textId="77777777" w:rsidR="00571E14" w:rsidRPr="00571E14" w:rsidRDefault="00571E14" w:rsidP="00571E14">
      <w:pPr>
        <w:ind w:left="360"/>
        <w:jc w:val="both"/>
        <w:rPr>
          <w:sz w:val="28"/>
          <w:szCs w:val="28"/>
          <w:lang w:val="ru-RU" w:eastAsia="ru-RU"/>
        </w:rPr>
      </w:pPr>
    </w:p>
    <w:p w14:paraId="58A897E0" w14:textId="77777777" w:rsidR="00571E14" w:rsidRPr="00571E14" w:rsidRDefault="00571E14" w:rsidP="00571E14">
      <w:pPr>
        <w:ind w:left="360"/>
        <w:jc w:val="both"/>
        <w:rPr>
          <w:sz w:val="28"/>
          <w:szCs w:val="28"/>
          <w:lang w:val="ru-RU" w:eastAsia="ru-RU"/>
        </w:rPr>
      </w:pPr>
    </w:p>
    <w:p w14:paraId="56D751AD" w14:textId="77777777" w:rsidR="00571E14" w:rsidRPr="00571E14" w:rsidRDefault="00571E14" w:rsidP="00571E14">
      <w:pPr>
        <w:jc w:val="both"/>
        <w:rPr>
          <w:i/>
          <w:sz w:val="28"/>
          <w:szCs w:val="28"/>
          <w:lang w:val="ru-RU" w:eastAsia="ru-RU"/>
        </w:rPr>
      </w:pPr>
      <w:r w:rsidRPr="00571E14">
        <w:rPr>
          <w:sz w:val="28"/>
          <w:szCs w:val="28"/>
          <w:lang w:val="ru-RU" w:eastAsia="ru-RU"/>
        </w:rPr>
        <w:t>/</w:t>
      </w:r>
      <w:r w:rsidRPr="00571E14">
        <w:rPr>
          <w:sz w:val="28"/>
          <w:szCs w:val="28"/>
          <w:lang w:val="ru-RU"/>
        </w:rPr>
        <w:t xml:space="preserve"> </w:t>
      </w:r>
      <w:r w:rsidRPr="00571E14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14:paraId="1D6549DE" w14:textId="77777777" w:rsidR="00571E14" w:rsidRPr="00571E14" w:rsidRDefault="00571E14" w:rsidP="00571E14">
      <w:pPr>
        <w:jc w:val="both"/>
        <w:rPr>
          <w:sz w:val="28"/>
          <w:szCs w:val="28"/>
          <w:lang w:val="ru-RU" w:eastAsia="ru-RU"/>
        </w:rPr>
      </w:pPr>
    </w:p>
    <w:p w14:paraId="51CF9254" w14:textId="77777777" w:rsidR="00571E14" w:rsidRPr="00BF10BC" w:rsidRDefault="00571E14" w:rsidP="00571E1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571E14" w:rsidRPr="00BF10BC" w:rsidSect="00041128">
      <w:headerReference w:type="first" r:id="rId17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224227" w14:textId="77777777" w:rsidR="009D15CF" w:rsidRDefault="009D15CF" w:rsidP="001C1B8B">
      <w:r>
        <w:separator/>
      </w:r>
    </w:p>
  </w:endnote>
  <w:endnote w:type="continuationSeparator" w:id="0">
    <w:p w14:paraId="41E95A24" w14:textId="77777777" w:rsidR="009D15CF" w:rsidRDefault="009D15C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2D81B3" w14:textId="77777777" w:rsidR="009D15CF" w:rsidRDefault="009D15CF" w:rsidP="001C1B8B">
      <w:r>
        <w:separator/>
      </w:r>
    </w:p>
  </w:footnote>
  <w:footnote w:type="continuationSeparator" w:id="0">
    <w:p w14:paraId="4FB8569B" w14:textId="77777777" w:rsidR="009D15CF" w:rsidRDefault="009D15C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60C80B" w14:textId="77777777" w:rsidR="00E86993" w:rsidRDefault="00E86993" w:rsidP="00240DCA">
    <w:pPr>
      <w:pStyle w:val="a4"/>
      <w:ind w:left="-567"/>
      <w:rPr>
        <w:lang w:val="ru-RU"/>
      </w:rPr>
    </w:pPr>
  </w:p>
  <w:p w14:paraId="65E73911" w14:textId="77777777" w:rsidR="00E86993" w:rsidRPr="00240DCA" w:rsidRDefault="00E86993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4"/>
  </w:num>
  <w:num w:numId="11">
    <w:abstractNumId w:val="22"/>
  </w:num>
  <w:num w:numId="12">
    <w:abstractNumId w:val="26"/>
  </w:num>
  <w:num w:numId="13">
    <w:abstractNumId w:val="24"/>
  </w:num>
  <w:num w:numId="14">
    <w:abstractNumId w:val="9"/>
  </w:num>
  <w:num w:numId="15">
    <w:abstractNumId w:val="23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5"/>
  </w:num>
  <w:num w:numId="27">
    <w:abstractNumId w:val="16"/>
  </w:num>
  <w:num w:numId="28">
    <w:abstractNumId w:val="10"/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0361"/>
    <w:rsid w:val="00041128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2D88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77F6"/>
    <w:rsid w:val="00212C52"/>
    <w:rsid w:val="00213CD5"/>
    <w:rsid w:val="002159FE"/>
    <w:rsid w:val="0021636D"/>
    <w:rsid w:val="00216961"/>
    <w:rsid w:val="0022472C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4CAC"/>
    <w:rsid w:val="002663F9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B7785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479E7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4F53B1"/>
    <w:rsid w:val="005064E8"/>
    <w:rsid w:val="00506EAA"/>
    <w:rsid w:val="005079F7"/>
    <w:rsid w:val="005124F2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1E14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1792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5125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5A1A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082A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6ED6"/>
    <w:rsid w:val="00767532"/>
    <w:rsid w:val="007701EA"/>
    <w:rsid w:val="00770538"/>
    <w:rsid w:val="007713CF"/>
    <w:rsid w:val="00773EA2"/>
    <w:rsid w:val="007740D6"/>
    <w:rsid w:val="00777F79"/>
    <w:rsid w:val="0078190F"/>
    <w:rsid w:val="00783AE1"/>
    <w:rsid w:val="007874D2"/>
    <w:rsid w:val="00790F9C"/>
    <w:rsid w:val="00790FC3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958"/>
    <w:rsid w:val="00822CBB"/>
    <w:rsid w:val="00825FB1"/>
    <w:rsid w:val="00833E62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847"/>
    <w:rsid w:val="008759FB"/>
    <w:rsid w:val="00883B8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5E4B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50F91"/>
    <w:rsid w:val="00954402"/>
    <w:rsid w:val="00955FBD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07BF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5CF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0522B"/>
    <w:rsid w:val="00A119F1"/>
    <w:rsid w:val="00A235FF"/>
    <w:rsid w:val="00A25391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769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0E61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06AF6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3BEE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4FBA"/>
    <w:rsid w:val="00D25500"/>
    <w:rsid w:val="00D266E0"/>
    <w:rsid w:val="00D27DDA"/>
    <w:rsid w:val="00D30D60"/>
    <w:rsid w:val="00D323D4"/>
    <w:rsid w:val="00D37818"/>
    <w:rsid w:val="00D4204A"/>
    <w:rsid w:val="00D44054"/>
    <w:rsid w:val="00D45715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A75D9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1B90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2CB7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D574D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C06AF6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C06AF6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kzakupki@sk.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sk.r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mailto:YAndreeva@sk.ru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Turskay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25E4BA6-A534-49CA-9913-996F08F6A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1138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3</cp:revision>
  <cp:lastPrinted>2014-04-28T15:45:00Z</cp:lastPrinted>
  <dcterms:created xsi:type="dcterms:W3CDTF">2014-05-14T14:17:00Z</dcterms:created>
  <dcterms:modified xsi:type="dcterms:W3CDTF">2014-05-20T09:50:00Z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