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bookmarkStart w:id="0" w:name="_GoBack"/>
      <w:bookmarkEnd w:id="0"/>
      <w:r w:rsidRPr="009241A2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9241A2">
        <w:rPr>
          <w:b/>
          <w:bCs/>
          <w:sz w:val="26"/>
          <w:szCs w:val="26"/>
          <w:lang w:val="ru-RU"/>
        </w:rPr>
        <w:t xml:space="preserve">№ </w:t>
      </w:r>
      <w:r w:rsidR="00951D7C">
        <w:rPr>
          <w:b/>
          <w:bCs/>
          <w:sz w:val="26"/>
          <w:szCs w:val="26"/>
          <w:lang w:val="ru-RU"/>
        </w:rPr>
        <w:t>14</w:t>
      </w:r>
      <w:r w:rsidR="0012444A" w:rsidRPr="009241A2">
        <w:rPr>
          <w:b/>
          <w:bCs/>
          <w:sz w:val="26"/>
          <w:szCs w:val="26"/>
          <w:lang w:val="ru-RU"/>
        </w:rPr>
        <w:t>-50104/</w:t>
      </w:r>
      <w:r w:rsidR="00060990">
        <w:rPr>
          <w:b/>
          <w:bCs/>
          <w:sz w:val="26"/>
          <w:szCs w:val="26"/>
          <w:lang w:val="ru-RU"/>
        </w:rPr>
        <w:t>183</w:t>
      </w:r>
      <w:r w:rsidR="007930F0" w:rsidRPr="009241A2">
        <w:rPr>
          <w:b/>
          <w:bCs/>
          <w:sz w:val="26"/>
          <w:szCs w:val="26"/>
          <w:lang w:val="ru-RU"/>
        </w:rPr>
        <w:t xml:space="preserve"> </w:t>
      </w:r>
      <w:r w:rsidR="00D23C54" w:rsidRPr="009241A2">
        <w:rPr>
          <w:b/>
          <w:bCs/>
          <w:sz w:val="26"/>
          <w:szCs w:val="26"/>
          <w:lang w:val="ru-RU"/>
        </w:rPr>
        <w:t xml:space="preserve">от 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060990">
        <w:rPr>
          <w:b/>
          <w:bCs/>
          <w:sz w:val="26"/>
          <w:szCs w:val="26"/>
          <w:lang w:val="ru-RU"/>
        </w:rPr>
        <w:t>1</w:t>
      </w:r>
      <w:r w:rsidR="00A31E02">
        <w:rPr>
          <w:b/>
          <w:bCs/>
          <w:sz w:val="26"/>
          <w:szCs w:val="26"/>
        </w:rPr>
        <w:t>5</w:t>
      </w:r>
      <w:r w:rsidR="00AC3928" w:rsidRPr="009241A2">
        <w:rPr>
          <w:b/>
          <w:bCs/>
          <w:sz w:val="26"/>
          <w:szCs w:val="26"/>
          <w:lang w:val="ru-RU"/>
        </w:rPr>
        <w:t>.</w:t>
      </w:r>
      <w:r w:rsidR="00060990">
        <w:rPr>
          <w:b/>
          <w:bCs/>
          <w:sz w:val="26"/>
          <w:szCs w:val="26"/>
          <w:lang w:val="ru-RU"/>
        </w:rPr>
        <w:t>04</w:t>
      </w:r>
      <w:r w:rsidR="00D23C54" w:rsidRPr="009241A2">
        <w:rPr>
          <w:b/>
          <w:bCs/>
          <w:sz w:val="26"/>
          <w:szCs w:val="26"/>
          <w:lang w:val="ru-RU"/>
        </w:rPr>
        <w:t>.201</w:t>
      </w:r>
      <w:r w:rsidR="00951D7C">
        <w:rPr>
          <w:b/>
          <w:bCs/>
          <w:sz w:val="26"/>
          <w:szCs w:val="26"/>
          <w:lang w:val="ru-RU"/>
        </w:rPr>
        <w:t>4</w:t>
      </w:r>
      <w:r w:rsidR="007930F0" w:rsidRPr="009241A2">
        <w:rPr>
          <w:b/>
          <w:bCs/>
          <w:sz w:val="26"/>
          <w:szCs w:val="26"/>
          <w:lang w:val="ru-RU"/>
        </w:rPr>
        <w:t xml:space="preserve"> года</w:t>
      </w:r>
    </w:p>
    <w:p w:rsidR="00D23C54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951D7C">
        <w:rPr>
          <w:b/>
          <w:bCs/>
          <w:sz w:val="26"/>
          <w:szCs w:val="26"/>
          <w:lang w:val="ru-RU"/>
        </w:rPr>
        <w:t xml:space="preserve">Процедуры закупки -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B921DA" w:rsidRPr="00B921DA" w:rsidRDefault="00477496" w:rsidP="0012444A">
      <w:pPr>
        <w:jc w:val="center"/>
        <w:rPr>
          <w:b/>
          <w:sz w:val="26"/>
          <w:szCs w:val="26"/>
          <w:lang w:val="ru-RU"/>
        </w:rPr>
      </w:pPr>
      <w:r w:rsidRPr="00951D7C">
        <w:rPr>
          <w:b/>
          <w:sz w:val="26"/>
          <w:szCs w:val="26"/>
          <w:lang w:val="ru-RU"/>
        </w:rPr>
        <w:t>на право заключения</w:t>
      </w:r>
      <w:r w:rsidR="00E94F60" w:rsidRPr="00951D7C">
        <w:rPr>
          <w:b/>
          <w:sz w:val="26"/>
          <w:szCs w:val="26"/>
          <w:lang w:val="ru-RU"/>
        </w:rPr>
        <w:t xml:space="preserve"> договора </w:t>
      </w:r>
      <w:r w:rsidR="00703D1C" w:rsidRPr="00951D7C">
        <w:rPr>
          <w:b/>
          <w:sz w:val="26"/>
          <w:szCs w:val="26"/>
          <w:lang w:val="ru-RU"/>
        </w:rPr>
        <w:t xml:space="preserve">поставки </w:t>
      </w:r>
      <w:r w:rsidR="00CA4F76">
        <w:rPr>
          <w:b/>
          <w:sz w:val="26"/>
          <w:szCs w:val="26"/>
          <w:lang w:val="ru-RU"/>
        </w:rPr>
        <w:t xml:space="preserve">пищевых </w:t>
      </w:r>
      <w:r w:rsidR="009E2A84">
        <w:rPr>
          <w:b/>
          <w:sz w:val="26"/>
          <w:szCs w:val="26"/>
          <w:lang w:val="ru-RU"/>
        </w:rPr>
        <w:t xml:space="preserve">продуктов </w:t>
      </w:r>
    </w:p>
    <w:p w:rsidR="00951D7C" w:rsidRDefault="0012444A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 xml:space="preserve">для нужд </w:t>
      </w:r>
    </w:p>
    <w:p w:rsidR="00596792" w:rsidRPr="009241A2" w:rsidRDefault="0012444A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9241A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ОБЩИЕ 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СВЕДЕНИЯ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О ПРОЦЕДУРЕ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B3F9F" w:rsidRPr="009241A2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Способ процедуры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закупки:</w:t>
      </w:r>
      <w:r w:rsidR="00F559C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600594" w:rsidRPr="009241A2">
        <w:rPr>
          <w:rFonts w:ascii="Times New Roman" w:hAnsi="Times New Roman" w:cs="Times New Roman"/>
          <w:sz w:val="26"/>
          <w:szCs w:val="26"/>
        </w:rPr>
        <w:t xml:space="preserve">открытый </w:t>
      </w:r>
      <w:r w:rsidR="00DF4403" w:rsidRPr="009241A2">
        <w:rPr>
          <w:rFonts w:ascii="Times New Roman" w:hAnsi="Times New Roman" w:cs="Times New Roman"/>
          <w:sz w:val="26"/>
          <w:szCs w:val="26"/>
        </w:rPr>
        <w:t>З</w:t>
      </w:r>
      <w:r w:rsidR="00F559CF" w:rsidRPr="009241A2">
        <w:rPr>
          <w:rFonts w:ascii="Times New Roman" w:hAnsi="Times New Roman" w:cs="Times New Roman"/>
          <w:sz w:val="26"/>
          <w:szCs w:val="26"/>
        </w:rPr>
        <w:t>апрос цен</w:t>
      </w:r>
    </w:p>
    <w:p w:rsidR="00CB3F9F" w:rsidRPr="009241A2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Сведения об 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>О</w:t>
      </w:r>
      <w:r w:rsidRPr="009241A2">
        <w:rPr>
          <w:rFonts w:ascii="Times New Roman" w:hAnsi="Times New Roman" w:cs="Times New Roman"/>
          <w:b/>
          <w:sz w:val="26"/>
          <w:szCs w:val="26"/>
        </w:rPr>
        <w:t>рганизаторе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/Заказчике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</w:t>
      </w:r>
      <w:r w:rsidR="008D7594" w:rsidRPr="009241A2">
        <w:rPr>
          <w:rFonts w:ascii="Times New Roman" w:hAnsi="Times New Roman" w:cs="Times New Roman"/>
          <w:b/>
          <w:sz w:val="26"/>
          <w:szCs w:val="26"/>
        </w:rPr>
        <w:t>рганизатора</w:t>
      </w:r>
      <w:r w:rsidR="007930F0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7930F0" w:rsidRPr="009241A2">
        <w:rPr>
          <w:rFonts w:ascii="Times New Roman" w:hAnsi="Times New Roman" w:cs="Times New Roman"/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951D7C" w:rsidRPr="00AE1DF0" w:rsidRDefault="00AE1DF0" w:rsidP="00951D7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Cs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5223E" w:rsidRPr="00AE1DF0">
        <w:rPr>
          <w:rFonts w:ascii="Times New Roman" w:hAnsi="Times New Roman" w:cs="Times New Roman"/>
          <w:b/>
          <w:sz w:val="26"/>
          <w:szCs w:val="26"/>
        </w:rPr>
        <w:t>Адрес местонахождения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AE1DF0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="00CB3F9F" w:rsidRPr="00AE1DF0">
        <w:rPr>
          <w:rFonts w:ascii="Times New Roman" w:hAnsi="Times New Roman" w:cs="Times New Roman"/>
          <w:b/>
          <w:sz w:val="26"/>
          <w:szCs w:val="26"/>
        </w:rPr>
        <w:t>:</w:t>
      </w:r>
      <w:r w:rsidR="00CB3F9F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51D7C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51D7C" w:rsidRPr="00AE1DF0">
        <w:rPr>
          <w:rFonts w:ascii="Times New Roman" w:hAnsi="Times New Roman" w:cs="Times New Roman"/>
          <w:bCs/>
          <w:sz w:val="26"/>
          <w:szCs w:val="26"/>
        </w:rPr>
        <w:t>143026, г. Москва, территория инновационного центра «Ск</w:t>
      </w:r>
      <w:r w:rsidRPr="00AE1DF0">
        <w:rPr>
          <w:rFonts w:ascii="Times New Roman" w:hAnsi="Times New Roman" w:cs="Times New Roman"/>
          <w:bCs/>
          <w:sz w:val="26"/>
          <w:szCs w:val="26"/>
        </w:rPr>
        <w:t>олково», Луговая</w:t>
      </w:r>
      <w:r w:rsidR="00306BE5">
        <w:rPr>
          <w:rFonts w:ascii="Times New Roman" w:hAnsi="Times New Roman" w:cs="Times New Roman"/>
          <w:bCs/>
          <w:sz w:val="26"/>
          <w:szCs w:val="26"/>
        </w:rPr>
        <w:t> </w:t>
      </w:r>
      <w:r w:rsidRPr="00AE1DF0">
        <w:rPr>
          <w:rFonts w:ascii="Times New Roman" w:hAnsi="Times New Roman" w:cs="Times New Roman"/>
          <w:bCs/>
          <w:sz w:val="26"/>
          <w:szCs w:val="26"/>
        </w:rPr>
        <w:t xml:space="preserve">ул., 4, </w:t>
      </w:r>
      <w:proofErr w:type="spellStart"/>
      <w:r w:rsidRPr="00AE1DF0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Pr="00AE1DF0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951D7C" w:rsidRPr="00AE1DF0" w:rsidRDefault="00951D7C" w:rsidP="00951D7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Cs/>
          <w:sz w:val="26"/>
          <w:szCs w:val="26"/>
        </w:rPr>
      </w:pPr>
      <w:r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A3DF5" w:rsidRPr="00AE1DF0">
        <w:rPr>
          <w:rFonts w:ascii="Times New Roman" w:hAnsi="Times New Roman" w:cs="Times New Roman"/>
          <w:b/>
          <w:sz w:val="26"/>
          <w:szCs w:val="26"/>
        </w:rPr>
        <w:t xml:space="preserve">Почтовый адрес </w:t>
      </w:r>
      <w:r w:rsidR="00CE1244" w:rsidRPr="00AE1DF0">
        <w:rPr>
          <w:rFonts w:ascii="Times New Roman" w:hAnsi="Times New Roman" w:cs="Times New Roman"/>
          <w:b/>
          <w:sz w:val="26"/>
          <w:szCs w:val="26"/>
        </w:rPr>
        <w:t>Организатора/Заказчика</w:t>
      </w:r>
      <w:r w:rsidR="009A3DF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закупки:</w:t>
      </w:r>
      <w:r w:rsidRPr="00AE1DF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AE1DF0">
        <w:rPr>
          <w:rFonts w:ascii="Times New Roman" w:hAnsi="Times New Roman" w:cs="Times New Roman"/>
          <w:bCs/>
          <w:sz w:val="26"/>
          <w:szCs w:val="26"/>
        </w:rPr>
        <w:t xml:space="preserve">143026, г. Москва, территория инновационного центра «Сколково», Луговая ул., 4, </w:t>
      </w:r>
      <w:proofErr w:type="spellStart"/>
      <w:r w:rsidRPr="00AE1DF0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Pr="00AE1DF0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CB3F9F" w:rsidRPr="00AE1DF0" w:rsidRDefault="00AE1DF0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B3F9F" w:rsidRPr="00AE1DF0">
        <w:rPr>
          <w:rFonts w:ascii="Times New Roman" w:hAnsi="Times New Roman" w:cs="Times New Roman"/>
          <w:b/>
          <w:sz w:val="26"/>
          <w:szCs w:val="26"/>
        </w:rPr>
        <w:t xml:space="preserve">Адрес электронной </w:t>
      </w:r>
      <w:proofErr w:type="gramStart"/>
      <w:r w:rsidR="00CB3F9F" w:rsidRPr="00AE1DF0">
        <w:rPr>
          <w:rFonts w:ascii="Times New Roman" w:hAnsi="Times New Roman" w:cs="Times New Roman"/>
          <w:b/>
          <w:sz w:val="26"/>
          <w:szCs w:val="26"/>
        </w:rPr>
        <w:t>почты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AE1DF0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proofErr w:type="gramEnd"/>
      <w:r w:rsidR="001B772B" w:rsidRPr="00AE1DF0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12" w:history="1"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ODPS</w:t>
        </w:r>
        <w:r w:rsidR="00C222B4" w:rsidRPr="00AE1DF0">
          <w:rPr>
            <w:rStyle w:val="ad"/>
            <w:rFonts w:ascii="Times New Roman" w:hAnsi="Times New Roman"/>
            <w:sz w:val="26"/>
            <w:szCs w:val="26"/>
          </w:rPr>
          <w:t>.Zakupki@</w:t>
        </w:r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sk</w:t>
        </w:r>
        <w:r w:rsidR="00C222B4" w:rsidRPr="00AE1DF0">
          <w:rPr>
            <w:rStyle w:val="ad"/>
            <w:rFonts w:ascii="Times New Roman" w:hAnsi="Times New Roman"/>
            <w:sz w:val="26"/>
            <w:szCs w:val="26"/>
          </w:rPr>
          <w:t>.</w:t>
        </w:r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ru</w:t>
        </w:r>
      </w:hyperlink>
      <w:r w:rsidR="00F75FF7" w:rsidRPr="00AE1D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1527" w:rsidRPr="00AE1DF0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Номер контактного телефона и факса: </w:t>
      </w:r>
    </w:p>
    <w:p w:rsidR="003A2B87" w:rsidRPr="00AE1DF0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3A2B87" w:rsidRPr="00AE1DF0">
        <w:rPr>
          <w:rFonts w:ascii="Times New Roman" w:hAnsi="Times New Roman" w:cs="Times New Roman"/>
          <w:sz w:val="26"/>
          <w:szCs w:val="26"/>
        </w:rPr>
        <w:t>+7 (495) 967-01-48 (</w:t>
      </w:r>
      <w:r w:rsidR="00CE1244" w:rsidRPr="00AE1DF0">
        <w:rPr>
          <w:rFonts w:ascii="Times New Roman" w:hAnsi="Times New Roman" w:cs="Times New Roman"/>
          <w:sz w:val="26"/>
          <w:szCs w:val="26"/>
          <w:lang w:val="en-US"/>
        </w:rPr>
        <w:t>2</w:t>
      </w:r>
      <w:r w:rsidR="00951D7C" w:rsidRPr="00AE1DF0">
        <w:rPr>
          <w:rFonts w:ascii="Times New Roman" w:hAnsi="Times New Roman" w:cs="Times New Roman"/>
          <w:sz w:val="26"/>
          <w:szCs w:val="26"/>
        </w:rPr>
        <w:t>6-25</w:t>
      </w:r>
      <w:r w:rsidR="003A2B87" w:rsidRPr="00AE1DF0">
        <w:rPr>
          <w:rFonts w:ascii="Times New Roman" w:hAnsi="Times New Roman" w:cs="Times New Roman"/>
          <w:sz w:val="26"/>
          <w:szCs w:val="26"/>
        </w:rPr>
        <w:t>)</w:t>
      </w:r>
      <w:r w:rsidR="005B37A3" w:rsidRPr="00AE1DF0">
        <w:rPr>
          <w:rFonts w:ascii="Times New Roman" w:hAnsi="Times New Roman" w:cs="Times New Roman"/>
          <w:sz w:val="26"/>
          <w:szCs w:val="26"/>
        </w:rPr>
        <w:t xml:space="preserve">;   </w:t>
      </w:r>
      <w:r w:rsidR="003A2B87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CE1244" w:rsidRPr="00AE1DF0">
        <w:rPr>
          <w:rFonts w:ascii="Times New Roman" w:hAnsi="Times New Roman" w:cs="Times New Roman"/>
          <w:sz w:val="26"/>
          <w:szCs w:val="26"/>
        </w:rPr>
        <w:t>+7 (</w:t>
      </w:r>
      <w:r w:rsidR="00B1275B" w:rsidRPr="00AE1DF0">
        <w:rPr>
          <w:rFonts w:ascii="Times New Roman" w:hAnsi="Times New Roman" w:cs="Times New Roman"/>
          <w:sz w:val="26"/>
          <w:szCs w:val="26"/>
        </w:rPr>
        <w:t xml:space="preserve">916) </w:t>
      </w:r>
      <w:r w:rsidR="00AE1DF0">
        <w:rPr>
          <w:rFonts w:ascii="Times New Roman" w:hAnsi="Times New Roman" w:cs="Times New Roman"/>
          <w:sz w:val="26"/>
          <w:szCs w:val="26"/>
        </w:rPr>
        <w:t>388-59-11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Контактное лицо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51D7C">
        <w:rPr>
          <w:rFonts w:ascii="Times New Roman" w:hAnsi="Times New Roman" w:cs="Times New Roman"/>
          <w:sz w:val="26"/>
          <w:szCs w:val="26"/>
        </w:rPr>
        <w:t xml:space="preserve"> Чекин Владимир </w:t>
      </w:r>
    </w:p>
    <w:p w:rsidR="00240DCA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Время работы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133A5B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33A5B" w:rsidRPr="009241A2">
        <w:rPr>
          <w:rFonts w:ascii="Times New Roman" w:hAnsi="Times New Roman" w:cs="Times New Roman"/>
          <w:sz w:val="26"/>
          <w:szCs w:val="26"/>
        </w:rPr>
        <w:t>рабочие дни с 09 часов 00 минут до 18 часов 00 минут по московскому времени.</w:t>
      </w:r>
      <w:r w:rsidR="00240DCA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933F3" w:rsidRPr="009241A2" w:rsidRDefault="002933F3" w:rsidP="00F16EA6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 предмета договора</w:t>
      </w:r>
      <w:r w:rsidRPr="009E759B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Pr="009E759B">
        <w:rPr>
          <w:rFonts w:ascii="Times New Roman" w:hAnsi="Times New Roman" w:cs="Times New Roman"/>
          <w:sz w:val="26"/>
          <w:szCs w:val="26"/>
        </w:rPr>
        <w:t xml:space="preserve">поставка </w:t>
      </w:r>
      <w:r w:rsidR="00CA4F76" w:rsidRPr="00CA4F76">
        <w:rPr>
          <w:rFonts w:ascii="Times New Roman" w:hAnsi="Times New Roman" w:cs="Times New Roman"/>
          <w:sz w:val="26"/>
          <w:szCs w:val="26"/>
        </w:rPr>
        <w:t>пищевых</w:t>
      </w:r>
      <w:r w:rsidR="009E2A84">
        <w:rPr>
          <w:rFonts w:ascii="Times New Roman" w:hAnsi="Times New Roman" w:cs="Times New Roman"/>
          <w:sz w:val="26"/>
          <w:szCs w:val="26"/>
        </w:rPr>
        <w:t xml:space="preserve"> продуктов</w:t>
      </w:r>
      <w:r w:rsidR="00CA4F76" w:rsidRPr="00CA4F76">
        <w:rPr>
          <w:rFonts w:ascii="Times New Roman" w:hAnsi="Times New Roman" w:cs="Times New Roman"/>
          <w:sz w:val="26"/>
          <w:szCs w:val="26"/>
        </w:rPr>
        <w:t xml:space="preserve"> </w:t>
      </w:r>
      <w:r w:rsidRPr="009241A2">
        <w:rPr>
          <w:rFonts w:ascii="Times New Roman" w:hAnsi="Times New Roman" w:cs="Times New Roman"/>
          <w:sz w:val="26"/>
          <w:szCs w:val="26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>
        <w:rPr>
          <w:rFonts w:ascii="Times New Roman" w:hAnsi="Times New Roman" w:cs="Times New Roman"/>
          <w:sz w:val="26"/>
          <w:szCs w:val="26"/>
        </w:rPr>
        <w:t>.</w:t>
      </w:r>
    </w:p>
    <w:p w:rsidR="008A6D29" w:rsidRPr="009241A2" w:rsidRDefault="009B4032" w:rsidP="00F16EA6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Наименование, описание количества поставляемого </w:t>
      </w:r>
      <w:r w:rsidR="006D3D19">
        <w:rPr>
          <w:rFonts w:ascii="Times New Roman" w:hAnsi="Times New Roman" w:cs="Times New Roman"/>
          <w:b/>
          <w:sz w:val="26"/>
          <w:szCs w:val="26"/>
        </w:rPr>
        <w:t>Т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овара, объёма выполняемых работ или оказываемых услуг: </w:t>
      </w:r>
      <w:r w:rsidRPr="009241A2">
        <w:rPr>
          <w:rFonts w:ascii="Times New Roman" w:hAnsi="Times New Roman" w:cs="Times New Roman"/>
          <w:sz w:val="26"/>
          <w:szCs w:val="26"/>
        </w:rPr>
        <w:t xml:space="preserve">указаны в </w:t>
      </w:r>
      <w:r w:rsidR="00CA4F76">
        <w:rPr>
          <w:rFonts w:ascii="Times New Roman" w:hAnsi="Times New Roman" w:cs="Times New Roman"/>
          <w:sz w:val="26"/>
          <w:szCs w:val="26"/>
        </w:rPr>
        <w:t>Техническом задании (</w:t>
      </w:r>
      <w:r w:rsidR="00F62A5B" w:rsidRPr="009241A2">
        <w:rPr>
          <w:rFonts w:ascii="Times New Roman" w:hAnsi="Times New Roman" w:cs="Times New Roman"/>
          <w:sz w:val="26"/>
          <w:szCs w:val="26"/>
        </w:rPr>
        <w:t>Приложени</w:t>
      </w:r>
      <w:r w:rsidR="00CA4F76">
        <w:rPr>
          <w:rFonts w:ascii="Times New Roman" w:hAnsi="Times New Roman" w:cs="Times New Roman"/>
          <w:sz w:val="26"/>
          <w:szCs w:val="26"/>
        </w:rPr>
        <w:t>е</w:t>
      </w:r>
      <w:r w:rsidR="00F62A5B" w:rsidRPr="009241A2">
        <w:rPr>
          <w:rFonts w:ascii="Times New Roman" w:hAnsi="Times New Roman" w:cs="Times New Roman"/>
          <w:sz w:val="26"/>
          <w:szCs w:val="26"/>
        </w:rPr>
        <w:t xml:space="preserve"> №</w:t>
      </w:r>
      <w:r w:rsidR="009E2A84">
        <w:rPr>
          <w:rFonts w:ascii="Times New Roman" w:hAnsi="Times New Roman" w:cs="Times New Roman"/>
          <w:sz w:val="26"/>
          <w:szCs w:val="26"/>
        </w:rPr>
        <w:t> </w:t>
      </w:r>
      <w:r w:rsidR="00F62A5B" w:rsidRPr="009241A2">
        <w:rPr>
          <w:rFonts w:ascii="Times New Roman" w:hAnsi="Times New Roman" w:cs="Times New Roman"/>
          <w:sz w:val="26"/>
          <w:szCs w:val="26"/>
        </w:rPr>
        <w:t>1 к</w:t>
      </w:r>
      <w:r w:rsidRPr="009241A2">
        <w:rPr>
          <w:rFonts w:ascii="Times New Roman" w:hAnsi="Times New Roman" w:cs="Times New Roman"/>
          <w:sz w:val="26"/>
          <w:szCs w:val="26"/>
        </w:rPr>
        <w:t xml:space="preserve"> настояще</w:t>
      </w:r>
      <w:r w:rsidR="00F62A5B" w:rsidRPr="009241A2">
        <w:rPr>
          <w:rFonts w:ascii="Times New Roman" w:hAnsi="Times New Roman" w:cs="Times New Roman"/>
          <w:sz w:val="26"/>
          <w:szCs w:val="26"/>
        </w:rPr>
        <w:t>му</w:t>
      </w:r>
      <w:r w:rsidRPr="009241A2">
        <w:rPr>
          <w:rFonts w:ascii="Times New Roman" w:hAnsi="Times New Roman" w:cs="Times New Roman"/>
          <w:sz w:val="26"/>
          <w:szCs w:val="26"/>
        </w:rPr>
        <w:t xml:space="preserve"> Извещени</w:t>
      </w:r>
      <w:r w:rsidR="00F62A5B" w:rsidRPr="009241A2">
        <w:rPr>
          <w:rFonts w:ascii="Times New Roman" w:hAnsi="Times New Roman" w:cs="Times New Roman"/>
          <w:sz w:val="26"/>
          <w:szCs w:val="26"/>
        </w:rPr>
        <w:t>ю</w:t>
      </w:r>
      <w:r w:rsidR="00CA4F76">
        <w:rPr>
          <w:rFonts w:ascii="Times New Roman" w:hAnsi="Times New Roman" w:cs="Times New Roman"/>
          <w:sz w:val="26"/>
          <w:szCs w:val="26"/>
        </w:rPr>
        <w:t>)</w:t>
      </w:r>
      <w:r w:rsidR="00CB1AE6" w:rsidRPr="009241A2">
        <w:rPr>
          <w:rFonts w:ascii="Times New Roman" w:hAnsi="Times New Roman" w:cs="Times New Roman"/>
          <w:sz w:val="26"/>
          <w:szCs w:val="26"/>
        </w:rPr>
        <w:t>.</w:t>
      </w:r>
      <w:r w:rsidR="008A5A72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1D7C" w:rsidRPr="00951D7C" w:rsidRDefault="009B4032" w:rsidP="00951D7C">
      <w:pPr>
        <w:pStyle w:val="af1"/>
        <w:numPr>
          <w:ilvl w:val="1"/>
          <w:numId w:val="26"/>
        </w:numPr>
        <w:rPr>
          <w:rFonts w:ascii="Times New Roman" w:hAnsi="Times New Roman" w:cs="Times New Roman"/>
          <w:sz w:val="26"/>
          <w:szCs w:val="26"/>
        </w:rPr>
      </w:pPr>
      <w:r w:rsidRPr="00951D7C">
        <w:rPr>
          <w:rFonts w:ascii="Times New Roman" w:hAnsi="Times New Roman" w:cs="Times New Roman"/>
          <w:b/>
          <w:sz w:val="26"/>
          <w:szCs w:val="26"/>
        </w:rPr>
        <w:t>Начальная (максимальная) цена договора:</w:t>
      </w:r>
      <w:r w:rsidRPr="00951D7C">
        <w:rPr>
          <w:rFonts w:ascii="Times New Roman" w:hAnsi="Times New Roman" w:cs="Times New Roman"/>
          <w:sz w:val="26"/>
          <w:szCs w:val="26"/>
        </w:rPr>
        <w:t xml:space="preserve"> </w:t>
      </w:r>
      <w:r w:rsidR="00306BE5">
        <w:rPr>
          <w:rFonts w:ascii="Times New Roman" w:hAnsi="Times New Roman" w:cs="Times New Roman"/>
          <w:sz w:val="26"/>
          <w:szCs w:val="26"/>
        </w:rPr>
        <w:t>350 000,00</w:t>
      </w:r>
      <w:r w:rsidR="00951D7C" w:rsidRPr="00701CFE">
        <w:rPr>
          <w:rFonts w:ascii="Times New Roman" w:hAnsi="Times New Roman" w:cs="Times New Roman"/>
          <w:sz w:val="26"/>
          <w:szCs w:val="26"/>
        </w:rPr>
        <w:t xml:space="preserve"> (</w:t>
      </w:r>
      <w:r w:rsidR="00306BE5">
        <w:rPr>
          <w:rFonts w:ascii="Times New Roman" w:hAnsi="Times New Roman" w:cs="Times New Roman"/>
          <w:sz w:val="26"/>
          <w:szCs w:val="26"/>
        </w:rPr>
        <w:t>Триста пятьдесят тысяч и 00/100</w:t>
      </w:r>
      <w:r w:rsidR="00951D7C" w:rsidRPr="00701CFE">
        <w:rPr>
          <w:rFonts w:ascii="Times New Roman" w:hAnsi="Times New Roman" w:cs="Times New Roman"/>
          <w:sz w:val="26"/>
          <w:szCs w:val="26"/>
        </w:rPr>
        <w:t>) руб</w:t>
      </w:r>
      <w:r w:rsidR="00306BE5">
        <w:rPr>
          <w:rFonts w:ascii="Times New Roman" w:hAnsi="Times New Roman" w:cs="Times New Roman"/>
          <w:sz w:val="26"/>
          <w:szCs w:val="26"/>
        </w:rPr>
        <w:t>лей</w:t>
      </w:r>
      <w:r w:rsidR="00951D7C" w:rsidRPr="00951D7C">
        <w:rPr>
          <w:rFonts w:ascii="Times New Roman" w:hAnsi="Times New Roman" w:cs="Times New Roman"/>
          <w:sz w:val="26"/>
          <w:szCs w:val="26"/>
        </w:rPr>
        <w:t>, с учетом НДС 18%.</w:t>
      </w:r>
    </w:p>
    <w:p w:rsidR="009B4032" w:rsidRPr="00701CFE" w:rsidRDefault="009B403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01CFE">
        <w:rPr>
          <w:rFonts w:ascii="Times New Roman" w:hAnsi="Times New Roman" w:cs="Times New Roman"/>
          <w:b/>
          <w:sz w:val="26"/>
          <w:szCs w:val="26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01CFE">
        <w:rPr>
          <w:rFonts w:ascii="Times New Roman" w:hAnsi="Times New Roman" w:cs="Times New Roman"/>
          <w:sz w:val="26"/>
          <w:szCs w:val="26"/>
        </w:rPr>
        <w:t xml:space="preserve"> </w:t>
      </w:r>
      <w:r w:rsidR="00F752C7" w:rsidRPr="00701CFE">
        <w:rPr>
          <w:rFonts w:ascii="Times New Roman" w:hAnsi="Times New Roman" w:cs="Times New Roman"/>
          <w:sz w:val="26"/>
          <w:szCs w:val="26"/>
        </w:rPr>
        <w:t>не применяется</w:t>
      </w:r>
      <w:r w:rsidR="00C75956" w:rsidRPr="00701CFE">
        <w:rPr>
          <w:rFonts w:ascii="Times New Roman" w:hAnsi="Times New Roman" w:cs="Times New Roman"/>
          <w:sz w:val="26"/>
          <w:szCs w:val="26"/>
        </w:rPr>
        <w:t>.</w:t>
      </w:r>
    </w:p>
    <w:p w:rsidR="00982F84" w:rsidRPr="00701CFE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01CFE">
        <w:rPr>
          <w:rFonts w:ascii="Times New Roman" w:hAnsi="Times New Roman" w:cs="Times New Roman"/>
          <w:b/>
          <w:sz w:val="26"/>
          <w:szCs w:val="26"/>
        </w:rPr>
        <w:t xml:space="preserve">Форма оплаты: </w:t>
      </w:r>
      <w:r w:rsidRPr="00701CFE">
        <w:rPr>
          <w:rFonts w:ascii="Times New Roman" w:hAnsi="Times New Roman" w:cs="Times New Roman"/>
          <w:sz w:val="26"/>
          <w:szCs w:val="26"/>
        </w:rPr>
        <w:t>безналичный расчет.</w:t>
      </w:r>
    </w:p>
    <w:p w:rsidR="00CE1244" w:rsidRPr="00701CFE" w:rsidRDefault="00701CFE" w:rsidP="00701CFE">
      <w:pPr>
        <w:pStyle w:val="af1"/>
        <w:keepNext/>
        <w:widowControl w:val="0"/>
        <w:numPr>
          <w:ilvl w:val="2"/>
          <w:numId w:val="26"/>
        </w:numPr>
        <w:tabs>
          <w:tab w:val="num" w:pos="1080"/>
        </w:tabs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701CFE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982F84" w:rsidRPr="00701CFE">
        <w:rPr>
          <w:rFonts w:ascii="Times New Roman" w:hAnsi="Times New Roman" w:cs="Times New Roman"/>
          <w:b/>
          <w:sz w:val="26"/>
          <w:szCs w:val="26"/>
        </w:rPr>
        <w:t>Срок и порядок оплаты:</w:t>
      </w:r>
      <w:r w:rsidR="00F752C7" w:rsidRPr="00701CFE">
        <w:rPr>
          <w:rFonts w:ascii="Times New Roman" w:hAnsi="Times New Roman" w:cs="Times New Roman"/>
          <w:sz w:val="26"/>
          <w:szCs w:val="26"/>
        </w:rPr>
        <w:t xml:space="preserve"> </w:t>
      </w:r>
      <w:r w:rsidR="00F1072C" w:rsidRPr="00701CFE">
        <w:rPr>
          <w:rFonts w:ascii="Times New Roman" w:hAnsi="Times New Roman" w:cs="Times New Roman"/>
          <w:sz w:val="26"/>
          <w:szCs w:val="26"/>
        </w:rPr>
        <w:t xml:space="preserve"> Оплата</w:t>
      </w:r>
      <w:r w:rsidR="009B0814" w:rsidRPr="00701CFE">
        <w:rPr>
          <w:rFonts w:ascii="Times New Roman" w:hAnsi="Times New Roman" w:cs="Times New Roman"/>
          <w:sz w:val="26"/>
          <w:szCs w:val="26"/>
        </w:rPr>
        <w:t xml:space="preserve"> Товара</w:t>
      </w:r>
      <w:r w:rsidR="00F1072C" w:rsidRPr="00701CFE">
        <w:rPr>
          <w:rFonts w:ascii="Times New Roman" w:hAnsi="Times New Roman" w:cs="Times New Roman"/>
          <w:sz w:val="26"/>
          <w:szCs w:val="26"/>
        </w:rPr>
        <w:t xml:space="preserve"> производится в течение 15 (пятнадцати) рабочих дней на основании предоставленного счета Поставщиком после подписания накладной уполномоченными представителями Сторон.</w:t>
      </w:r>
    </w:p>
    <w:p w:rsidR="004031BC" w:rsidRPr="00701CFE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Место </w:t>
      </w:r>
      <w:proofErr w:type="gramStart"/>
      <w:r w:rsidR="008261B8"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поставки Т</w:t>
      </w:r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овара/ выполнения работ/ оказания услуг</w:t>
      </w:r>
      <w:proofErr w:type="gramEnd"/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:</w:t>
      </w:r>
      <w:r w:rsidRPr="00701CF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752C7" w:rsidRPr="00701CF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506DD" w:rsidRPr="00701CFE" w:rsidRDefault="00951D7C" w:rsidP="00951D7C">
      <w:pPr>
        <w:rPr>
          <w:sz w:val="26"/>
          <w:szCs w:val="26"/>
          <w:lang w:val="ru-RU"/>
        </w:rPr>
      </w:pPr>
      <w:r w:rsidRPr="00701CFE">
        <w:rPr>
          <w:bCs/>
          <w:sz w:val="26"/>
          <w:szCs w:val="26"/>
          <w:lang w:val="ru-RU"/>
        </w:rPr>
        <w:lastRenderedPageBreak/>
        <w:t xml:space="preserve">143026, г. Москва, территория инновационного центра «Сколково», Луговая ул., 4, </w:t>
      </w:r>
      <w:proofErr w:type="spellStart"/>
      <w:r w:rsidRPr="00701CFE">
        <w:rPr>
          <w:bCs/>
          <w:sz w:val="26"/>
          <w:szCs w:val="26"/>
          <w:lang w:val="ru-RU"/>
        </w:rPr>
        <w:t>кор</w:t>
      </w:r>
      <w:proofErr w:type="spellEnd"/>
      <w:r w:rsidRPr="00701CFE">
        <w:rPr>
          <w:bCs/>
          <w:sz w:val="26"/>
          <w:szCs w:val="26"/>
          <w:lang w:val="ru-RU"/>
        </w:rPr>
        <w:t>. 2.</w:t>
      </w:r>
    </w:p>
    <w:p w:rsidR="009B0814" w:rsidRPr="00701CFE" w:rsidRDefault="00E506DD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Срок действия договора поставки:</w:t>
      </w:r>
    </w:p>
    <w:p w:rsidR="00701CFE" w:rsidRDefault="009B0814" w:rsidP="00701CFE">
      <w:pPr>
        <w:pStyle w:val="af1"/>
        <w:keepNext/>
        <w:widowControl w:val="0"/>
        <w:tabs>
          <w:tab w:val="num" w:pos="851"/>
          <w:tab w:val="num" w:pos="1080"/>
          <w:tab w:val="num" w:pos="1391"/>
        </w:tabs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701CFE">
        <w:rPr>
          <w:rFonts w:ascii="Times New Roman" w:hAnsi="Times New Roman" w:cs="Times New Roman"/>
          <w:sz w:val="26"/>
          <w:szCs w:val="26"/>
        </w:rPr>
        <w:t xml:space="preserve"> Договор вступает в силу и становится обязательным для Сторон с момента подписания и действует 1 (один) календарный год. Окончание срока действия Договора не освобождает Стороны от ответственности за его нарушение.</w:t>
      </w:r>
    </w:p>
    <w:p w:rsidR="00701CFE" w:rsidRPr="00701CFE" w:rsidRDefault="00701CFE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Порядок приемки Товара: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701CFE">
        <w:rPr>
          <w:rFonts w:ascii="Times New Roman" w:hAnsi="Times New Roman" w:cs="Times New Roman"/>
          <w:sz w:val="26"/>
          <w:szCs w:val="26"/>
        </w:rPr>
        <w:t>Поставка Товара Заказчику осуществляется отдельными партиями. При этом согласование Сторонами ассортимента, количества и цены Товара в каждой партии подтверждается подписан</w:t>
      </w:r>
      <w:r w:rsidR="008C11C5">
        <w:rPr>
          <w:rFonts w:ascii="Times New Roman" w:hAnsi="Times New Roman" w:cs="Times New Roman"/>
          <w:sz w:val="26"/>
          <w:szCs w:val="26"/>
        </w:rPr>
        <w:t>ием документов, указанных в п. 3</w:t>
      </w:r>
      <w:r w:rsidRPr="00701CFE">
        <w:rPr>
          <w:rFonts w:ascii="Times New Roman" w:hAnsi="Times New Roman" w:cs="Times New Roman"/>
          <w:sz w:val="26"/>
          <w:szCs w:val="26"/>
        </w:rPr>
        <w:t>.</w:t>
      </w:r>
      <w:r w:rsidR="005E445F">
        <w:rPr>
          <w:rFonts w:ascii="Times New Roman" w:hAnsi="Times New Roman" w:cs="Times New Roman"/>
          <w:sz w:val="26"/>
          <w:szCs w:val="26"/>
        </w:rPr>
        <w:t>6</w:t>
      </w:r>
      <w:r w:rsidRPr="00701CFE">
        <w:rPr>
          <w:rFonts w:ascii="Times New Roman" w:hAnsi="Times New Roman" w:cs="Times New Roman"/>
          <w:sz w:val="26"/>
          <w:szCs w:val="26"/>
        </w:rPr>
        <w:t>. Договора</w:t>
      </w:r>
      <w:r w:rsidR="00306BE5">
        <w:rPr>
          <w:rFonts w:ascii="Times New Roman" w:hAnsi="Times New Roman" w:cs="Times New Roman"/>
          <w:sz w:val="26"/>
          <w:szCs w:val="26"/>
        </w:rPr>
        <w:t xml:space="preserve"> </w:t>
      </w:r>
      <w:r w:rsidR="009E2A84">
        <w:rPr>
          <w:rFonts w:ascii="Times New Roman" w:hAnsi="Times New Roman" w:cs="Times New Roman"/>
          <w:sz w:val="26"/>
          <w:szCs w:val="26"/>
        </w:rPr>
        <w:t>(</w:t>
      </w:r>
      <w:r w:rsidR="009E2A84" w:rsidRPr="009241A2">
        <w:rPr>
          <w:rFonts w:ascii="Times New Roman" w:hAnsi="Times New Roman" w:cs="Times New Roman"/>
          <w:sz w:val="26"/>
          <w:szCs w:val="26"/>
        </w:rPr>
        <w:t>Приложени</w:t>
      </w:r>
      <w:r w:rsidR="009E2A84">
        <w:rPr>
          <w:rFonts w:ascii="Times New Roman" w:hAnsi="Times New Roman" w:cs="Times New Roman"/>
          <w:sz w:val="26"/>
          <w:szCs w:val="26"/>
        </w:rPr>
        <w:t>е</w:t>
      </w:r>
      <w:r w:rsidR="009E2A84" w:rsidRPr="009241A2">
        <w:rPr>
          <w:rFonts w:ascii="Times New Roman" w:hAnsi="Times New Roman" w:cs="Times New Roman"/>
          <w:sz w:val="26"/>
          <w:szCs w:val="26"/>
        </w:rPr>
        <w:t xml:space="preserve"> №</w:t>
      </w:r>
      <w:r w:rsidR="009E2A84">
        <w:rPr>
          <w:rFonts w:ascii="Times New Roman" w:hAnsi="Times New Roman" w:cs="Times New Roman"/>
          <w:sz w:val="26"/>
          <w:szCs w:val="26"/>
        </w:rPr>
        <w:t> 2</w:t>
      </w:r>
      <w:r w:rsidR="009E2A84" w:rsidRPr="009241A2">
        <w:rPr>
          <w:rFonts w:ascii="Times New Roman" w:hAnsi="Times New Roman" w:cs="Times New Roman"/>
          <w:sz w:val="26"/>
          <w:szCs w:val="26"/>
        </w:rPr>
        <w:t xml:space="preserve"> к настоящему Извещению</w:t>
      </w:r>
      <w:r w:rsidR="009E2A84">
        <w:rPr>
          <w:rFonts w:ascii="Times New Roman" w:hAnsi="Times New Roman" w:cs="Times New Roman"/>
          <w:sz w:val="26"/>
          <w:szCs w:val="26"/>
        </w:rPr>
        <w:t>)</w:t>
      </w:r>
      <w:r w:rsidRPr="00701CFE">
        <w:rPr>
          <w:rFonts w:ascii="Times New Roman" w:hAnsi="Times New Roman" w:cs="Times New Roman"/>
          <w:sz w:val="26"/>
          <w:szCs w:val="26"/>
        </w:rPr>
        <w:t>, уполномоченными Представителями Сторон.</w:t>
      </w:r>
    </w:p>
    <w:p w:rsidR="00CC6AA0" w:rsidRPr="007B1615" w:rsidRDefault="00CC6AA0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Порядок подачи Заявок на участие в Процедуре закупки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: </w:t>
      </w:r>
    </w:p>
    <w:p w:rsidR="00EA6AD7" w:rsidRPr="007B1615" w:rsidRDefault="00EA6AD7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Дата начала приема заявок: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060990">
        <w:rPr>
          <w:rFonts w:ascii="Times New Roman" w:hAnsi="Times New Roman" w:cs="Times New Roman"/>
          <w:sz w:val="26"/>
          <w:szCs w:val="26"/>
          <w:lang w:eastAsia="ru-RU"/>
        </w:rPr>
        <w:t>17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951D7C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60990">
        <w:rPr>
          <w:rFonts w:ascii="Times New Roman" w:hAnsi="Times New Roman" w:cs="Times New Roman"/>
          <w:sz w:val="26"/>
          <w:szCs w:val="26"/>
          <w:lang w:eastAsia="ru-RU"/>
        </w:rPr>
        <w:t>апреля</w:t>
      </w:r>
      <w:r w:rsidR="00951D7C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201</w:t>
      </w:r>
      <w:r w:rsidR="00951D7C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D9787A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C6AA0" w:rsidRPr="007B1615" w:rsidRDefault="00CC6AA0" w:rsidP="002935C3">
      <w:pPr>
        <w:jc w:val="both"/>
        <w:rPr>
          <w:sz w:val="26"/>
          <w:szCs w:val="26"/>
          <w:lang w:val="ru-RU" w:eastAsia="ru-RU"/>
        </w:rPr>
      </w:pPr>
      <w:r w:rsidRPr="007B1615">
        <w:rPr>
          <w:sz w:val="26"/>
          <w:szCs w:val="26"/>
          <w:lang w:val="ru-RU" w:eastAsia="ru-RU"/>
        </w:rPr>
        <w:t>Прием заявок осуществляется  по адресу</w:t>
      </w:r>
      <w:r w:rsidR="0078573F" w:rsidRPr="007B1615">
        <w:rPr>
          <w:sz w:val="26"/>
          <w:szCs w:val="26"/>
          <w:lang w:val="ru-RU" w:eastAsia="ru-RU"/>
        </w:rPr>
        <w:t>:</w:t>
      </w:r>
      <w:r w:rsidRPr="007B1615">
        <w:rPr>
          <w:sz w:val="26"/>
          <w:szCs w:val="26"/>
          <w:lang w:val="ru-RU" w:eastAsia="ru-RU"/>
        </w:rPr>
        <w:t xml:space="preserve"> </w:t>
      </w:r>
      <w:r w:rsidR="00951D7C" w:rsidRPr="007B1615">
        <w:rPr>
          <w:sz w:val="26"/>
          <w:szCs w:val="26"/>
          <w:lang w:val="ru-RU"/>
        </w:rPr>
        <w:t xml:space="preserve"> </w:t>
      </w:r>
      <w:r w:rsidR="00951D7C" w:rsidRPr="007B1615">
        <w:rPr>
          <w:bCs/>
          <w:sz w:val="26"/>
          <w:szCs w:val="26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951D7C" w:rsidRPr="007B1615">
        <w:rPr>
          <w:bCs/>
          <w:sz w:val="26"/>
          <w:szCs w:val="26"/>
          <w:lang w:val="ru-RU"/>
        </w:rPr>
        <w:t>кор</w:t>
      </w:r>
      <w:proofErr w:type="spellEnd"/>
      <w:r w:rsidR="00951D7C" w:rsidRPr="007B1615">
        <w:rPr>
          <w:bCs/>
          <w:sz w:val="26"/>
          <w:szCs w:val="26"/>
          <w:lang w:val="ru-RU"/>
        </w:rPr>
        <w:t xml:space="preserve">. 2. </w:t>
      </w:r>
      <w:proofErr w:type="spellStart"/>
      <w:r w:rsidR="0078573F" w:rsidRPr="007B1615">
        <w:rPr>
          <w:sz w:val="26"/>
          <w:szCs w:val="26"/>
          <w:lang w:val="ru-RU"/>
        </w:rPr>
        <w:t>каб</w:t>
      </w:r>
      <w:proofErr w:type="spellEnd"/>
      <w:r w:rsidR="0078573F" w:rsidRPr="007B1615">
        <w:rPr>
          <w:sz w:val="26"/>
          <w:szCs w:val="26"/>
          <w:lang w:val="ru-RU"/>
        </w:rPr>
        <w:t>. Б1-11</w:t>
      </w:r>
      <w:r w:rsidRPr="007B1615">
        <w:rPr>
          <w:sz w:val="26"/>
          <w:szCs w:val="26"/>
          <w:lang w:val="ru-RU" w:eastAsia="ru-RU"/>
        </w:rPr>
        <w:t xml:space="preserve">, в рабочие дни с 9.00 до 18.00, до даты окончания срока подачи заявок. </w:t>
      </w:r>
    </w:p>
    <w:p w:rsidR="00AD18FB" w:rsidRPr="0040526F" w:rsidRDefault="00AD18FB" w:rsidP="007B1615">
      <w:pPr>
        <w:ind w:firstLine="708"/>
        <w:jc w:val="both"/>
        <w:rPr>
          <w:sz w:val="26"/>
          <w:szCs w:val="26"/>
          <w:lang w:val="ru-RU" w:eastAsia="ru-RU"/>
        </w:rPr>
      </w:pPr>
      <w:r w:rsidRPr="007B1615">
        <w:rPr>
          <w:sz w:val="26"/>
          <w:szCs w:val="26"/>
          <w:lang w:val="ru-RU" w:eastAsia="ru-RU"/>
        </w:rPr>
        <w:t xml:space="preserve">Заявка должна быть подана в запечатанном конверте. </w:t>
      </w:r>
      <w:r w:rsidRPr="0040526F">
        <w:rPr>
          <w:sz w:val="26"/>
          <w:szCs w:val="26"/>
          <w:lang w:val="ru-RU" w:eastAsia="ru-RU"/>
        </w:rPr>
        <w:t xml:space="preserve">На конверте </w:t>
      </w:r>
      <w:r w:rsidR="00587D07" w:rsidRPr="0040526F">
        <w:rPr>
          <w:sz w:val="26"/>
          <w:szCs w:val="26"/>
          <w:lang w:val="ru-RU" w:eastAsia="ru-RU"/>
        </w:rPr>
        <w:t>долж</w:t>
      </w:r>
      <w:r w:rsidR="00587D07">
        <w:rPr>
          <w:sz w:val="26"/>
          <w:szCs w:val="26"/>
          <w:lang w:val="ru-RU" w:eastAsia="ru-RU"/>
        </w:rPr>
        <w:t>ен</w:t>
      </w:r>
      <w:r w:rsidR="00587D07" w:rsidRPr="0040526F">
        <w:rPr>
          <w:sz w:val="26"/>
          <w:szCs w:val="26"/>
          <w:lang w:val="ru-RU" w:eastAsia="ru-RU"/>
        </w:rPr>
        <w:t xml:space="preserve"> </w:t>
      </w:r>
      <w:r w:rsidRPr="0040526F">
        <w:rPr>
          <w:sz w:val="26"/>
          <w:szCs w:val="26"/>
          <w:lang w:val="ru-RU" w:eastAsia="ru-RU"/>
        </w:rPr>
        <w:t>быть указан</w:t>
      </w:r>
      <w:r w:rsidR="008261B8" w:rsidRPr="0040526F">
        <w:rPr>
          <w:sz w:val="26"/>
          <w:szCs w:val="26"/>
          <w:lang w:val="ru-RU" w:eastAsia="ru-RU"/>
        </w:rPr>
        <w:t xml:space="preserve"> номер И</w:t>
      </w:r>
      <w:r w:rsidRPr="0040526F">
        <w:rPr>
          <w:sz w:val="26"/>
          <w:szCs w:val="26"/>
          <w:lang w:val="ru-RU" w:eastAsia="ru-RU"/>
        </w:rPr>
        <w:t>звещения.</w:t>
      </w:r>
    </w:p>
    <w:p w:rsidR="00AD18FB" w:rsidRPr="007B1615" w:rsidRDefault="00406A85" w:rsidP="007B1615">
      <w:pPr>
        <w:ind w:firstLine="708"/>
        <w:jc w:val="both"/>
        <w:rPr>
          <w:sz w:val="26"/>
          <w:szCs w:val="26"/>
          <w:lang w:val="ru-RU" w:eastAsia="ru-RU"/>
        </w:rPr>
      </w:pPr>
      <w:r w:rsidRPr="0040526F">
        <w:rPr>
          <w:sz w:val="26"/>
          <w:szCs w:val="26"/>
          <w:lang w:val="ru-RU" w:eastAsia="ru-RU"/>
        </w:rPr>
        <w:t>Содержание З</w:t>
      </w:r>
      <w:r w:rsidR="00AD18FB" w:rsidRPr="0040526F">
        <w:rPr>
          <w:sz w:val="26"/>
          <w:szCs w:val="26"/>
          <w:lang w:val="ru-RU" w:eastAsia="ru-RU"/>
        </w:rPr>
        <w:t xml:space="preserve">аявки: </w:t>
      </w:r>
      <w:r w:rsidR="007B1615">
        <w:rPr>
          <w:sz w:val="26"/>
          <w:szCs w:val="26"/>
          <w:lang w:val="ru-RU" w:eastAsia="ru-RU"/>
        </w:rPr>
        <w:t xml:space="preserve"> </w:t>
      </w:r>
    </w:p>
    <w:p w:rsidR="00AD18FB" w:rsidRPr="007B1615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 Оригинал заявки на участие в Процедуре закупки – открытый Запрос цен;</w:t>
      </w:r>
    </w:p>
    <w:p w:rsidR="00AD18FB" w:rsidRPr="007B1615" w:rsidRDefault="00A23C30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 Оригинал анкеты Участника П</w:t>
      </w:r>
      <w:r w:rsidR="00AD18FB" w:rsidRPr="007B1615">
        <w:rPr>
          <w:rFonts w:ascii="Times New Roman" w:hAnsi="Times New Roman" w:cs="Times New Roman"/>
          <w:sz w:val="26"/>
          <w:szCs w:val="26"/>
          <w:lang w:eastAsia="ru-RU"/>
        </w:rPr>
        <w:t>роцедуры закупки;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D18FB" w:rsidRPr="007B1615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 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Оригинал письма о согласии </w:t>
      </w:r>
      <w:r w:rsidR="00BA29F8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Участника Процедуры закупки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с условиями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A29F8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указанными в Извещении о проведении открытого Запроса цен и  в договоре поставки,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подписанн</w:t>
      </w:r>
      <w:r w:rsidR="009E759B" w:rsidRPr="007B1615">
        <w:rPr>
          <w:rFonts w:ascii="Times New Roman" w:hAnsi="Times New Roman" w:cs="Times New Roman"/>
          <w:sz w:val="26"/>
          <w:szCs w:val="26"/>
          <w:lang w:eastAsia="ru-RU"/>
        </w:rPr>
        <w:t>ый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уполномоченным (доверенным)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лицом</w:t>
      </w:r>
      <w:r w:rsidR="00E50B53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Участника Процедуры закупки.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6EA6" w:rsidRPr="007B1615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Участник Процедуры закупки вправе подать только одну Заявку.</w:t>
      </w:r>
    </w:p>
    <w:p w:rsidR="00BF10BC" w:rsidRPr="007B1615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t>Краткие сведения о порядке и особенностях проведения Процедуры закупки: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Заявки: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исполнения Договора: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возврата аванса: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Срок, порядок заключения договора по итогам проведения Процедуры закупки: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7B1615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Сайт, на котором размещено Извещение о проведении процедуры закупки: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hyperlink r:id="rId13" w:history="1">
        <w:r w:rsidR="00F757CA" w:rsidRPr="007B1615">
          <w:rPr>
            <w:rStyle w:val="ad"/>
            <w:rFonts w:ascii="Times New Roman" w:hAnsi="Times New Roman"/>
            <w:sz w:val="26"/>
            <w:szCs w:val="26"/>
            <w:lang w:eastAsia="ru-RU"/>
          </w:rPr>
          <w:t>www.sk.ru</w:t>
        </w:r>
      </w:hyperlink>
      <w:r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575127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t>Срок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 xml:space="preserve"> окончания </w:t>
      </w:r>
      <w:r w:rsidRPr="007B1615">
        <w:rPr>
          <w:rFonts w:ascii="Times New Roman" w:hAnsi="Times New Roman" w:cs="Times New Roman"/>
          <w:b/>
          <w:sz w:val="26"/>
          <w:szCs w:val="26"/>
        </w:rPr>
        <w:t>подачи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7B1615">
        <w:rPr>
          <w:rFonts w:ascii="Times New Roman" w:hAnsi="Times New Roman" w:cs="Times New Roman"/>
          <w:b/>
          <w:sz w:val="26"/>
          <w:szCs w:val="26"/>
        </w:rPr>
        <w:t>З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>аявок</w:t>
      </w:r>
      <w:r w:rsidR="00575127" w:rsidRPr="007B1615">
        <w:rPr>
          <w:rFonts w:ascii="Times New Roman" w:hAnsi="Times New Roman" w:cs="Times New Roman"/>
          <w:b/>
          <w:sz w:val="26"/>
          <w:szCs w:val="26"/>
        </w:rPr>
        <w:t>: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060990">
        <w:rPr>
          <w:rFonts w:ascii="Times New Roman" w:hAnsi="Times New Roman" w:cs="Times New Roman"/>
          <w:sz w:val="26"/>
          <w:szCs w:val="26"/>
          <w:lang w:eastAsia="ru-RU"/>
        </w:rPr>
        <w:t>23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060990">
        <w:rPr>
          <w:rFonts w:ascii="Times New Roman" w:hAnsi="Times New Roman" w:cs="Times New Roman"/>
          <w:sz w:val="26"/>
          <w:szCs w:val="26"/>
          <w:lang w:eastAsia="ru-RU"/>
        </w:rPr>
        <w:t xml:space="preserve"> апреля 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B90315" w:rsidRPr="007B1615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2935C3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B90315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года в </w:t>
      </w:r>
      <w:r w:rsidR="00C6068E" w:rsidRPr="007B1615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060990">
        <w:rPr>
          <w:rFonts w:ascii="Times New Roman" w:hAnsi="Times New Roman" w:cs="Times New Roman"/>
          <w:sz w:val="26"/>
          <w:szCs w:val="26"/>
          <w:lang w:eastAsia="ru-RU"/>
        </w:rPr>
        <w:t>7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часов </w:t>
      </w:r>
      <w:r w:rsidR="00C6068E" w:rsidRPr="007B1615">
        <w:rPr>
          <w:rFonts w:ascii="Times New Roman" w:hAnsi="Times New Roman" w:cs="Times New Roman"/>
          <w:sz w:val="26"/>
          <w:szCs w:val="26"/>
          <w:lang w:eastAsia="ru-RU"/>
        </w:rPr>
        <w:t>00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минут по московскому времени</w:t>
      </w:r>
      <w:r w:rsidR="00410FE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935C3" w:rsidRPr="00C45E04" w:rsidRDefault="00C45E04" w:rsidP="002935C3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45E0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32802" w:rsidRPr="00C45E04">
        <w:rPr>
          <w:rFonts w:ascii="Times New Roman" w:hAnsi="Times New Roman" w:cs="Times New Roman"/>
          <w:b/>
          <w:sz w:val="26"/>
          <w:szCs w:val="26"/>
        </w:rPr>
        <w:t>Место рассмотрения З</w:t>
      </w:r>
      <w:r w:rsidR="00BF10BC" w:rsidRPr="00C45E04">
        <w:rPr>
          <w:rFonts w:ascii="Times New Roman" w:hAnsi="Times New Roman" w:cs="Times New Roman"/>
          <w:b/>
          <w:sz w:val="26"/>
          <w:szCs w:val="26"/>
        </w:rPr>
        <w:t>аявок:</w:t>
      </w:r>
      <w:r w:rsidR="00F16EA6" w:rsidRPr="00C45E04">
        <w:rPr>
          <w:rFonts w:ascii="Times New Roman" w:hAnsi="Times New Roman" w:cs="Times New Roman"/>
          <w:sz w:val="26"/>
          <w:szCs w:val="26"/>
          <w:lang w:eastAsia="ru-RU"/>
        </w:rPr>
        <w:t xml:space="preserve"> Процедура рассмотрения З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>аявок, п</w:t>
      </w:r>
      <w:r w:rsidR="00A23C30" w:rsidRPr="00C45E04">
        <w:rPr>
          <w:rFonts w:ascii="Times New Roman" w:hAnsi="Times New Roman" w:cs="Times New Roman"/>
          <w:sz w:val="26"/>
          <w:szCs w:val="26"/>
          <w:lang w:eastAsia="ru-RU"/>
        </w:rPr>
        <w:t>одведения итогов и определения П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>обедителя будет проводиться по адресу</w:t>
      </w:r>
      <w:r w:rsidR="00BA29F8" w:rsidRPr="00C45E04">
        <w:rPr>
          <w:rFonts w:ascii="Times New Roman" w:hAnsi="Times New Roman" w:cs="Times New Roman"/>
          <w:sz w:val="26"/>
          <w:szCs w:val="26"/>
          <w:lang w:eastAsia="ru-RU"/>
        </w:rPr>
        <w:t>: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935C3" w:rsidRPr="00C45E04">
        <w:rPr>
          <w:rFonts w:ascii="Times New Roman" w:hAnsi="Times New Roman" w:cs="Times New Roman"/>
          <w:bCs/>
          <w:sz w:val="26"/>
          <w:szCs w:val="26"/>
        </w:rPr>
        <w:t xml:space="preserve">143026, г. Москва, территория инновационного центра «Сколково», Луговая ул., 4, </w:t>
      </w:r>
      <w:proofErr w:type="spellStart"/>
      <w:r w:rsidR="002935C3" w:rsidRPr="00C45E04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="002935C3" w:rsidRPr="00C45E04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0E2193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Дата </w:t>
      </w:r>
      <w:r w:rsidR="00532802"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и время окончания рассмотрения З</w:t>
      </w: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аявок:</w:t>
      </w:r>
      <w:r w:rsidR="00A566E9"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не позднее «</w:t>
      </w:r>
      <w:r w:rsidR="00060990">
        <w:rPr>
          <w:rFonts w:ascii="Times New Roman" w:hAnsi="Times New Roman" w:cs="Times New Roman"/>
          <w:sz w:val="26"/>
          <w:szCs w:val="26"/>
          <w:lang w:eastAsia="ru-RU"/>
        </w:rPr>
        <w:t>25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» </w:t>
      </w:r>
      <w:r w:rsidR="00060990">
        <w:rPr>
          <w:rFonts w:ascii="Times New Roman" w:hAnsi="Times New Roman" w:cs="Times New Roman"/>
          <w:sz w:val="26"/>
          <w:szCs w:val="26"/>
          <w:lang w:eastAsia="ru-RU"/>
        </w:rPr>
        <w:t xml:space="preserve">апреля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201</w:t>
      </w:r>
      <w:r w:rsidR="002935C3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1115E0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№1 Техническое задание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2689C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№2 Проект договора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поставки.</w:t>
      </w:r>
    </w:p>
    <w:p w:rsidR="0022689C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№3 Заявка на участие в Процедуре закупки – открытый Запрос цен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45970" w:rsidRPr="007B1615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Приложение №4 Анкета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частника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роцедуры закупки.</w:t>
      </w:r>
    </w:p>
    <w:p w:rsidR="009E7068" w:rsidRPr="007B1615" w:rsidRDefault="009E7068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№5 Образец письма Участника Процедуры закупки.</w:t>
      </w:r>
    </w:p>
    <w:p w:rsidR="007231BE" w:rsidRDefault="00AB743D" w:rsidP="00436B2D">
      <w:pPr>
        <w:jc w:val="both"/>
        <w:rPr>
          <w:sz w:val="24"/>
          <w:szCs w:val="24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7231BE" w:rsidSect="007B1615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4CA" w:rsidRDefault="005F14CA" w:rsidP="001C1B8B">
      <w:r>
        <w:separator/>
      </w:r>
    </w:p>
  </w:endnote>
  <w:endnote w:type="continuationSeparator" w:id="0">
    <w:p w:rsidR="005F14CA" w:rsidRDefault="005F14C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4CA" w:rsidRDefault="005F14CA" w:rsidP="001C1B8B">
      <w:r>
        <w:separator/>
      </w:r>
    </w:p>
  </w:footnote>
  <w:footnote w:type="continuationSeparator" w:id="0">
    <w:p w:rsidR="005F14CA" w:rsidRDefault="005F14C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44660A7F" wp14:editId="19AD7884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986797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5"/>
  </w:num>
  <w:num w:numId="13">
    <w:abstractNumId w:val="23"/>
  </w:num>
  <w:num w:numId="14">
    <w:abstractNumId w:val="9"/>
  </w:num>
  <w:num w:numId="15">
    <w:abstractNumId w:val="21"/>
  </w:num>
  <w:num w:numId="16">
    <w:abstractNumId w:val="8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2"/>
  </w:num>
  <w:num w:numId="24">
    <w:abstractNumId w:val="11"/>
  </w:num>
  <w:num w:numId="25">
    <w:abstractNumId w:val="16"/>
  </w:num>
  <w:num w:numId="26">
    <w:abstractNumId w:val="24"/>
  </w:num>
  <w:num w:numId="27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0990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562E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F1108"/>
    <w:rsid w:val="000F4EFD"/>
    <w:rsid w:val="000F6AA1"/>
    <w:rsid w:val="00100155"/>
    <w:rsid w:val="00104808"/>
    <w:rsid w:val="00107775"/>
    <w:rsid w:val="001107F2"/>
    <w:rsid w:val="001115E0"/>
    <w:rsid w:val="00111F50"/>
    <w:rsid w:val="00116B4B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1EE"/>
    <w:rsid w:val="00285466"/>
    <w:rsid w:val="002933F3"/>
    <w:rsid w:val="002935C3"/>
    <w:rsid w:val="0029421D"/>
    <w:rsid w:val="002A64A9"/>
    <w:rsid w:val="002B096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06BE5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214C"/>
    <w:rsid w:val="003E32DB"/>
    <w:rsid w:val="003E6882"/>
    <w:rsid w:val="003F05EB"/>
    <w:rsid w:val="003F1088"/>
    <w:rsid w:val="004031BC"/>
    <w:rsid w:val="004043A2"/>
    <w:rsid w:val="0040526F"/>
    <w:rsid w:val="00406A85"/>
    <w:rsid w:val="00410FE1"/>
    <w:rsid w:val="00413614"/>
    <w:rsid w:val="00425758"/>
    <w:rsid w:val="0042610B"/>
    <w:rsid w:val="004266A1"/>
    <w:rsid w:val="00426C99"/>
    <w:rsid w:val="00431FB7"/>
    <w:rsid w:val="0043566A"/>
    <w:rsid w:val="00436B2D"/>
    <w:rsid w:val="0044520E"/>
    <w:rsid w:val="004459B6"/>
    <w:rsid w:val="0045000F"/>
    <w:rsid w:val="00451B51"/>
    <w:rsid w:val="00452849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A5E50"/>
    <w:rsid w:val="004B1BEE"/>
    <w:rsid w:val="004B26AB"/>
    <w:rsid w:val="004B5F51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87D07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E445F"/>
    <w:rsid w:val="005F14CA"/>
    <w:rsid w:val="005F356C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1CFE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1615"/>
    <w:rsid w:val="007B4860"/>
    <w:rsid w:val="007B495A"/>
    <w:rsid w:val="007B4F4A"/>
    <w:rsid w:val="007C1CA2"/>
    <w:rsid w:val="007C225F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11C5"/>
    <w:rsid w:val="008C3310"/>
    <w:rsid w:val="008C50F6"/>
    <w:rsid w:val="008D1E82"/>
    <w:rsid w:val="008D7594"/>
    <w:rsid w:val="008E3C7F"/>
    <w:rsid w:val="008E7691"/>
    <w:rsid w:val="008E7AF5"/>
    <w:rsid w:val="008E7D58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1D7C"/>
    <w:rsid w:val="00953824"/>
    <w:rsid w:val="00960317"/>
    <w:rsid w:val="00961F87"/>
    <w:rsid w:val="00962865"/>
    <w:rsid w:val="009657D9"/>
    <w:rsid w:val="0096700A"/>
    <w:rsid w:val="00970012"/>
    <w:rsid w:val="009744AC"/>
    <w:rsid w:val="0098264A"/>
    <w:rsid w:val="00982F84"/>
    <w:rsid w:val="00992A09"/>
    <w:rsid w:val="009955D1"/>
    <w:rsid w:val="009A02B2"/>
    <w:rsid w:val="009A3DF5"/>
    <w:rsid w:val="009B0814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2A84"/>
    <w:rsid w:val="009E427F"/>
    <w:rsid w:val="009E45DB"/>
    <w:rsid w:val="009E7068"/>
    <w:rsid w:val="009E759B"/>
    <w:rsid w:val="00A00D60"/>
    <w:rsid w:val="00A017C0"/>
    <w:rsid w:val="00A03ADD"/>
    <w:rsid w:val="00A119F1"/>
    <w:rsid w:val="00A235FF"/>
    <w:rsid w:val="00A23C30"/>
    <w:rsid w:val="00A25391"/>
    <w:rsid w:val="00A30661"/>
    <w:rsid w:val="00A3181B"/>
    <w:rsid w:val="00A31E02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1DF0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47F66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21DA"/>
    <w:rsid w:val="00BA29F8"/>
    <w:rsid w:val="00BA57B5"/>
    <w:rsid w:val="00BA780E"/>
    <w:rsid w:val="00BB5827"/>
    <w:rsid w:val="00BB5E63"/>
    <w:rsid w:val="00BC1945"/>
    <w:rsid w:val="00BC6C24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35752"/>
    <w:rsid w:val="00C4109D"/>
    <w:rsid w:val="00C43A0F"/>
    <w:rsid w:val="00C43C21"/>
    <w:rsid w:val="00C45E04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4F76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2EAF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1E43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E610A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072C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2BD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BBF6E46-B508-4FD1-BFF0-0D890F9C5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11</cp:revision>
  <cp:lastPrinted>2014-04-17T06:05:00Z</cp:lastPrinted>
  <dcterms:created xsi:type="dcterms:W3CDTF">2014-03-05T13:00:00Z</dcterms:created>
  <dcterms:modified xsi:type="dcterms:W3CDTF">2014-04-17T13:48:00Z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