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AE15F9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DD6E90">
        <w:rPr>
          <w:b/>
          <w:bCs/>
          <w:sz w:val="28"/>
          <w:szCs w:val="28"/>
          <w:lang w:val="ru-RU"/>
        </w:rPr>
        <w:t>14-50104</w:t>
      </w:r>
      <w:r w:rsidR="00D65B79">
        <w:rPr>
          <w:b/>
          <w:bCs/>
          <w:sz w:val="28"/>
          <w:szCs w:val="28"/>
          <w:lang w:val="ru-RU"/>
        </w:rPr>
        <w:t>/</w:t>
      </w:r>
      <w:r w:rsidR="00375C04">
        <w:rPr>
          <w:b/>
          <w:bCs/>
          <w:sz w:val="28"/>
          <w:szCs w:val="28"/>
          <w:lang w:val="ru-RU"/>
        </w:rPr>
        <w:t>178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375C04">
        <w:rPr>
          <w:b/>
          <w:bCs/>
          <w:sz w:val="28"/>
          <w:szCs w:val="28"/>
          <w:lang w:val="ru-RU"/>
        </w:rPr>
        <w:t>07</w:t>
      </w:r>
      <w:r w:rsidR="00D65B79">
        <w:rPr>
          <w:b/>
          <w:bCs/>
          <w:sz w:val="28"/>
          <w:szCs w:val="28"/>
          <w:lang w:val="ru-RU"/>
        </w:rPr>
        <w:t>.</w:t>
      </w:r>
      <w:r w:rsidR="00375C04">
        <w:rPr>
          <w:b/>
          <w:bCs/>
          <w:sz w:val="28"/>
          <w:szCs w:val="28"/>
          <w:lang w:val="ru-RU"/>
        </w:rPr>
        <w:t>04</w:t>
      </w:r>
      <w:r w:rsidR="000112FD">
        <w:rPr>
          <w:b/>
          <w:bCs/>
          <w:sz w:val="28"/>
          <w:szCs w:val="28"/>
          <w:lang w:val="ru-RU"/>
        </w:rPr>
        <w:t>.201</w:t>
      </w:r>
      <w:r w:rsidR="00D72834">
        <w:rPr>
          <w:b/>
          <w:bCs/>
          <w:sz w:val="28"/>
          <w:szCs w:val="28"/>
          <w:lang w:val="ru-RU"/>
        </w:rPr>
        <w:t>4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EC0855">
        <w:rPr>
          <w:b/>
          <w:bCs/>
          <w:sz w:val="28"/>
          <w:szCs w:val="28"/>
          <w:lang w:val="ru-RU"/>
        </w:rPr>
        <w:t xml:space="preserve">Процедуры закупки - </w:t>
      </w:r>
      <w:r w:rsidR="00470F2A" w:rsidRPr="00AE15F9">
        <w:rPr>
          <w:b/>
          <w:bCs/>
          <w:sz w:val="28"/>
          <w:szCs w:val="28"/>
          <w:lang w:val="ru-RU"/>
        </w:rPr>
        <w:t>открытого</w:t>
      </w:r>
      <w:r w:rsidR="00D72834">
        <w:rPr>
          <w:b/>
          <w:bCs/>
          <w:sz w:val="28"/>
          <w:szCs w:val="28"/>
          <w:lang w:val="ru-RU"/>
        </w:rPr>
        <w:t xml:space="preserve">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ED78FF">
        <w:rPr>
          <w:sz w:val="28"/>
          <w:szCs w:val="28"/>
          <w:lang w:val="ru-RU"/>
        </w:rPr>
        <w:t xml:space="preserve">поставки </w:t>
      </w:r>
      <w:r w:rsidR="000753A3">
        <w:rPr>
          <w:rFonts w:eastAsia="Calibri"/>
          <w:sz w:val="28"/>
          <w:szCs w:val="28"/>
          <w:lang w:val="ru-RU"/>
        </w:rPr>
        <w:t xml:space="preserve">кофе натурального в зернах                                             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72834">
        <w:rPr>
          <w:rFonts w:ascii="Times New Roman" w:hAnsi="Times New Roman" w:cs="Times New Roman"/>
          <w:sz w:val="28"/>
          <w:szCs w:val="28"/>
        </w:rPr>
        <w:t>З</w:t>
      </w:r>
      <w:r w:rsidR="00F559CF" w:rsidRPr="00AE15F9">
        <w:rPr>
          <w:rFonts w:ascii="Times New Roman" w:hAnsi="Times New Roman" w:cs="Times New Roman"/>
          <w:sz w:val="28"/>
          <w:szCs w:val="28"/>
        </w:rPr>
        <w:t>апрос цен</w:t>
      </w:r>
      <w:r w:rsidR="00D72834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EA555A" w:rsidRPr="00EA555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EA555A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AE15F9" w:rsidRDefault="007930F0" w:rsidP="00EA555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A0244"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="00FA0244"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FA0244" w:rsidRPr="00FA0244">
        <w:rPr>
          <w:rFonts w:ascii="Times New Roman" w:hAnsi="Times New Roman" w:cs="Times New Roman"/>
          <w:sz w:val="28"/>
          <w:szCs w:val="28"/>
        </w:rPr>
        <w:t>. 2.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FA0244" w:rsidRPr="00AE15F9" w:rsidRDefault="00FA0244" w:rsidP="00FA0244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FA0244">
        <w:rPr>
          <w:rFonts w:ascii="Times New Roman" w:hAnsi="Times New Roman" w:cs="Times New Roman"/>
          <w:sz w:val="28"/>
          <w:szCs w:val="28"/>
        </w:rPr>
        <w:t>. 2.</w:t>
      </w:r>
    </w:p>
    <w:p w:rsidR="00CB3F9F" w:rsidRPr="00EC0855" w:rsidRDefault="00CB3F9F" w:rsidP="00EC085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0855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EC0855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EC085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C085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EC085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EC0855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EC085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EC085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EC085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EC085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EC085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EC085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EC08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734B07" w:rsidRPr="00AE15F9">
        <w:rPr>
          <w:rFonts w:ascii="Times New Roman" w:hAnsi="Times New Roman" w:cs="Times New Roman"/>
          <w:sz w:val="28"/>
          <w:szCs w:val="28"/>
        </w:rPr>
        <w:t>6</w:t>
      </w:r>
      <w:r w:rsidR="00D72834">
        <w:rPr>
          <w:rFonts w:ascii="Times New Roman" w:hAnsi="Times New Roman" w:cs="Times New Roman"/>
          <w:sz w:val="28"/>
          <w:szCs w:val="28"/>
        </w:rPr>
        <w:t>-25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(9</w:t>
      </w:r>
      <w:r w:rsidR="00D72834">
        <w:rPr>
          <w:rFonts w:ascii="Times New Roman" w:hAnsi="Times New Roman" w:cs="Times New Roman"/>
          <w:sz w:val="28"/>
          <w:szCs w:val="28"/>
        </w:rPr>
        <w:t>16</w:t>
      </w:r>
      <w:r w:rsidR="00CE1244" w:rsidRPr="00AE15F9">
        <w:rPr>
          <w:rFonts w:ascii="Times New Roman" w:hAnsi="Times New Roman" w:cs="Times New Roman"/>
          <w:sz w:val="28"/>
          <w:szCs w:val="28"/>
        </w:rPr>
        <w:t xml:space="preserve">) </w:t>
      </w:r>
      <w:r w:rsidR="00D72834">
        <w:rPr>
          <w:rFonts w:ascii="Times New Roman" w:hAnsi="Times New Roman" w:cs="Times New Roman"/>
          <w:sz w:val="28"/>
          <w:szCs w:val="28"/>
        </w:rPr>
        <w:t>388-59-11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72834">
        <w:rPr>
          <w:rFonts w:ascii="Times New Roman" w:hAnsi="Times New Roman" w:cs="Times New Roman"/>
          <w:sz w:val="28"/>
          <w:szCs w:val="28"/>
        </w:rPr>
        <w:t xml:space="preserve">Чекин Владимир 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="00EC0855">
        <w:rPr>
          <w:rFonts w:ascii="Times New Roman" w:hAnsi="Times New Roman" w:cs="Times New Roman"/>
          <w:sz w:val="28"/>
          <w:szCs w:val="28"/>
        </w:rPr>
        <w:t xml:space="preserve"> в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D72834">
        <w:rPr>
          <w:rFonts w:ascii="Times New Roman" w:hAnsi="Times New Roman" w:cs="Times New Roman"/>
          <w:sz w:val="28"/>
          <w:szCs w:val="28"/>
        </w:rPr>
        <w:t>Техническом задании (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</w:t>
      </w:r>
      <w:r w:rsidR="00D72834">
        <w:rPr>
          <w:rFonts w:ascii="Times New Roman" w:hAnsi="Times New Roman" w:cs="Times New Roman"/>
          <w:sz w:val="28"/>
          <w:szCs w:val="28"/>
        </w:rPr>
        <w:t>е</w:t>
      </w:r>
      <w:r w:rsidR="00F62A5B" w:rsidRPr="00AE15F9">
        <w:rPr>
          <w:rFonts w:ascii="Times New Roman" w:hAnsi="Times New Roman" w:cs="Times New Roman"/>
          <w:sz w:val="28"/>
          <w:szCs w:val="28"/>
        </w:rPr>
        <w:t xml:space="preserve">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D72834">
        <w:rPr>
          <w:rFonts w:ascii="Times New Roman" w:hAnsi="Times New Roman" w:cs="Times New Roman"/>
          <w:sz w:val="28"/>
          <w:szCs w:val="28"/>
        </w:rPr>
        <w:t>)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0753A3">
        <w:rPr>
          <w:rFonts w:ascii="Times New Roman" w:hAnsi="Times New Roman" w:cs="Times New Roman"/>
          <w:sz w:val="28"/>
          <w:szCs w:val="28"/>
        </w:rPr>
        <w:t xml:space="preserve">кофе натурального в зернах </w:t>
      </w:r>
      <w:r w:rsidR="00D13A8D">
        <w:rPr>
          <w:rFonts w:ascii="Times New Roman" w:hAnsi="Times New Roman" w:cs="Times New Roman"/>
          <w:sz w:val="28"/>
          <w:szCs w:val="28"/>
        </w:rPr>
        <w:t xml:space="preserve">с предоставлением в пользование </w:t>
      </w:r>
      <w:proofErr w:type="spellStart"/>
      <w:r w:rsidR="00D13A8D">
        <w:rPr>
          <w:rFonts w:ascii="Times New Roman" w:hAnsi="Times New Roman" w:cs="Times New Roman"/>
          <w:sz w:val="28"/>
          <w:szCs w:val="28"/>
        </w:rPr>
        <w:t>кофемашин</w:t>
      </w:r>
      <w:proofErr w:type="spellEnd"/>
      <w:r w:rsidR="00D13A8D">
        <w:rPr>
          <w:rFonts w:ascii="Times New Roman" w:hAnsi="Times New Roman" w:cs="Times New Roman"/>
          <w:sz w:val="28"/>
          <w:szCs w:val="28"/>
        </w:rPr>
        <w:t xml:space="preserve"> </w:t>
      </w:r>
      <w:r w:rsidR="00D37E60" w:rsidRPr="00D37E60">
        <w:rPr>
          <w:rFonts w:ascii="Times New Roman" w:hAnsi="Times New Roman" w:cs="Times New Roman"/>
          <w:sz w:val="28"/>
          <w:szCs w:val="28"/>
        </w:rPr>
        <w:t>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</w:t>
      </w:r>
      <w:r w:rsidR="000753A3">
        <w:rPr>
          <w:rFonts w:ascii="Times New Roman" w:hAnsi="Times New Roman" w:cs="Times New Roman"/>
          <w:sz w:val="28"/>
          <w:szCs w:val="28"/>
        </w:rPr>
        <w:t xml:space="preserve">Объединенная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53AD6">
        <w:rPr>
          <w:rFonts w:ascii="Times New Roman" w:hAnsi="Times New Roman" w:cs="Times New Roman"/>
          <w:sz w:val="28"/>
          <w:szCs w:val="28"/>
        </w:rPr>
        <w:t>400</w:t>
      </w:r>
      <w:r w:rsidR="00853AD6" w:rsidRPr="00AE15F9">
        <w:rPr>
          <w:rFonts w:ascii="Times New Roman" w:hAnsi="Times New Roman" w:cs="Times New Roman"/>
          <w:sz w:val="28"/>
          <w:szCs w:val="28"/>
        </w:rPr>
        <w:t> </w:t>
      </w:r>
      <w:r w:rsidR="00B46BEA" w:rsidRPr="00AE15F9">
        <w:rPr>
          <w:rFonts w:ascii="Times New Roman" w:hAnsi="Times New Roman" w:cs="Times New Roman"/>
          <w:sz w:val="28"/>
          <w:szCs w:val="28"/>
        </w:rPr>
        <w:t>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FA0244"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64080D">
        <w:rPr>
          <w:rFonts w:ascii="Times New Roman" w:hAnsi="Times New Roman" w:cs="Times New Roman"/>
          <w:sz w:val="28"/>
          <w:szCs w:val="28"/>
        </w:rPr>
        <w:t>тысяч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64080D">
        <w:rPr>
          <w:rFonts w:ascii="Times New Roman" w:hAnsi="Times New Roman" w:cs="Times New Roman"/>
          <w:sz w:val="28"/>
          <w:szCs w:val="28"/>
        </w:rPr>
        <w:t xml:space="preserve"> 00 коп</w:t>
      </w:r>
      <w:proofErr w:type="gramStart"/>
      <w:r w:rsidR="0064080D">
        <w:rPr>
          <w:rFonts w:ascii="Times New Roman" w:hAnsi="Times New Roman" w:cs="Times New Roman"/>
          <w:sz w:val="28"/>
          <w:szCs w:val="28"/>
        </w:rPr>
        <w:t>.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A03ADD" w:rsidRPr="00AE15F9">
        <w:rPr>
          <w:rFonts w:ascii="Times New Roman" w:hAnsi="Times New Roman" w:cs="Times New Roman"/>
          <w:sz w:val="28"/>
          <w:szCs w:val="28"/>
        </w:rPr>
        <w:t>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64080D" w:rsidP="00C82D39">
      <w:pPr>
        <w:pStyle w:val="-"/>
        <w:numPr>
          <w:ilvl w:val="0"/>
          <w:numId w:val="0"/>
        </w:numPr>
        <w:ind w:left="851" w:hanging="851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</w:t>
      </w:r>
      <w:r w:rsidR="00FA0244">
        <w:rPr>
          <w:sz w:val="28"/>
          <w:szCs w:val="28"/>
          <w:lang w:eastAsia="en-US"/>
        </w:rPr>
        <w:t xml:space="preserve">          </w:t>
      </w:r>
      <w:r w:rsidR="00FA0244">
        <w:rPr>
          <w:sz w:val="28"/>
          <w:szCs w:val="28"/>
          <w:lang w:eastAsia="en-US"/>
        </w:rPr>
        <w:tab/>
      </w:r>
      <w:r w:rsidR="00C82D39" w:rsidRPr="00C82D39">
        <w:rPr>
          <w:iCs/>
          <w:sz w:val="28"/>
          <w:szCs w:val="28"/>
        </w:rPr>
        <w:t xml:space="preserve">Оплата Товара осуществляется в течение 10 (десяти) рабочих дней </w:t>
      </w:r>
      <w:r w:rsidR="00C82D39" w:rsidRPr="00C82D39">
        <w:rPr>
          <w:sz w:val="28"/>
          <w:szCs w:val="28"/>
        </w:rPr>
        <w:t>с момента передачи Товара Заказчику, подписания накладной и</w:t>
      </w:r>
      <w:r w:rsidR="00C82D39" w:rsidRPr="00C82D39">
        <w:rPr>
          <w:iCs/>
          <w:sz w:val="28"/>
          <w:szCs w:val="28"/>
        </w:rPr>
        <w:t xml:space="preserve"> получения оригинала счета от Поставщика.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="00C82D39" w:rsidRPr="00C82D39">
        <w:rPr>
          <w:iCs/>
          <w:sz w:val="28"/>
          <w:szCs w:val="28"/>
        </w:rPr>
        <w:t>отчетным</w:t>
      </w:r>
      <w:proofErr w:type="gramEnd"/>
      <w:r w:rsidR="00C82D39" w:rsidRPr="00C82D39">
        <w:rPr>
          <w:iCs/>
          <w:sz w:val="28"/>
          <w:szCs w:val="28"/>
        </w:rPr>
        <w:t>.</w:t>
      </w:r>
    </w:p>
    <w:p w:rsidR="004031BC" w:rsidRPr="00AE15F9" w:rsidRDefault="00D37E6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A0244" w:rsidRPr="00FA0244" w:rsidRDefault="00FA0244" w:rsidP="00FA0244">
      <w:pPr>
        <w:ind w:left="708" w:firstLine="1"/>
        <w:jc w:val="both"/>
        <w:rPr>
          <w:sz w:val="28"/>
          <w:szCs w:val="28"/>
          <w:lang w:val="ru-RU"/>
        </w:rPr>
      </w:pPr>
      <w:r w:rsidRPr="00FA0244">
        <w:rPr>
          <w:sz w:val="28"/>
          <w:szCs w:val="28"/>
          <w:lang w:val="ru-RU"/>
        </w:rPr>
        <w:t>143026, г.</w:t>
      </w:r>
      <w:r w:rsidRPr="00FA0244">
        <w:rPr>
          <w:sz w:val="28"/>
          <w:szCs w:val="28"/>
        </w:rPr>
        <w:t> </w:t>
      </w:r>
      <w:r w:rsidRPr="00FA0244">
        <w:rPr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FA0244">
        <w:rPr>
          <w:sz w:val="28"/>
          <w:szCs w:val="28"/>
          <w:lang w:val="ru-RU"/>
        </w:rPr>
        <w:t>кор</w:t>
      </w:r>
      <w:proofErr w:type="spellEnd"/>
      <w:r w:rsidRPr="00FA0244">
        <w:rPr>
          <w:sz w:val="28"/>
          <w:szCs w:val="28"/>
          <w:lang w:val="ru-RU"/>
        </w:rPr>
        <w:t>. 2.</w:t>
      </w:r>
    </w:p>
    <w:p w:rsidR="00856F4A" w:rsidRDefault="00C82D39" w:rsidP="00C82D39">
      <w:pPr>
        <w:pStyle w:val="-"/>
        <w:numPr>
          <w:ilvl w:val="0"/>
          <w:numId w:val="0"/>
        </w:numPr>
        <w:ind w:left="709"/>
        <w:rPr>
          <w:sz w:val="28"/>
          <w:szCs w:val="28"/>
        </w:rPr>
      </w:pPr>
      <w:r w:rsidRPr="00C82D39">
        <w:rPr>
          <w:iCs/>
          <w:sz w:val="28"/>
          <w:szCs w:val="28"/>
        </w:rPr>
        <w:t>Поставка Товара</w:t>
      </w:r>
      <w:r w:rsidRPr="00C82D39">
        <w:rPr>
          <w:sz w:val="28"/>
          <w:szCs w:val="28"/>
        </w:rPr>
        <w:t xml:space="preserve">, </w:t>
      </w:r>
      <w:r w:rsidRPr="00C82D39">
        <w:rPr>
          <w:iCs/>
          <w:sz w:val="28"/>
          <w:szCs w:val="28"/>
        </w:rPr>
        <w:t xml:space="preserve">осуществляется в течение 2 (двух) рабочих дней с момента получения заявки Поставщиком. </w:t>
      </w:r>
    </w:p>
    <w:p w:rsidR="00CC6AA0" w:rsidRPr="00DD6E9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D6E9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D6E90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E9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="006A6460" w:rsidRPr="00DD6E90">
        <w:rPr>
          <w:rFonts w:ascii="Times New Roman" w:hAnsi="Times New Roman" w:cs="Times New Roman"/>
          <w:b/>
          <w:sz w:val="28"/>
          <w:szCs w:val="28"/>
          <w:lang w:eastAsia="ru-RU"/>
        </w:rPr>
        <w:t>З</w:t>
      </w:r>
      <w:r w:rsidRPr="00DD6E90">
        <w:rPr>
          <w:rFonts w:ascii="Times New Roman" w:hAnsi="Times New Roman" w:cs="Times New Roman"/>
          <w:b/>
          <w:sz w:val="28"/>
          <w:szCs w:val="28"/>
          <w:lang w:eastAsia="ru-RU"/>
        </w:rPr>
        <w:t>аявок:</w:t>
      </w:r>
      <w:r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75C04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DD6E90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61053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A024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61053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D6E90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56BDA" w:rsidRPr="00DD6E90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D6E9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56BDA" w:rsidRPr="00FA0244" w:rsidRDefault="00EA555A" w:rsidP="00FA0244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6E9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EC0855" w:rsidRPr="00DD6E90">
        <w:rPr>
          <w:rFonts w:ascii="Times New Roman" w:hAnsi="Times New Roman" w:cs="Times New Roman"/>
          <w:sz w:val="28"/>
          <w:szCs w:val="28"/>
          <w:lang w:eastAsia="ru-RU"/>
        </w:rPr>
        <w:t>Прием З</w:t>
      </w:r>
      <w:r w:rsidR="00CC6AA0"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аявок </w:t>
      </w:r>
      <w:r w:rsidR="005A55C6"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="00CC6AA0" w:rsidRPr="00DD6E90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DD6E90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="00CC6AA0" w:rsidRPr="00DD6E9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A0244" w:rsidRPr="00FA0244">
        <w:rPr>
          <w:rFonts w:ascii="Times New Roman" w:hAnsi="Times New Roman" w:cs="Times New Roman"/>
          <w:sz w:val="28"/>
          <w:szCs w:val="28"/>
        </w:rPr>
        <w:t xml:space="preserve">143026, г. Москва, территория инновационного центра «Сколково», Луговая ул., 4, </w:t>
      </w:r>
      <w:proofErr w:type="spellStart"/>
      <w:r w:rsidR="00FA0244" w:rsidRPr="00FA0244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FA0244" w:rsidRPr="00FA0244">
        <w:rPr>
          <w:rFonts w:ascii="Times New Roman" w:hAnsi="Times New Roman" w:cs="Times New Roman"/>
          <w:sz w:val="28"/>
          <w:szCs w:val="28"/>
        </w:rPr>
        <w:t>. 2.</w:t>
      </w:r>
      <w:r w:rsidR="0078573F" w:rsidRPr="00FA0244">
        <w:rPr>
          <w:rFonts w:ascii="Times New Roman" w:hAnsi="Times New Roman" w:cs="Times New Roman"/>
          <w:sz w:val="28"/>
          <w:szCs w:val="28"/>
        </w:rPr>
        <w:t xml:space="preserve"> Б1-1</w:t>
      </w:r>
      <w:r w:rsidR="00756BDA" w:rsidRPr="00FA0244">
        <w:rPr>
          <w:rFonts w:ascii="Times New Roman" w:hAnsi="Times New Roman" w:cs="Times New Roman"/>
          <w:sz w:val="28"/>
          <w:szCs w:val="28"/>
        </w:rPr>
        <w:t>2</w:t>
      </w:r>
      <w:r w:rsidR="00CC6AA0" w:rsidRPr="00FA0244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</w:p>
    <w:p w:rsidR="009B6903" w:rsidRPr="00AE15F9" w:rsidRDefault="009B6903" w:rsidP="00EA555A">
      <w:pPr>
        <w:pStyle w:val="af1"/>
        <w:ind w:left="792" w:firstLine="484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</w:t>
      </w:r>
      <w:r w:rsidR="006A6460">
        <w:rPr>
          <w:rFonts w:ascii="Times New Roman" w:hAnsi="Times New Roman" w:cs="Times New Roman"/>
          <w:color w:val="FF0000"/>
          <w:sz w:val="28"/>
          <w:szCs w:val="28"/>
        </w:rPr>
        <w:t xml:space="preserve">Заявка на участие в Процедуре закупки – открытом </w:t>
      </w:r>
      <w:r w:rsidRPr="00AE15F9">
        <w:rPr>
          <w:rFonts w:ascii="Times New Roman" w:hAnsi="Times New Roman" w:cs="Times New Roman"/>
          <w:color w:val="FF0000"/>
          <w:sz w:val="28"/>
          <w:szCs w:val="28"/>
        </w:rPr>
        <w:t>Запрос</w:t>
      </w:r>
      <w:r w:rsidR="006A6460">
        <w:rPr>
          <w:rFonts w:ascii="Times New Roman" w:hAnsi="Times New Roman" w:cs="Times New Roman"/>
          <w:color w:val="FF0000"/>
          <w:sz w:val="28"/>
          <w:szCs w:val="28"/>
        </w:rPr>
        <w:t>е</w:t>
      </w:r>
      <w:r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 цен </w:t>
      </w:r>
      <w:r w:rsidR="007C4C47">
        <w:rPr>
          <w:rFonts w:ascii="Times New Roman" w:hAnsi="Times New Roman" w:cs="Times New Roman"/>
          <w:color w:val="FF0000"/>
          <w:sz w:val="28"/>
          <w:szCs w:val="28"/>
        </w:rPr>
        <w:t xml:space="preserve">(Извещение № </w:t>
      </w:r>
      <w:r w:rsidR="00375C04">
        <w:rPr>
          <w:rFonts w:ascii="Times New Roman" w:hAnsi="Times New Roman" w:cs="Times New Roman"/>
          <w:color w:val="FF0000"/>
          <w:sz w:val="28"/>
          <w:szCs w:val="28"/>
        </w:rPr>
        <w:t>14-50104/178</w:t>
      </w:r>
      <w:r w:rsidR="007C4C47">
        <w:rPr>
          <w:rFonts w:ascii="Times New Roman" w:hAnsi="Times New Roman" w:cs="Times New Roman"/>
          <w:color w:val="FF0000"/>
          <w:sz w:val="28"/>
          <w:szCs w:val="28"/>
        </w:rPr>
        <w:t xml:space="preserve"> от </w:t>
      </w:r>
      <w:r w:rsidR="00375C04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="007C4C47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375C04">
        <w:rPr>
          <w:rFonts w:ascii="Times New Roman" w:hAnsi="Times New Roman" w:cs="Times New Roman"/>
          <w:color w:val="FF0000"/>
          <w:sz w:val="28"/>
          <w:szCs w:val="28"/>
        </w:rPr>
        <w:t>04</w:t>
      </w:r>
      <w:r w:rsidR="007C4C47">
        <w:rPr>
          <w:rFonts w:ascii="Times New Roman" w:hAnsi="Times New Roman" w:cs="Times New Roman"/>
          <w:color w:val="FF0000"/>
          <w:sz w:val="28"/>
          <w:szCs w:val="28"/>
        </w:rPr>
        <w:t xml:space="preserve">.2014г.) </w:t>
      </w:r>
      <w:r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поставки </w:t>
      </w:r>
      <w:r w:rsidR="007F3218" w:rsidRPr="007F3218">
        <w:rPr>
          <w:rFonts w:ascii="Times New Roman" w:hAnsi="Times New Roman" w:cs="Times New Roman"/>
          <w:color w:val="FF0000"/>
          <w:sz w:val="28"/>
          <w:szCs w:val="28"/>
        </w:rPr>
        <w:t>кофе натурального в зернах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756BDA" w:rsidRDefault="00CC6AA0" w:rsidP="00756BDA">
      <w:pPr>
        <w:ind w:left="709" w:hanging="1"/>
        <w:jc w:val="both"/>
        <w:rPr>
          <w:sz w:val="28"/>
          <w:szCs w:val="28"/>
          <w:lang w:val="ru-RU" w:eastAsia="ru-RU"/>
        </w:rPr>
      </w:pPr>
      <w:r w:rsidRPr="00756BDA">
        <w:rPr>
          <w:sz w:val="28"/>
          <w:szCs w:val="28"/>
          <w:lang w:val="ru-RU" w:eastAsia="ru-RU"/>
        </w:rPr>
        <w:t>Заявка может быть подана Участником процедуры закупки лично (в том</w:t>
      </w:r>
      <w:r w:rsidR="00756BDA">
        <w:rPr>
          <w:sz w:val="28"/>
          <w:szCs w:val="28"/>
          <w:lang w:val="ru-RU" w:eastAsia="ru-RU"/>
        </w:rPr>
        <w:t xml:space="preserve"> </w:t>
      </w:r>
      <w:r w:rsidR="006A6460">
        <w:rPr>
          <w:sz w:val="28"/>
          <w:szCs w:val="28"/>
          <w:lang w:val="ru-RU" w:eastAsia="ru-RU"/>
        </w:rPr>
        <w:t>числе представителем Участника П</w:t>
      </w:r>
      <w:r w:rsidRPr="00756BDA">
        <w:rPr>
          <w:sz w:val="28"/>
          <w:szCs w:val="28"/>
          <w:lang w:val="ru-RU" w:eastAsia="ru-RU"/>
        </w:rPr>
        <w:t xml:space="preserve">роцедуры закупки), посредством почты или курьерской службы. </w:t>
      </w:r>
      <w:r w:rsidR="00EA555A">
        <w:rPr>
          <w:sz w:val="28"/>
          <w:szCs w:val="28"/>
          <w:lang w:val="ru-RU" w:eastAsia="ru-RU"/>
        </w:rPr>
        <w:t xml:space="preserve"> </w:t>
      </w:r>
    </w:p>
    <w:p w:rsidR="00CC6AA0" w:rsidRPr="00756BDA" w:rsidRDefault="00756BDA" w:rsidP="00756BDA">
      <w:pPr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 </w:t>
      </w:r>
      <w:r>
        <w:rPr>
          <w:sz w:val="28"/>
          <w:szCs w:val="28"/>
          <w:lang w:val="ru-RU" w:eastAsia="ru-RU"/>
        </w:rPr>
        <w:tab/>
      </w:r>
      <w:r w:rsidR="00CC6AA0" w:rsidRPr="00756BDA">
        <w:rPr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AE15F9" w:rsidRDefault="009B4032" w:rsidP="00060161">
      <w:pPr>
        <w:pStyle w:val="af1"/>
        <w:numPr>
          <w:ilvl w:val="1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060161">
      <w:pPr>
        <w:pStyle w:val="af1"/>
        <w:numPr>
          <w:ilvl w:val="1"/>
          <w:numId w:val="4"/>
        </w:numPr>
        <w:ind w:left="709" w:firstLine="0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75C0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3218">
        <w:rPr>
          <w:rFonts w:ascii="Times New Roman" w:hAnsi="Times New Roman" w:cs="Times New Roman"/>
          <w:sz w:val="28"/>
          <w:szCs w:val="28"/>
          <w:lang w:eastAsia="ru-RU"/>
        </w:rPr>
        <w:t xml:space="preserve">апреля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375C04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D13A8D" w:rsidRDefault="00BF10BC" w:rsidP="007F3218">
      <w:pPr>
        <w:ind w:left="708" w:firstLine="1"/>
        <w:jc w:val="both"/>
        <w:rPr>
          <w:sz w:val="28"/>
          <w:szCs w:val="28"/>
          <w:lang w:val="ru-RU"/>
        </w:rPr>
      </w:pPr>
      <w:r w:rsidRPr="007F3218">
        <w:rPr>
          <w:b/>
          <w:sz w:val="28"/>
          <w:szCs w:val="28"/>
          <w:lang w:val="ru-RU"/>
        </w:rPr>
        <w:t xml:space="preserve">Место рассмотрения </w:t>
      </w:r>
      <w:r w:rsidR="006A6460" w:rsidRPr="007F3218">
        <w:rPr>
          <w:b/>
          <w:sz w:val="28"/>
          <w:szCs w:val="28"/>
          <w:lang w:val="ru-RU"/>
        </w:rPr>
        <w:t>З</w:t>
      </w:r>
      <w:r w:rsidRPr="007F3218">
        <w:rPr>
          <w:b/>
          <w:sz w:val="28"/>
          <w:szCs w:val="28"/>
          <w:lang w:val="ru-RU"/>
        </w:rPr>
        <w:t>аявок:</w:t>
      </w:r>
      <w:r w:rsidR="006A6460" w:rsidRPr="007F3218">
        <w:rPr>
          <w:sz w:val="28"/>
          <w:szCs w:val="28"/>
          <w:lang w:val="ru-RU" w:eastAsia="ru-RU"/>
        </w:rPr>
        <w:t xml:space="preserve"> Процедура рассмотрения З</w:t>
      </w:r>
      <w:r w:rsidRPr="007F3218">
        <w:rPr>
          <w:sz w:val="28"/>
          <w:szCs w:val="28"/>
          <w:lang w:val="ru-RU" w:eastAsia="ru-RU"/>
        </w:rPr>
        <w:t xml:space="preserve">аявок, подведения итогов и определения </w:t>
      </w:r>
      <w:r w:rsidR="00377BEC" w:rsidRPr="007F3218">
        <w:rPr>
          <w:sz w:val="28"/>
          <w:szCs w:val="28"/>
          <w:lang w:val="ru-RU" w:eastAsia="ru-RU"/>
        </w:rPr>
        <w:t>П</w:t>
      </w:r>
      <w:r w:rsidRPr="007F3218">
        <w:rPr>
          <w:sz w:val="28"/>
          <w:szCs w:val="28"/>
          <w:lang w:val="ru-RU" w:eastAsia="ru-RU"/>
        </w:rPr>
        <w:t>обедителя</w:t>
      </w:r>
      <w:r w:rsidR="00377BEC" w:rsidRPr="007F3218">
        <w:rPr>
          <w:sz w:val="28"/>
          <w:szCs w:val="28"/>
          <w:lang w:val="ru-RU" w:eastAsia="ru-RU"/>
        </w:rPr>
        <w:t xml:space="preserve"> </w:t>
      </w:r>
      <w:r w:rsidRPr="007F3218">
        <w:rPr>
          <w:sz w:val="28"/>
          <w:szCs w:val="28"/>
          <w:lang w:val="ru-RU" w:eastAsia="ru-RU"/>
        </w:rPr>
        <w:t xml:space="preserve">будет проводиться по адресу </w:t>
      </w:r>
      <w:r w:rsidR="007F3218" w:rsidRPr="00FA0244">
        <w:rPr>
          <w:sz w:val="28"/>
          <w:szCs w:val="28"/>
          <w:lang w:val="ru-RU"/>
        </w:rPr>
        <w:t xml:space="preserve">143026, </w:t>
      </w:r>
      <w:r w:rsidR="007F3218" w:rsidRPr="00FA0244">
        <w:rPr>
          <w:sz w:val="28"/>
          <w:szCs w:val="28"/>
          <w:lang w:val="ru-RU"/>
        </w:rPr>
        <w:lastRenderedPageBreak/>
        <w:t>г.</w:t>
      </w:r>
      <w:r w:rsidR="007F3218" w:rsidRPr="00FA0244">
        <w:rPr>
          <w:sz w:val="28"/>
          <w:szCs w:val="28"/>
        </w:rPr>
        <w:t> </w:t>
      </w:r>
      <w:r w:rsidR="007F3218" w:rsidRPr="00FA0244">
        <w:rPr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7F3218" w:rsidRPr="00FA0244">
        <w:rPr>
          <w:sz w:val="28"/>
          <w:szCs w:val="28"/>
          <w:lang w:val="ru-RU"/>
        </w:rPr>
        <w:t>кор</w:t>
      </w:r>
      <w:proofErr w:type="spellEnd"/>
      <w:r w:rsidR="007F3218" w:rsidRPr="00FA0244">
        <w:rPr>
          <w:sz w:val="28"/>
          <w:szCs w:val="28"/>
          <w:lang w:val="ru-RU"/>
        </w:rPr>
        <w:t>. 2.</w:t>
      </w:r>
    </w:p>
    <w:p w:rsidR="00BF10BC" w:rsidRPr="00AE15F9" w:rsidRDefault="00BF10BC" w:rsidP="0006016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и время окончания рассмотрения </w:t>
      </w:r>
      <w:r w:rsidR="006A6460">
        <w:rPr>
          <w:rFonts w:ascii="Times New Roman" w:hAnsi="Times New Roman" w:cs="Times New Roman"/>
          <w:b/>
          <w:sz w:val="28"/>
          <w:szCs w:val="28"/>
          <w:lang w:eastAsia="ru-RU"/>
        </w:rPr>
        <w:t>З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375C04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3218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2193" w:rsidRDefault="000E2193" w:rsidP="006A6460">
      <w:pPr>
        <w:ind w:left="1224" w:hanging="940"/>
        <w:jc w:val="both"/>
        <w:rPr>
          <w:sz w:val="28"/>
          <w:szCs w:val="28"/>
          <w:lang w:val="ru-RU" w:eastAsia="ru-RU"/>
        </w:rPr>
      </w:pPr>
    </w:p>
    <w:p w:rsidR="00377BEC" w:rsidRPr="00CF18F0" w:rsidRDefault="00377BEC" w:rsidP="00377BEC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377BEC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377BEC" w:rsidRPr="002F684D" w:rsidRDefault="00377BEC" w:rsidP="00377BEC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377BEC" w:rsidRPr="00CF18F0" w:rsidRDefault="00377BEC" w:rsidP="00377BEC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377BEC" w:rsidRPr="00AE15F9" w:rsidRDefault="00377BEC" w:rsidP="00377BEC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  <w:r w:rsidR="000736BE">
        <w:rPr>
          <w:rFonts w:ascii="Times New Roman" w:hAnsi="Times New Roman" w:cs="Times New Roman"/>
          <w:sz w:val="28"/>
          <w:szCs w:val="28"/>
          <w:lang w:eastAsia="ru-RU"/>
        </w:rPr>
        <w:t xml:space="preserve"> поставки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 №3 Заявка на участие в Процедуре закупк</w:t>
      </w:r>
      <w:proofErr w:type="gramStart"/>
      <w:r w:rsidRPr="00AE15F9">
        <w:rPr>
          <w:rFonts w:ascii="Times New Roman" w:hAnsi="Times New Roman" w:cs="Times New Roman"/>
          <w:sz w:val="28"/>
          <w:szCs w:val="28"/>
          <w:lang w:eastAsia="ru-RU"/>
        </w:rPr>
        <w:t>и–</w:t>
      </w:r>
      <w:proofErr w:type="gramEnd"/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открытый Запрос цен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№4 Анкета 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="00EC0855">
        <w:rPr>
          <w:rFonts w:ascii="Times New Roman" w:hAnsi="Times New Roman" w:cs="Times New Roman"/>
          <w:sz w:val="28"/>
          <w:szCs w:val="28"/>
          <w:lang w:eastAsia="ru-RU"/>
        </w:rPr>
        <w:t>частника П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роцедуры закупки</w:t>
      </w:r>
      <w:r w:rsidR="00377BEC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2689C" w:rsidRPr="00AE15F9" w:rsidRDefault="00377BE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№5 Образец письма Участника Процедуры закупки;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 xml:space="preserve">Участник </w:t>
      </w:r>
      <w:r w:rsidR="006A6460">
        <w:rPr>
          <w:i/>
          <w:sz w:val="28"/>
          <w:szCs w:val="28"/>
          <w:lang w:val="ru-RU" w:eastAsia="ru-RU"/>
        </w:rPr>
        <w:t>П</w:t>
      </w:r>
      <w:r w:rsidR="00EC0855">
        <w:rPr>
          <w:i/>
          <w:sz w:val="28"/>
          <w:szCs w:val="28"/>
          <w:lang w:val="ru-RU" w:eastAsia="ru-RU"/>
        </w:rPr>
        <w:t>роцедуры закупки предоставляет З</w:t>
      </w:r>
      <w:r w:rsidR="00852F40" w:rsidRPr="00AE15F9">
        <w:rPr>
          <w:i/>
          <w:sz w:val="28"/>
          <w:szCs w:val="28"/>
          <w:lang w:val="ru-RU" w:eastAsia="ru-RU"/>
        </w:rPr>
        <w:t>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231" w:rsidRDefault="00A84231" w:rsidP="001C1B8B">
      <w:r>
        <w:separator/>
      </w:r>
    </w:p>
  </w:endnote>
  <w:endnote w:type="continuationSeparator" w:id="0">
    <w:p w:rsidR="00A84231" w:rsidRDefault="00A842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231" w:rsidRDefault="00A84231" w:rsidP="001C1B8B">
      <w:r>
        <w:separator/>
      </w:r>
    </w:p>
  </w:footnote>
  <w:footnote w:type="continuationSeparator" w:id="0">
    <w:p w:rsidR="00A84231" w:rsidRDefault="00A8423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2D44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0161"/>
    <w:rsid w:val="000651F0"/>
    <w:rsid w:val="0006605B"/>
    <w:rsid w:val="000736BE"/>
    <w:rsid w:val="000743F8"/>
    <w:rsid w:val="000753A3"/>
    <w:rsid w:val="000803B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6728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7ED0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0A9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2615C"/>
    <w:rsid w:val="003370FA"/>
    <w:rsid w:val="00347157"/>
    <w:rsid w:val="00350412"/>
    <w:rsid w:val="00355056"/>
    <w:rsid w:val="00360678"/>
    <w:rsid w:val="00374489"/>
    <w:rsid w:val="00375C04"/>
    <w:rsid w:val="00377BEC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06"/>
    <w:rsid w:val="004925B6"/>
    <w:rsid w:val="00494C50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8FD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0539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080D"/>
    <w:rsid w:val="00641A46"/>
    <w:rsid w:val="006464E5"/>
    <w:rsid w:val="006508FB"/>
    <w:rsid w:val="00654C1C"/>
    <w:rsid w:val="00655BAA"/>
    <w:rsid w:val="00664C24"/>
    <w:rsid w:val="006677F2"/>
    <w:rsid w:val="006700B6"/>
    <w:rsid w:val="00671962"/>
    <w:rsid w:val="00672B3C"/>
    <w:rsid w:val="006731FD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A6460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56BDA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2BA0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4C47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3218"/>
    <w:rsid w:val="007F75B7"/>
    <w:rsid w:val="00805F5D"/>
    <w:rsid w:val="00812BD6"/>
    <w:rsid w:val="008132E1"/>
    <w:rsid w:val="00822CBB"/>
    <w:rsid w:val="0082723D"/>
    <w:rsid w:val="00834CC6"/>
    <w:rsid w:val="00836439"/>
    <w:rsid w:val="00837422"/>
    <w:rsid w:val="0084259F"/>
    <w:rsid w:val="00842E84"/>
    <w:rsid w:val="00842EF4"/>
    <w:rsid w:val="00851F51"/>
    <w:rsid w:val="008527D0"/>
    <w:rsid w:val="00852F40"/>
    <w:rsid w:val="00853AD6"/>
    <w:rsid w:val="008555D7"/>
    <w:rsid w:val="00856F4A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4A57"/>
    <w:rsid w:val="00A3663A"/>
    <w:rsid w:val="00A40966"/>
    <w:rsid w:val="00A422B9"/>
    <w:rsid w:val="00A45B94"/>
    <w:rsid w:val="00A539DB"/>
    <w:rsid w:val="00A60387"/>
    <w:rsid w:val="00A70385"/>
    <w:rsid w:val="00A718D4"/>
    <w:rsid w:val="00A72462"/>
    <w:rsid w:val="00A76D84"/>
    <w:rsid w:val="00A83E40"/>
    <w:rsid w:val="00A84231"/>
    <w:rsid w:val="00A85AE3"/>
    <w:rsid w:val="00A93EFB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B6CAB"/>
    <w:rsid w:val="00BC1945"/>
    <w:rsid w:val="00BD0B35"/>
    <w:rsid w:val="00BD0C25"/>
    <w:rsid w:val="00BD3C86"/>
    <w:rsid w:val="00BD6BE7"/>
    <w:rsid w:val="00BD73AE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2540"/>
    <w:rsid w:val="00C75956"/>
    <w:rsid w:val="00C77917"/>
    <w:rsid w:val="00C82D39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3A8D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50558"/>
    <w:rsid w:val="00D5223E"/>
    <w:rsid w:val="00D5258B"/>
    <w:rsid w:val="00D5387A"/>
    <w:rsid w:val="00D567E2"/>
    <w:rsid w:val="00D65B79"/>
    <w:rsid w:val="00D65E91"/>
    <w:rsid w:val="00D72834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D6E90"/>
    <w:rsid w:val="00DE4CA4"/>
    <w:rsid w:val="00DE64DB"/>
    <w:rsid w:val="00DE7718"/>
    <w:rsid w:val="00DF015B"/>
    <w:rsid w:val="00DF09D7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1BFB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55A"/>
    <w:rsid w:val="00EA5683"/>
    <w:rsid w:val="00EA6AD7"/>
    <w:rsid w:val="00EB2166"/>
    <w:rsid w:val="00EB28BB"/>
    <w:rsid w:val="00EB472C"/>
    <w:rsid w:val="00EB490C"/>
    <w:rsid w:val="00EB55E7"/>
    <w:rsid w:val="00EB6D9B"/>
    <w:rsid w:val="00EC0855"/>
    <w:rsid w:val="00ED3F01"/>
    <w:rsid w:val="00ED78FF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4D92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187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024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1EC0BD-8DB1-4F41-AC99-6D78771B3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2014-04-07T10:17:00Z</cp:lastPrinted>
  <dcterms:created xsi:type="dcterms:W3CDTF">2014-04-07T12:34:00Z</dcterms:created>
  <dcterms:modified xsi:type="dcterms:W3CDTF">2014-04-07T12:34:00Z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