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836F8D" w:rsidRPr="00953824" w:rsidRDefault="00200365" w:rsidP="00836F8D">
      <w:pPr>
        <w:ind w:left="5670"/>
        <w:jc w:val="both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 xml:space="preserve"> </w:t>
      </w:r>
    </w:p>
    <w:p w:rsidR="00836F8D" w:rsidRDefault="00836F8D" w:rsidP="00836F8D">
      <w:pPr>
        <w:jc w:val="center"/>
        <w:rPr>
          <w:b/>
          <w:bCs/>
          <w:sz w:val="28"/>
          <w:szCs w:val="28"/>
          <w:lang w:val="ru-RU"/>
        </w:rPr>
      </w:pPr>
    </w:p>
    <w:p w:rsidR="00477496" w:rsidRPr="009241A2" w:rsidRDefault="001C00EF" w:rsidP="00E94F60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 xml:space="preserve">Извещение </w:t>
      </w:r>
      <w:r w:rsidR="00600594" w:rsidRPr="009241A2">
        <w:rPr>
          <w:b/>
          <w:bCs/>
          <w:sz w:val="26"/>
          <w:szCs w:val="26"/>
          <w:lang w:val="ru-RU"/>
        </w:rPr>
        <w:t xml:space="preserve">№ </w:t>
      </w:r>
      <w:r w:rsidR="00951D7C">
        <w:rPr>
          <w:b/>
          <w:bCs/>
          <w:sz w:val="26"/>
          <w:szCs w:val="26"/>
          <w:lang w:val="ru-RU"/>
        </w:rPr>
        <w:t>14</w:t>
      </w:r>
      <w:r w:rsidR="0012444A" w:rsidRPr="009241A2">
        <w:rPr>
          <w:b/>
          <w:bCs/>
          <w:sz w:val="26"/>
          <w:szCs w:val="26"/>
          <w:lang w:val="ru-RU"/>
        </w:rPr>
        <w:t>-50104/</w:t>
      </w:r>
      <w:r w:rsidR="00134FA7">
        <w:rPr>
          <w:b/>
          <w:bCs/>
          <w:sz w:val="26"/>
          <w:szCs w:val="26"/>
          <w:lang w:val="ru-RU"/>
        </w:rPr>
        <w:t>168</w:t>
      </w:r>
      <w:r w:rsidR="007930F0" w:rsidRPr="009241A2">
        <w:rPr>
          <w:b/>
          <w:bCs/>
          <w:sz w:val="26"/>
          <w:szCs w:val="26"/>
          <w:lang w:val="ru-RU"/>
        </w:rPr>
        <w:t xml:space="preserve"> </w:t>
      </w:r>
      <w:r w:rsidR="00D23C54" w:rsidRPr="009241A2">
        <w:rPr>
          <w:b/>
          <w:bCs/>
          <w:sz w:val="26"/>
          <w:szCs w:val="26"/>
          <w:lang w:val="ru-RU"/>
        </w:rPr>
        <w:t xml:space="preserve">от </w:t>
      </w:r>
      <w:r w:rsidR="00DF4403" w:rsidRPr="009241A2">
        <w:rPr>
          <w:b/>
          <w:bCs/>
          <w:sz w:val="26"/>
          <w:szCs w:val="26"/>
          <w:lang w:val="ru-RU"/>
        </w:rPr>
        <w:t xml:space="preserve"> </w:t>
      </w:r>
      <w:r w:rsidR="00134FA7">
        <w:rPr>
          <w:b/>
          <w:bCs/>
          <w:sz w:val="26"/>
          <w:szCs w:val="26"/>
          <w:lang w:val="ru-RU"/>
        </w:rPr>
        <w:t>20</w:t>
      </w:r>
      <w:r w:rsidR="00AC3928" w:rsidRPr="009241A2">
        <w:rPr>
          <w:b/>
          <w:bCs/>
          <w:sz w:val="26"/>
          <w:szCs w:val="26"/>
          <w:lang w:val="ru-RU"/>
        </w:rPr>
        <w:t>.</w:t>
      </w:r>
      <w:r w:rsidR="00134FA7">
        <w:rPr>
          <w:b/>
          <w:bCs/>
          <w:sz w:val="26"/>
          <w:szCs w:val="26"/>
          <w:lang w:val="ru-RU"/>
        </w:rPr>
        <w:t>03</w:t>
      </w:r>
      <w:r w:rsidR="00D23C54" w:rsidRPr="009241A2">
        <w:rPr>
          <w:b/>
          <w:bCs/>
          <w:sz w:val="26"/>
          <w:szCs w:val="26"/>
          <w:lang w:val="ru-RU"/>
        </w:rPr>
        <w:t>.201</w:t>
      </w:r>
      <w:r w:rsidR="00951D7C">
        <w:rPr>
          <w:b/>
          <w:bCs/>
          <w:sz w:val="26"/>
          <w:szCs w:val="26"/>
          <w:lang w:val="ru-RU"/>
        </w:rPr>
        <w:t>4</w:t>
      </w:r>
      <w:r w:rsidR="007930F0" w:rsidRPr="009241A2">
        <w:rPr>
          <w:b/>
          <w:bCs/>
          <w:sz w:val="26"/>
          <w:szCs w:val="26"/>
          <w:lang w:val="ru-RU"/>
        </w:rPr>
        <w:t xml:space="preserve"> года</w:t>
      </w:r>
    </w:p>
    <w:p w:rsidR="00D23C54" w:rsidRPr="009241A2" w:rsidRDefault="005C116A" w:rsidP="00240DCA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>о</w:t>
      </w:r>
      <w:r w:rsidR="001C00EF" w:rsidRPr="009241A2">
        <w:rPr>
          <w:b/>
          <w:bCs/>
          <w:sz w:val="26"/>
          <w:szCs w:val="26"/>
          <w:lang w:val="ru-RU"/>
        </w:rPr>
        <w:t xml:space="preserve"> проведении </w:t>
      </w:r>
      <w:r w:rsidR="00951D7C">
        <w:rPr>
          <w:b/>
          <w:bCs/>
          <w:sz w:val="26"/>
          <w:szCs w:val="26"/>
          <w:lang w:val="ru-RU"/>
        </w:rPr>
        <w:t xml:space="preserve">Процедуры закупки - </w:t>
      </w:r>
      <w:r w:rsidR="00470F2A" w:rsidRPr="009241A2">
        <w:rPr>
          <w:b/>
          <w:bCs/>
          <w:sz w:val="26"/>
          <w:szCs w:val="26"/>
          <w:lang w:val="ru-RU"/>
        </w:rPr>
        <w:t xml:space="preserve">открытого </w:t>
      </w:r>
      <w:r w:rsidR="00F559CF" w:rsidRPr="009241A2">
        <w:rPr>
          <w:b/>
          <w:bCs/>
          <w:sz w:val="26"/>
          <w:szCs w:val="26"/>
          <w:lang w:val="ru-RU"/>
        </w:rPr>
        <w:t>Запрос</w:t>
      </w:r>
      <w:r w:rsidR="001C00EF" w:rsidRPr="009241A2">
        <w:rPr>
          <w:b/>
          <w:bCs/>
          <w:sz w:val="26"/>
          <w:szCs w:val="26"/>
          <w:lang w:val="ru-RU"/>
        </w:rPr>
        <w:t>а</w:t>
      </w:r>
      <w:r w:rsidR="00F559CF" w:rsidRPr="009241A2">
        <w:rPr>
          <w:b/>
          <w:bCs/>
          <w:sz w:val="26"/>
          <w:szCs w:val="26"/>
          <w:lang w:val="ru-RU"/>
        </w:rPr>
        <w:t xml:space="preserve"> цен</w:t>
      </w:r>
      <w:r w:rsidR="00240DCA" w:rsidRPr="009241A2">
        <w:rPr>
          <w:b/>
          <w:bCs/>
          <w:sz w:val="26"/>
          <w:szCs w:val="26"/>
          <w:lang w:val="ru-RU"/>
        </w:rPr>
        <w:t xml:space="preserve"> </w:t>
      </w:r>
    </w:p>
    <w:p w:rsidR="00951D7C" w:rsidRPr="00951D7C" w:rsidRDefault="00477496" w:rsidP="0012444A">
      <w:pPr>
        <w:jc w:val="center"/>
        <w:rPr>
          <w:b/>
          <w:sz w:val="26"/>
          <w:szCs w:val="26"/>
          <w:lang w:val="ru-RU"/>
        </w:rPr>
      </w:pPr>
      <w:r w:rsidRPr="00951D7C">
        <w:rPr>
          <w:b/>
          <w:sz w:val="26"/>
          <w:szCs w:val="26"/>
          <w:lang w:val="ru-RU"/>
        </w:rPr>
        <w:t>на право заключения</w:t>
      </w:r>
      <w:r w:rsidR="00E94F60" w:rsidRPr="00951D7C">
        <w:rPr>
          <w:b/>
          <w:sz w:val="26"/>
          <w:szCs w:val="26"/>
          <w:lang w:val="ru-RU"/>
        </w:rPr>
        <w:t xml:space="preserve"> договора </w:t>
      </w:r>
      <w:r w:rsidR="00703D1C" w:rsidRPr="00951D7C">
        <w:rPr>
          <w:b/>
          <w:sz w:val="26"/>
          <w:szCs w:val="26"/>
          <w:lang w:val="ru-RU"/>
        </w:rPr>
        <w:t xml:space="preserve">поставки </w:t>
      </w:r>
      <w:r w:rsidR="00DF4403" w:rsidRPr="00951D7C">
        <w:rPr>
          <w:b/>
          <w:sz w:val="26"/>
          <w:szCs w:val="26"/>
          <w:lang w:val="ru-RU"/>
        </w:rPr>
        <w:t xml:space="preserve"> </w:t>
      </w:r>
      <w:r w:rsidR="00951D7C" w:rsidRPr="00951D7C">
        <w:rPr>
          <w:b/>
          <w:sz w:val="26"/>
          <w:szCs w:val="26"/>
          <w:lang w:val="ru-RU"/>
        </w:rPr>
        <w:t xml:space="preserve">сетевого </w:t>
      </w:r>
      <w:r w:rsidR="00B16228" w:rsidRPr="00951D7C">
        <w:rPr>
          <w:b/>
          <w:sz w:val="26"/>
          <w:szCs w:val="26"/>
          <w:lang w:val="ru-RU"/>
        </w:rPr>
        <w:t xml:space="preserve">оборудования </w:t>
      </w:r>
    </w:p>
    <w:p w:rsidR="00951D7C" w:rsidRDefault="0012444A" w:rsidP="0012444A">
      <w:pPr>
        <w:jc w:val="center"/>
        <w:rPr>
          <w:sz w:val="26"/>
          <w:szCs w:val="26"/>
          <w:lang w:val="ru-RU"/>
        </w:rPr>
      </w:pPr>
      <w:r w:rsidRPr="009241A2">
        <w:rPr>
          <w:sz w:val="26"/>
          <w:szCs w:val="26"/>
          <w:lang w:val="ru-RU"/>
        </w:rPr>
        <w:t xml:space="preserve">для нужд </w:t>
      </w:r>
    </w:p>
    <w:p w:rsidR="00596792" w:rsidRPr="009241A2" w:rsidRDefault="0012444A" w:rsidP="0012444A">
      <w:pPr>
        <w:jc w:val="center"/>
        <w:rPr>
          <w:sz w:val="26"/>
          <w:szCs w:val="26"/>
          <w:lang w:val="ru-RU"/>
        </w:rPr>
      </w:pPr>
      <w:r w:rsidRPr="009241A2">
        <w:rPr>
          <w:sz w:val="26"/>
          <w:szCs w:val="26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9241A2" w:rsidRDefault="00F95E94" w:rsidP="007231BE">
      <w:pPr>
        <w:jc w:val="both"/>
        <w:rPr>
          <w:sz w:val="26"/>
          <w:szCs w:val="26"/>
          <w:lang w:val="ru-RU"/>
        </w:rPr>
      </w:pPr>
    </w:p>
    <w:p w:rsidR="00E94F60" w:rsidRPr="009241A2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ОБЩИЕ 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>СВЕДЕНИЯ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 О ПРОЦЕДУРЕ ЗАКУПКИ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CB3F9F" w:rsidRPr="009241A2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Способ процедуры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 xml:space="preserve"> закупки:</w:t>
      </w:r>
      <w:r w:rsidR="00F559CF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600594" w:rsidRPr="009241A2">
        <w:rPr>
          <w:rFonts w:ascii="Times New Roman" w:hAnsi="Times New Roman" w:cs="Times New Roman"/>
          <w:sz w:val="26"/>
          <w:szCs w:val="26"/>
        </w:rPr>
        <w:t xml:space="preserve">открытый </w:t>
      </w:r>
      <w:r w:rsidR="00DF4403" w:rsidRPr="009241A2">
        <w:rPr>
          <w:rFonts w:ascii="Times New Roman" w:hAnsi="Times New Roman" w:cs="Times New Roman"/>
          <w:sz w:val="26"/>
          <w:szCs w:val="26"/>
        </w:rPr>
        <w:t>З</w:t>
      </w:r>
      <w:r w:rsidR="00F559CF" w:rsidRPr="009241A2">
        <w:rPr>
          <w:rFonts w:ascii="Times New Roman" w:hAnsi="Times New Roman" w:cs="Times New Roman"/>
          <w:sz w:val="26"/>
          <w:szCs w:val="26"/>
        </w:rPr>
        <w:t>апрос цен</w:t>
      </w:r>
    </w:p>
    <w:p w:rsidR="00CB3F9F" w:rsidRPr="009241A2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Сведения об 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>О</w:t>
      </w:r>
      <w:r w:rsidRPr="009241A2">
        <w:rPr>
          <w:rFonts w:ascii="Times New Roman" w:hAnsi="Times New Roman" w:cs="Times New Roman"/>
          <w:b/>
          <w:sz w:val="26"/>
          <w:szCs w:val="26"/>
        </w:rPr>
        <w:t>рганизаторе</w:t>
      </w:r>
      <w:r w:rsidR="00EB55E7" w:rsidRPr="009241A2">
        <w:rPr>
          <w:rFonts w:ascii="Times New Roman" w:hAnsi="Times New Roman" w:cs="Times New Roman"/>
          <w:b/>
          <w:sz w:val="26"/>
          <w:szCs w:val="26"/>
        </w:rPr>
        <w:t>/Заказчике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Pr="009241A2">
        <w:rPr>
          <w:rFonts w:ascii="Times New Roman" w:hAnsi="Times New Roman" w:cs="Times New Roman"/>
          <w:b/>
          <w:sz w:val="26"/>
          <w:szCs w:val="26"/>
        </w:rPr>
        <w:t>.</w:t>
      </w:r>
    </w:p>
    <w:p w:rsidR="00CB3F9F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Наименование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О</w:t>
      </w:r>
      <w:r w:rsidR="008D7594" w:rsidRPr="009241A2">
        <w:rPr>
          <w:rFonts w:ascii="Times New Roman" w:hAnsi="Times New Roman" w:cs="Times New Roman"/>
          <w:b/>
          <w:sz w:val="26"/>
          <w:szCs w:val="26"/>
        </w:rPr>
        <w:t>рганизатора</w:t>
      </w:r>
      <w:r w:rsidR="007930F0" w:rsidRPr="009241A2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="007930F0" w:rsidRPr="009241A2">
        <w:rPr>
          <w:rFonts w:ascii="Times New Roman" w:hAnsi="Times New Roman" w:cs="Times New Roman"/>
          <w:sz w:val="26"/>
          <w:szCs w:val="26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951D7C" w:rsidRPr="00AE1DF0" w:rsidRDefault="00AE1DF0" w:rsidP="00951D7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Cs/>
          <w:sz w:val="26"/>
          <w:szCs w:val="26"/>
        </w:rPr>
      </w:pPr>
      <w:r w:rsidRPr="00AE1DF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D5223E" w:rsidRPr="00AE1DF0">
        <w:rPr>
          <w:rFonts w:ascii="Times New Roman" w:hAnsi="Times New Roman" w:cs="Times New Roman"/>
          <w:b/>
          <w:sz w:val="26"/>
          <w:szCs w:val="26"/>
        </w:rPr>
        <w:t>Адрес местонахождения</w:t>
      </w:r>
      <w:r w:rsidR="00311635" w:rsidRPr="00AE1DF0">
        <w:rPr>
          <w:rFonts w:ascii="Times New Roman" w:hAnsi="Times New Roman" w:cs="Times New Roman"/>
          <w:b/>
          <w:sz w:val="26"/>
          <w:szCs w:val="26"/>
        </w:rPr>
        <w:t xml:space="preserve"> Организатора</w:t>
      </w:r>
      <w:r w:rsidR="00EB55E7" w:rsidRPr="00AE1DF0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311635" w:rsidRPr="00AE1DF0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="00CB3F9F" w:rsidRPr="00AE1DF0">
        <w:rPr>
          <w:rFonts w:ascii="Times New Roman" w:hAnsi="Times New Roman" w:cs="Times New Roman"/>
          <w:b/>
          <w:sz w:val="26"/>
          <w:szCs w:val="26"/>
        </w:rPr>
        <w:t>:</w:t>
      </w:r>
      <w:r w:rsidR="00CB3F9F" w:rsidRPr="00AE1DF0">
        <w:rPr>
          <w:rFonts w:ascii="Times New Roman" w:hAnsi="Times New Roman" w:cs="Times New Roman"/>
          <w:sz w:val="26"/>
          <w:szCs w:val="26"/>
        </w:rPr>
        <w:t xml:space="preserve"> </w:t>
      </w:r>
      <w:r w:rsidR="00951D7C" w:rsidRPr="00AE1DF0">
        <w:rPr>
          <w:rFonts w:ascii="Times New Roman" w:hAnsi="Times New Roman" w:cs="Times New Roman"/>
          <w:sz w:val="26"/>
          <w:szCs w:val="26"/>
        </w:rPr>
        <w:t xml:space="preserve"> </w:t>
      </w:r>
      <w:r w:rsidR="00951D7C" w:rsidRPr="00AE1DF0">
        <w:rPr>
          <w:rFonts w:ascii="Times New Roman" w:hAnsi="Times New Roman" w:cs="Times New Roman"/>
          <w:bCs/>
          <w:sz w:val="26"/>
          <w:szCs w:val="26"/>
        </w:rPr>
        <w:t>143026, г. Москва, территория инновационного центра «Ск</w:t>
      </w:r>
      <w:r w:rsidRPr="00AE1DF0">
        <w:rPr>
          <w:rFonts w:ascii="Times New Roman" w:hAnsi="Times New Roman" w:cs="Times New Roman"/>
          <w:bCs/>
          <w:sz w:val="26"/>
          <w:szCs w:val="26"/>
        </w:rPr>
        <w:t xml:space="preserve">олково», Луговая ул., 4, </w:t>
      </w:r>
      <w:proofErr w:type="spellStart"/>
      <w:r w:rsidRPr="00AE1DF0">
        <w:rPr>
          <w:rFonts w:ascii="Times New Roman" w:hAnsi="Times New Roman" w:cs="Times New Roman"/>
          <w:bCs/>
          <w:sz w:val="26"/>
          <w:szCs w:val="26"/>
        </w:rPr>
        <w:t>кор</w:t>
      </w:r>
      <w:proofErr w:type="spellEnd"/>
      <w:r w:rsidRPr="00AE1DF0">
        <w:rPr>
          <w:rFonts w:ascii="Times New Roman" w:hAnsi="Times New Roman" w:cs="Times New Roman"/>
          <w:bCs/>
          <w:sz w:val="26"/>
          <w:szCs w:val="26"/>
        </w:rPr>
        <w:t>. 2.</w:t>
      </w:r>
    </w:p>
    <w:p w:rsidR="00951D7C" w:rsidRPr="00AE1DF0" w:rsidRDefault="00951D7C" w:rsidP="00951D7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Cs/>
          <w:sz w:val="26"/>
          <w:szCs w:val="26"/>
        </w:rPr>
      </w:pPr>
      <w:r w:rsidRPr="00AE1DF0">
        <w:rPr>
          <w:rFonts w:ascii="Times New Roman" w:hAnsi="Times New Roman" w:cs="Times New Roman"/>
          <w:sz w:val="26"/>
          <w:szCs w:val="26"/>
        </w:rPr>
        <w:t xml:space="preserve"> </w:t>
      </w:r>
      <w:r w:rsidR="009A3DF5" w:rsidRPr="00AE1DF0">
        <w:rPr>
          <w:rFonts w:ascii="Times New Roman" w:hAnsi="Times New Roman" w:cs="Times New Roman"/>
          <w:b/>
          <w:sz w:val="26"/>
          <w:szCs w:val="26"/>
        </w:rPr>
        <w:t xml:space="preserve">Почтовый адрес </w:t>
      </w:r>
      <w:r w:rsidR="00CE1244" w:rsidRPr="00AE1DF0">
        <w:rPr>
          <w:rFonts w:ascii="Times New Roman" w:hAnsi="Times New Roman" w:cs="Times New Roman"/>
          <w:b/>
          <w:sz w:val="26"/>
          <w:szCs w:val="26"/>
        </w:rPr>
        <w:t>Организатора/Заказчика</w:t>
      </w:r>
      <w:r w:rsidR="009A3DF5" w:rsidRPr="00AE1DF0">
        <w:rPr>
          <w:rFonts w:ascii="Times New Roman" w:hAnsi="Times New Roman" w:cs="Times New Roman"/>
          <w:b/>
          <w:sz w:val="26"/>
          <w:szCs w:val="26"/>
        </w:rPr>
        <w:t xml:space="preserve"> Процедуры закупки:</w:t>
      </w:r>
      <w:r w:rsidRPr="00AE1DF0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AE1DF0">
        <w:rPr>
          <w:rFonts w:ascii="Times New Roman" w:hAnsi="Times New Roman" w:cs="Times New Roman"/>
          <w:bCs/>
          <w:sz w:val="26"/>
          <w:szCs w:val="26"/>
        </w:rPr>
        <w:t xml:space="preserve">143026, г. Москва, территория инновационного центра «Сколково», Луговая ул., 4, </w:t>
      </w:r>
      <w:proofErr w:type="spellStart"/>
      <w:r w:rsidRPr="00AE1DF0">
        <w:rPr>
          <w:rFonts w:ascii="Times New Roman" w:hAnsi="Times New Roman" w:cs="Times New Roman"/>
          <w:bCs/>
          <w:sz w:val="26"/>
          <w:szCs w:val="26"/>
        </w:rPr>
        <w:t>кор</w:t>
      </w:r>
      <w:proofErr w:type="spellEnd"/>
      <w:r w:rsidRPr="00AE1DF0">
        <w:rPr>
          <w:rFonts w:ascii="Times New Roman" w:hAnsi="Times New Roman" w:cs="Times New Roman"/>
          <w:bCs/>
          <w:sz w:val="26"/>
          <w:szCs w:val="26"/>
        </w:rPr>
        <w:t>. 2.</w:t>
      </w:r>
    </w:p>
    <w:p w:rsidR="00CB3F9F" w:rsidRPr="00AE1DF0" w:rsidRDefault="00AE1DF0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AE1DF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B3F9F" w:rsidRPr="00AE1DF0">
        <w:rPr>
          <w:rFonts w:ascii="Times New Roman" w:hAnsi="Times New Roman" w:cs="Times New Roman"/>
          <w:b/>
          <w:sz w:val="26"/>
          <w:szCs w:val="26"/>
        </w:rPr>
        <w:t xml:space="preserve">Адрес электронной </w:t>
      </w:r>
      <w:proofErr w:type="gramStart"/>
      <w:r w:rsidR="00CB3F9F" w:rsidRPr="00AE1DF0">
        <w:rPr>
          <w:rFonts w:ascii="Times New Roman" w:hAnsi="Times New Roman" w:cs="Times New Roman"/>
          <w:b/>
          <w:sz w:val="26"/>
          <w:szCs w:val="26"/>
        </w:rPr>
        <w:t>почты</w:t>
      </w:r>
      <w:r w:rsidR="00311635" w:rsidRPr="00AE1DF0">
        <w:rPr>
          <w:rFonts w:ascii="Times New Roman" w:hAnsi="Times New Roman" w:cs="Times New Roman"/>
          <w:b/>
          <w:sz w:val="26"/>
          <w:szCs w:val="26"/>
        </w:rPr>
        <w:t xml:space="preserve"> Организатора</w:t>
      </w:r>
      <w:r w:rsidR="00EB55E7" w:rsidRPr="00AE1DF0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311635" w:rsidRPr="00AE1DF0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proofErr w:type="gramEnd"/>
      <w:r w:rsidR="001B772B" w:rsidRPr="00AE1DF0">
        <w:rPr>
          <w:rFonts w:ascii="Times New Roman" w:hAnsi="Times New Roman" w:cs="Times New Roman"/>
          <w:b/>
          <w:sz w:val="26"/>
          <w:szCs w:val="26"/>
        </w:rPr>
        <w:t>:</w:t>
      </w:r>
      <w:r w:rsidR="00F75FF7" w:rsidRPr="00AE1DF0">
        <w:rPr>
          <w:rFonts w:ascii="Times New Roman" w:hAnsi="Times New Roman" w:cs="Times New Roman"/>
          <w:b/>
          <w:sz w:val="26"/>
          <w:szCs w:val="26"/>
        </w:rPr>
        <w:t xml:space="preserve"> </w:t>
      </w:r>
      <w:hyperlink r:id="rId12" w:history="1">
        <w:r w:rsidR="00C222B4" w:rsidRPr="00AE1DF0">
          <w:rPr>
            <w:rStyle w:val="ad"/>
            <w:rFonts w:ascii="Times New Roman" w:hAnsi="Times New Roman"/>
            <w:sz w:val="26"/>
            <w:szCs w:val="26"/>
            <w:lang w:val="en-US"/>
          </w:rPr>
          <w:t>ODPS</w:t>
        </w:r>
        <w:r w:rsidR="00C222B4" w:rsidRPr="00AE1DF0">
          <w:rPr>
            <w:rStyle w:val="ad"/>
            <w:rFonts w:ascii="Times New Roman" w:hAnsi="Times New Roman"/>
            <w:sz w:val="26"/>
            <w:szCs w:val="26"/>
          </w:rPr>
          <w:t>.Zakupki@</w:t>
        </w:r>
        <w:r w:rsidR="00C222B4" w:rsidRPr="00AE1DF0">
          <w:rPr>
            <w:rStyle w:val="ad"/>
            <w:rFonts w:ascii="Times New Roman" w:hAnsi="Times New Roman"/>
            <w:sz w:val="26"/>
            <w:szCs w:val="26"/>
            <w:lang w:val="en-US"/>
          </w:rPr>
          <w:t>sk</w:t>
        </w:r>
        <w:r w:rsidR="00C222B4" w:rsidRPr="00AE1DF0">
          <w:rPr>
            <w:rStyle w:val="ad"/>
            <w:rFonts w:ascii="Times New Roman" w:hAnsi="Times New Roman"/>
            <w:sz w:val="26"/>
            <w:szCs w:val="26"/>
          </w:rPr>
          <w:t>.</w:t>
        </w:r>
        <w:r w:rsidR="00C222B4" w:rsidRPr="00AE1DF0">
          <w:rPr>
            <w:rStyle w:val="ad"/>
            <w:rFonts w:ascii="Times New Roman" w:hAnsi="Times New Roman"/>
            <w:sz w:val="26"/>
            <w:szCs w:val="26"/>
            <w:lang w:val="en-US"/>
          </w:rPr>
          <w:t>ru</w:t>
        </w:r>
      </w:hyperlink>
      <w:r w:rsidR="00F75FF7" w:rsidRPr="00AE1DF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61527" w:rsidRPr="00AE1DF0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AE1DF0">
        <w:rPr>
          <w:rFonts w:ascii="Times New Roman" w:hAnsi="Times New Roman" w:cs="Times New Roman"/>
          <w:b/>
          <w:sz w:val="26"/>
          <w:szCs w:val="26"/>
        </w:rPr>
        <w:t xml:space="preserve">Номер контактного телефона и факса: </w:t>
      </w:r>
    </w:p>
    <w:p w:rsidR="003A2B87" w:rsidRPr="00AE1DF0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6"/>
          <w:szCs w:val="26"/>
        </w:rPr>
      </w:pPr>
      <w:r w:rsidRPr="00AE1DF0"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="003A2B87" w:rsidRPr="00AE1DF0">
        <w:rPr>
          <w:rFonts w:ascii="Times New Roman" w:hAnsi="Times New Roman" w:cs="Times New Roman"/>
          <w:sz w:val="26"/>
          <w:szCs w:val="26"/>
        </w:rPr>
        <w:t>+7 (495) 967-01-48 (</w:t>
      </w:r>
      <w:r w:rsidR="00CE1244" w:rsidRPr="00AE1DF0">
        <w:rPr>
          <w:rFonts w:ascii="Times New Roman" w:hAnsi="Times New Roman" w:cs="Times New Roman"/>
          <w:sz w:val="26"/>
          <w:szCs w:val="26"/>
          <w:lang w:val="en-US"/>
        </w:rPr>
        <w:t>2</w:t>
      </w:r>
      <w:r w:rsidR="00951D7C" w:rsidRPr="00AE1DF0">
        <w:rPr>
          <w:rFonts w:ascii="Times New Roman" w:hAnsi="Times New Roman" w:cs="Times New Roman"/>
          <w:sz w:val="26"/>
          <w:szCs w:val="26"/>
        </w:rPr>
        <w:t>6-25</w:t>
      </w:r>
      <w:r w:rsidR="003A2B87" w:rsidRPr="00AE1DF0">
        <w:rPr>
          <w:rFonts w:ascii="Times New Roman" w:hAnsi="Times New Roman" w:cs="Times New Roman"/>
          <w:sz w:val="26"/>
          <w:szCs w:val="26"/>
        </w:rPr>
        <w:t>)</w:t>
      </w:r>
      <w:r w:rsidR="005B37A3" w:rsidRPr="00AE1DF0">
        <w:rPr>
          <w:rFonts w:ascii="Times New Roman" w:hAnsi="Times New Roman" w:cs="Times New Roman"/>
          <w:sz w:val="26"/>
          <w:szCs w:val="26"/>
        </w:rPr>
        <w:t xml:space="preserve">;   </w:t>
      </w:r>
      <w:r w:rsidR="003A2B87" w:rsidRPr="00AE1DF0">
        <w:rPr>
          <w:rFonts w:ascii="Times New Roman" w:hAnsi="Times New Roman" w:cs="Times New Roman"/>
          <w:sz w:val="26"/>
          <w:szCs w:val="26"/>
        </w:rPr>
        <w:t xml:space="preserve"> </w:t>
      </w:r>
      <w:r w:rsidR="00CE1244" w:rsidRPr="00AE1DF0">
        <w:rPr>
          <w:rFonts w:ascii="Times New Roman" w:hAnsi="Times New Roman" w:cs="Times New Roman"/>
          <w:sz w:val="26"/>
          <w:szCs w:val="26"/>
        </w:rPr>
        <w:t>+7 (</w:t>
      </w:r>
      <w:r w:rsidR="00B1275B" w:rsidRPr="00AE1DF0">
        <w:rPr>
          <w:rFonts w:ascii="Times New Roman" w:hAnsi="Times New Roman" w:cs="Times New Roman"/>
          <w:sz w:val="26"/>
          <w:szCs w:val="26"/>
        </w:rPr>
        <w:t xml:space="preserve">916) </w:t>
      </w:r>
      <w:r w:rsidR="00AE1DF0">
        <w:rPr>
          <w:rFonts w:ascii="Times New Roman" w:hAnsi="Times New Roman" w:cs="Times New Roman"/>
          <w:sz w:val="26"/>
          <w:szCs w:val="26"/>
        </w:rPr>
        <w:t>388-59-11</w:t>
      </w:r>
    </w:p>
    <w:p w:rsidR="00CB3F9F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Контактное лицо</w:t>
      </w:r>
      <w:r w:rsidR="001B772B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F75FF7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51D7C">
        <w:rPr>
          <w:rFonts w:ascii="Times New Roman" w:hAnsi="Times New Roman" w:cs="Times New Roman"/>
          <w:sz w:val="26"/>
          <w:szCs w:val="26"/>
        </w:rPr>
        <w:t xml:space="preserve"> Чекин Владимир </w:t>
      </w:r>
    </w:p>
    <w:p w:rsidR="00240DCA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Время работы</w:t>
      </w:r>
      <w:r w:rsidR="001B772B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133A5B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133A5B" w:rsidRPr="009241A2">
        <w:rPr>
          <w:rFonts w:ascii="Times New Roman" w:hAnsi="Times New Roman" w:cs="Times New Roman"/>
          <w:sz w:val="26"/>
          <w:szCs w:val="26"/>
        </w:rPr>
        <w:t>рабочие дни с 09 часов 00 минут до 18 часов 00 минут по московскому времени.</w:t>
      </w:r>
      <w:r w:rsidR="00240DCA" w:rsidRPr="009241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933F3" w:rsidRPr="009241A2" w:rsidRDefault="002933F3" w:rsidP="00F16EA6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Наименование предмета договора</w:t>
      </w:r>
      <w:r w:rsidRPr="009E759B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Pr="009E759B">
        <w:rPr>
          <w:rFonts w:ascii="Times New Roman" w:hAnsi="Times New Roman" w:cs="Times New Roman"/>
          <w:sz w:val="26"/>
          <w:szCs w:val="26"/>
        </w:rPr>
        <w:t xml:space="preserve">поставка </w:t>
      </w:r>
      <w:r w:rsidR="00951D7C">
        <w:rPr>
          <w:rFonts w:ascii="Times New Roman" w:hAnsi="Times New Roman" w:cs="Times New Roman"/>
          <w:sz w:val="26"/>
          <w:szCs w:val="26"/>
        </w:rPr>
        <w:t xml:space="preserve">сетевого </w:t>
      </w:r>
      <w:r w:rsidR="00B16228" w:rsidRPr="009E759B">
        <w:rPr>
          <w:rFonts w:ascii="Times New Roman" w:hAnsi="Times New Roman" w:cs="Times New Roman"/>
          <w:sz w:val="26"/>
          <w:szCs w:val="26"/>
        </w:rPr>
        <w:t>оборудования</w:t>
      </w:r>
      <w:r w:rsidRPr="009241A2">
        <w:rPr>
          <w:rFonts w:ascii="Times New Roman" w:hAnsi="Times New Roman" w:cs="Times New Roman"/>
          <w:sz w:val="26"/>
          <w:szCs w:val="26"/>
        </w:rPr>
        <w:t xml:space="preserve">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032B50">
        <w:rPr>
          <w:rFonts w:ascii="Times New Roman" w:hAnsi="Times New Roman" w:cs="Times New Roman"/>
          <w:sz w:val="26"/>
          <w:szCs w:val="26"/>
        </w:rPr>
        <w:t>.</w:t>
      </w:r>
    </w:p>
    <w:p w:rsidR="008A6D29" w:rsidRPr="009241A2" w:rsidRDefault="009B4032" w:rsidP="00F16EA6">
      <w:pPr>
        <w:pStyle w:val="af1"/>
        <w:numPr>
          <w:ilvl w:val="2"/>
          <w:numId w:val="25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Наименование, описание количества поставляемого </w:t>
      </w:r>
      <w:r w:rsidR="006D3D19">
        <w:rPr>
          <w:rFonts w:ascii="Times New Roman" w:hAnsi="Times New Roman" w:cs="Times New Roman"/>
          <w:b/>
          <w:sz w:val="26"/>
          <w:szCs w:val="26"/>
        </w:rPr>
        <w:t>Т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овара, объёма выполняемых работ или оказываемых услуг: </w:t>
      </w:r>
      <w:r w:rsidRPr="009241A2">
        <w:rPr>
          <w:rFonts w:ascii="Times New Roman" w:hAnsi="Times New Roman" w:cs="Times New Roman"/>
          <w:sz w:val="26"/>
          <w:szCs w:val="26"/>
        </w:rPr>
        <w:t xml:space="preserve">указаны в </w:t>
      </w:r>
      <w:r w:rsidR="00F62A5B" w:rsidRPr="009241A2">
        <w:rPr>
          <w:rFonts w:ascii="Times New Roman" w:hAnsi="Times New Roman" w:cs="Times New Roman"/>
          <w:sz w:val="26"/>
          <w:szCs w:val="26"/>
        </w:rPr>
        <w:t>Приложении №1 к</w:t>
      </w:r>
      <w:r w:rsidRPr="009241A2">
        <w:rPr>
          <w:rFonts w:ascii="Times New Roman" w:hAnsi="Times New Roman" w:cs="Times New Roman"/>
          <w:sz w:val="26"/>
          <w:szCs w:val="26"/>
        </w:rPr>
        <w:t xml:space="preserve"> настояще</w:t>
      </w:r>
      <w:r w:rsidR="00F62A5B" w:rsidRPr="009241A2">
        <w:rPr>
          <w:rFonts w:ascii="Times New Roman" w:hAnsi="Times New Roman" w:cs="Times New Roman"/>
          <w:sz w:val="26"/>
          <w:szCs w:val="26"/>
        </w:rPr>
        <w:t>му</w:t>
      </w:r>
      <w:r w:rsidRPr="009241A2">
        <w:rPr>
          <w:rFonts w:ascii="Times New Roman" w:hAnsi="Times New Roman" w:cs="Times New Roman"/>
          <w:sz w:val="26"/>
          <w:szCs w:val="26"/>
        </w:rPr>
        <w:t xml:space="preserve"> Извещени</w:t>
      </w:r>
      <w:r w:rsidR="00F62A5B" w:rsidRPr="009241A2">
        <w:rPr>
          <w:rFonts w:ascii="Times New Roman" w:hAnsi="Times New Roman" w:cs="Times New Roman"/>
          <w:sz w:val="26"/>
          <w:szCs w:val="26"/>
        </w:rPr>
        <w:t>ю</w:t>
      </w:r>
      <w:r w:rsidR="00CB1AE6" w:rsidRPr="009241A2">
        <w:rPr>
          <w:rFonts w:ascii="Times New Roman" w:hAnsi="Times New Roman" w:cs="Times New Roman"/>
          <w:sz w:val="26"/>
          <w:szCs w:val="26"/>
        </w:rPr>
        <w:t>.</w:t>
      </w:r>
      <w:r w:rsidR="008A5A72" w:rsidRPr="009241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51D7C" w:rsidRPr="00951D7C" w:rsidRDefault="009B4032" w:rsidP="00951D7C">
      <w:pPr>
        <w:pStyle w:val="af1"/>
        <w:numPr>
          <w:ilvl w:val="1"/>
          <w:numId w:val="26"/>
        </w:numPr>
        <w:rPr>
          <w:rFonts w:ascii="Times New Roman" w:hAnsi="Times New Roman" w:cs="Times New Roman"/>
          <w:sz w:val="26"/>
          <w:szCs w:val="26"/>
        </w:rPr>
      </w:pPr>
      <w:r w:rsidRPr="00951D7C">
        <w:rPr>
          <w:rFonts w:ascii="Times New Roman" w:hAnsi="Times New Roman" w:cs="Times New Roman"/>
          <w:b/>
          <w:sz w:val="26"/>
          <w:szCs w:val="26"/>
        </w:rPr>
        <w:t>Начальная (максимальная) цена договора:</w:t>
      </w:r>
      <w:r w:rsidRPr="00951D7C">
        <w:rPr>
          <w:rFonts w:ascii="Times New Roman" w:hAnsi="Times New Roman" w:cs="Times New Roman"/>
          <w:sz w:val="26"/>
          <w:szCs w:val="26"/>
        </w:rPr>
        <w:t xml:space="preserve"> </w:t>
      </w:r>
      <w:r w:rsidR="00B45E92">
        <w:rPr>
          <w:rFonts w:ascii="Times New Roman" w:hAnsi="Times New Roman" w:cs="Times New Roman"/>
          <w:sz w:val="26"/>
          <w:szCs w:val="26"/>
        </w:rPr>
        <w:t xml:space="preserve"> 836 000 </w:t>
      </w:r>
      <w:r w:rsidR="00951D7C" w:rsidRPr="00951D7C">
        <w:rPr>
          <w:rFonts w:ascii="Times New Roman" w:hAnsi="Times New Roman" w:cs="Times New Roman"/>
          <w:sz w:val="26"/>
          <w:szCs w:val="26"/>
        </w:rPr>
        <w:t xml:space="preserve"> (</w:t>
      </w:r>
      <w:r w:rsidR="00F134DE">
        <w:rPr>
          <w:rFonts w:ascii="Times New Roman" w:hAnsi="Times New Roman" w:cs="Times New Roman"/>
          <w:sz w:val="26"/>
          <w:szCs w:val="26"/>
        </w:rPr>
        <w:t>В</w:t>
      </w:r>
      <w:bookmarkStart w:id="0" w:name="_GoBack"/>
      <w:bookmarkEnd w:id="0"/>
      <w:r w:rsidR="00B45E92">
        <w:rPr>
          <w:rFonts w:ascii="Times New Roman" w:hAnsi="Times New Roman" w:cs="Times New Roman"/>
          <w:sz w:val="26"/>
          <w:szCs w:val="26"/>
        </w:rPr>
        <w:t>осемьсот тридцать шесть</w:t>
      </w:r>
      <w:r w:rsidR="00951D7C" w:rsidRPr="00951D7C">
        <w:rPr>
          <w:rFonts w:ascii="Times New Roman" w:hAnsi="Times New Roman" w:cs="Times New Roman"/>
          <w:sz w:val="26"/>
          <w:szCs w:val="26"/>
        </w:rPr>
        <w:t xml:space="preserve">) </w:t>
      </w:r>
      <w:r w:rsidR="00B45E92">
        <w:rPr>
          <w:rFonts w:ascii="Times New Roman" w:hAnsi="Times New Roman" w:cs="Times New Roman"/>
          <w:sz w:val="26"/>
          <w:szCs w:val="26"/>
        </w:rPr>
        <w:t xml:space="preserve">тысяч </w:t>
      </w:r>
      <w:r w:rsidR="00951D7C" w:rsidRPr="00951D7C">
        <w:rPr>
          <w:rFonts w:ascii="Times New Roman" w:hAnsi="Times New Roman" w:cs="Times New Roman"/>
          <w:sz w:val="26"/>
          <w:szCs w:val="26"/>
        </w:rPr>
        <w:t>руб. 00 коп</w:t>
      </w:r>
      <w:proofErr w:type="gramStart"/>
      <w:r w:rsidR="00951D7C" w:rsidRPr="00951D7C">
        <w:rPr>
          <w:rFonts w:ascii="Times New Roman" w:hAnsi="Times New Roman" w:cs="Times New Roman"/>
          <w:sz w:val="26"/>
          <w:szCs w:val="26"/>
        </w:rPr>
        <w:t xml:space="preserve">., </w:t>
      </w:r>
      <w:proofErr w:type="gramEnd"/>
      <w:r w:rsidR="00951D7C" w:rsidRPr="00951D7C">
        <w:rPr>
          <w:rFonts w:ascii="Times New Roman" w:hAnsi="Times New Roman" w:cs="Times New Roman"/>
          <w:sz w:val="26"/>
          <w:szCs w:val="26"/>
        </w:rPr>
        <w:t>с учетом НДС 18%.</w:t>
      </w:r>
    </w:p>
    <w:p w:rsidR="009B4032" w:rsidRPr="007B1615" w:rsidRDefault="009B4032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B1615">
        <w:rPr>
          <w:rFonts w:ascii="Times New Roman" w:hAnsi="Times New Roman" w:cs="Times New Roman"/>
          <w:b/>
          <w:sz w:val="26"/>
          <w:szCs w:val="26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7B1615">
        <w:rPr>
          <w:rFonts w:ascii="Times New Roman" w:hAnsi="Times New Roman" w:cs="Times New Roman"/>
          <w:sz w:val="26"/>
          <w:szCs w:val="26"/>
        </w:rPr>
        <w:t xml:space="preserve"> </w:t>
      </w:r>
      <w:r w:rsidR="00F752C7" w:rsidRPr="007B1615">
        <w:rPr>
          <w:rFonts w:ascii="Times New Roman" w:hAnsi="Times New Roman" w:cs="Times New Roman"/>
          <w:sz w:val="26"/>
          <w:szCs w:val="26"/>
        </w:rPr>
        <w:t>не применяется</w:t>
      </w:r>
      <w:r w:rsidR="00C75956" w:rsidRPr="007B1615">
        <w:rPr>
          <w:rFonts w:ascii="Times New Roman" w:hAnsi="Times New Roman" w:cs="Times New Roman"/>
          <w:sz w:val="26"/>
          <w:szCs w:val="26"/>
        </w:rPr>
        <w:t>.</w:t>
      </w:r>
    </w:p>
    <w:p w:rsidR="00982F84" w:rsidRPr="007B1615" w:rsidRDefault="00982F84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B1615">
        <w:rPr>
          <w:rFonts w:ascii="Times New Roman" w:hAnsi="Times New Roman" w:cs="Times New Roman"/>
          <w:b/>
          <w:sz w:val="26"/>
          <w:szCs w:val="26"/>
        </w:rPr>
        <w:t xml:space="preserve">Форма оплаты: </w:t>
      </w:r>
      <w:r w:rsidRPr="007B1615">
        <w:rPr>
          <w:rFonts w:ascii="Times New Roman" w:hAnsi="Times New Roman" w:cs="Times New Roman"/>
          <w:sz w:val="26"/>
          <w:szCs w:val="26"/>
        </w:rPr>
        <w:t>безналичный расчет.</w:t>
      </w:r>
    </w:p>
    <w:p w:rsidR="00CE1244" w:rsidRPr="00C43A0F" w:rsidRDefault="00982F84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B1615">
        <w:rPr>
          <w:rFonts w:ascii="Times New Roman" w:hAnsi="Times New Roman" w:cs="Times New Roman"/>
          <w:b/>
          <w:sz w:val="26"/>
          <w:szCs w:val="26"/>
        </w:rPr>
        <w:lastRenderedPageBreak/>
        <w:t>Срок и порядок оплаты:</w:t>
      </w:r>
      <w:r w:rsidR="00F752C7" w:rsidRPr="007B1615">
        <w:rPr>
          <w:rFonts w:ascii="Times New Roman" w:hAnsi="Times New Roman" w:cs="Times New Roman"/>
          <w:sz w:val="26"/>
          <w:szCs w:val="26"/>
        </w:rPr>
        <w:t xml:space="preserve"> </w:t>
      </w:r>
      <w:r w:rsidR="004B5F51">
        <w:rPr>
          <w:rFonts w:ascii="Times New Roman" w:hAnsi="Times New Roman"/>
          <w:sz w:val="26"/>
          <w:szCs w:val="26"/>
        </w:rPr>
        <w:t xml:space="preserve">Оплата в течение 15 (пятнадцати) рабочих дней после подписания Сторонами накладных на основании предоставленных Поставщиком документов, указанных в подпунктах а) и б) пункта 5.4. Договора. </w:t>
      </w:r>
    </w:p>
    <w:p w:rsidR="004031BC" w:rsidRPr="007B1615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Место </w:t>
      </w:r>
      <w:proofErr w:type="gramStart"/>
      <w:r w:rsidR="008261B8"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поставки Т</w:t>
      </w: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овара/ выполнения работ/ оказания услуг</w:t>
      </w:r>
      <w:proofErr w:type="gramEnd"/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752C7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E506DD" w:rsidRPr="007B1615" w:rsidRDefault="00951D7C" w:rsidP="00951D7C">
      <w:pPr>
        <w:rPr>
          <w:sz w:val="26"/>
          <w:szCs w:val="26"/>
          <w:lang w:val="ru-RU"/>
        </w:rPr>
      </w:pPr>
      <w:r w:rsidRPr="007B1615">
        <w:rPr>
          <w:bCs/>
          <w:sz w:val="26"/>
          <w:szCs w:val="26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7B1615">
        <w:rPr>
          <w:bCs/>
          <w:sz w:val="26"/>
          <w:szCs w:val="26"/>
          <w:lang w:val="ru-RU"/>
        </w:rPr>
        <w:t>кор</w:t>
      </w:r>
      <w:proofErr w:type="spellEnd"/>
      <w:r w:rsidRPr="007B1615">
        <w:rPr>
          <w:bCs/>
          <w:sz w:val="26"/>
          <w:szCs w:val="26"/>
          <w:lang w:val="ru-RU"/>
        </w:rPr>
        <w:t>. 2.</w:t>
      </w:r>
    </w:p>
    <w:p w:rsidR="00E506DD" w:rsidRPr="007B1615" w:rsidRDefault="00E506DD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Срок действия договора поставки: </w:t>
      </w:r>
      <w:r w:rsidR="00CC6AA0"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</w:p>
    <w:p w:rsidR="00E506DD" w:rsidRPr="00C43A0F" w:rsidRDefault="00E506DD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C43A0F">
        <w:rPr>
          <w:rFonts w:ascii="Times New Roman" w:hAnsi="Times New Roman" w:cs="Times New Roman"/>
          <w:sz w:val="26"/>
          <w:szCs w:val="26"/>
        </w:rPr>
        <w:t xml:space="preserve">Договор вступает в силу и становится обязательным для Сторон </w:t>
      </w:r>
      <w:proofErr w:type="gramStart"/>
      <w:r w:rsidRPr="00C43A0F">
        <w:rPr>
          <w:rFonts w:ascii="Times New Roman" w:hAnsi="Times New Roman" w:cs="Times New Roman"/>
          <w:sz w:val="26"/>
          <w:szCs w:val="26"/>
        </w:rPr>
        <w:t xml:space="preserve">с </w:t>
      </w:r>
      <w:r w:rsidR="00CE0C17" w:rsidRPr="00C43A0F">
        <w:rPr>
          <w:rFonts w:ascii="Times New Roman" w:hAnsi="Times New Roman" w:cs="Times New Roman"/>
          <w:sz w:val="26"/>
          <w:szCs w:val="26"/>
        </w:rPr>
        <w:t xml:space="preserve">даты </w:t>
      </w:r>
      <w:r w:rsidRPr="00C43A0F">
        <w:rPr>
          <w:rFonts w:ascii="Times New Roman" w:hAnsi="Times New Roman" w:cs="Times New Roman"/>
          <w:sz w:val="26"/>
          <w:szCs w:val="26"/>
        </w:rPr>
        <w:t>подписания</w:t>
      </w:r>
      <w:proofErr w:type="gramEnd"/>
      <w:r w:rsidR="004B5F51">
        <w:rPr>
          <w:rFonts w:ascii="Times New Roman" w:hAnsi="Times New Roman" w:cs="Times New Roman"/>
          <w:sz w:val="26"/>
          <w:szCs w:val="26"/>
        </w:rPr>
        <w:t xml:space="preserve"> и </w:t>
      </w:r>
      <w:r w:rsidRPr="00C43A0F">
        <w:rPr>
          <w:rFonts w:ascii="Times New Roman" w:hAnsi="Times New Roman" w:cs="Times New Roman"/>
          <w:sz w:val="26"/>
          <w:szCs w:val="26"/>
        </w:rPr>
        <w:t xml:space="preserve">действует </w:t>
      </w:r>
      <w:r w:rsidR="004B5F51">
        <w:rPr>
          <w:rFonts w:ascii="Times New Roman" w:hAnsi="Times New Roman" w:cs="Times New Roman"/>
          <w:sz w:val="26"/>
          <w:szCs w:val="26"/>
        </w:rPr>
        <w:t>до полного исполнения Сторонами своих обязательств.</w:t>
      </w:r>
      <w:r w:rsidRPr="00C43A0F">
        <w:rPr>
          <w:rFonts w:ascii="Times New Roman" w:hAnsi="Times New Roman" w:cs="Times New Roman"/>
          <w:sz w:val="26"/>
          <w:szCs w:val="26"/>
        </w:rPr>
        <w:t xml:space="preserve"> </w:t>
      </w:r>
      <w:r w:rsidR="004B5F5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506DD" w:rsidRPr="00C43A0F" w:rsidRDefault="00E506DD" w:rsidP="00F93E8E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C43A0F">
        <w:rPr>
          <w:rFonts w:ascii="Times New Roman" w:hAnsi="Times New Roman" w:cs="Times New Roman"/>
          <w:sz w:val="26"/>
          <w:szCs w:val="26"/>
        </w:rPr>
        <w:t xml:space="preserve">Поставка Товара осуществляется </w:t>
      </w:r>
      <w:r w:rsidR="004B5F51">
        <w:rPr>
          <w:rFonts w:ascii="Times New Roman" w:hAnsi="Times New Roman" w:cs="Times New Roman"/>
          <w:sz w:val="26"/>
          <w:szCs w:val="26"/>
        </w:rPr>
        <w:t xml:space="preserve"> </w:t>
      </w:r>
      <w:r w:rsidR="00EC6BCC" w:rsidRPr="00C43A0F">
        <w:rPr>
          <w:rFonts w:ascii="Times New Roman" w:hAnsi="Times New Roman" w:cs="Times New Roman"/>
          <w:sz w:val="26"/>
          <w:szCs w:val="26"/>
        </w:rPr>
        <w:t xml:space="preserve"> </w:t>
      </w:r>
      <w:r w:rsidR="004B5F51">
        <w:rPr>
          <w:rFonts w:ascii="Times New Roman" w:hAnsi="Times New Roman" w:cs="Times New Roman"/>
          <w:sz w:val="26"/>
          <w:szCs w:val="26"/>
        </w:rPr>
        <w:t xml:space="preserve">в течение </w:t>
      </w:r>
      <w:r w:rsidR="00EE610A">
        <w:rPr>
          <w:rFonts w:ascii="Times New Roman" w:hAnsi="Times New Roman" w:cs="Times New Roman"/>
          <w:sz w:val="26"/>
          <w:szCs w:val="26"/>
        </w:rPr>
        <w:t>2</w:t>
      </w:r>
      <w:r w:rsidR="0040526F">
        <w:rPr>
          <w:rFonts w:ascii="Times New Roman" w:hAnsi="Times New Roman" w:cs="Times New Roman"/>
          <w:sz w:val="26"/>
          <w:szCs w:val="26"/>
        </w:rPr>
        <w:t>0</w:t>
      </w:r>
      <w:r w:rsidR="00EC6BCC" w:rsidRPr="00C43A0F">
        <w:rPr>
          <w:rFonts w:ascii="Times New Roman" w:hAnsi="Times New Roman" w:cs="Times New Roman"/>
          <w:sz w:val="26"/>
          <w:szCs w:val="26"/>
        </w:rPr>
        <w:t xml:space="preserve"> (</w:t>
      </w:r>
      <w:r w:rsidR="00EE610A">
        <w:rPr>
          <w:rFonts w:ascii="Times New Roman" w:hAnsi="Times New Roman" w:cs="Times New Roman"/>
          <w:sz w:val="26"/>
          <w:szCs w:val="26"/>
        </w:rPr>
        <w:t>двадцати</w:t>
      </w:r>
      <w:r w:rsidR="00EC6BCC" w:rsidRPr="00C43A0F">
        <w:rPr>
          <w:rFonts w:ascii="Times New Roman" w:hAnsi="Times New Roman" w:cs="Times New Roman"/>
          <w:sz w:val="26"/>
          <w:szCs w:val="26"/>
        </w:rPr>
        <w:t xml:space="preserve">) </w:t>
      </w:r>
      <w:r w:rsidR="00EE610A">
        <w:rPr>
          <w:rFonts w:ascii="Times New Roman" w:hAnsi="Times New Roman" w:cs="Times New Roman"/>
          <w:sz w:val="26"/>
          <w:szCs w:val="26"/>
        </w:rPr>
        <w:t>рабочих</w:t>
      </w:r>
      <w:r w:rsidR="00EC6BCC" w:rsidRPr="00C43A0F">
        <w:rPr>
          <w:rFonts w:ascii="Times New Roman" w:hAnsi="Times New Roman" w:cs="Times New Roman"/>
          <w:sz w:val="26"/>
          <w:szCs w:val="26"/>
        </w:rPr>
        <w:t xml:space="preserve"> дней</w:t>
      </w:r>
      <w:r w:rsidR="00CE0C17" w:rsidRPr="00C43A0F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CE0C17" w:rsidRPr="00C43A0F">
        <w:rPr>
          <w:rFonts w:ascii="Times New Roman" w:hAnsi="Times New Roman" w:cs="Times New Roman"/>
          <w:sz w:val="26"/>
          <w:szCs w:val="26"/>
        </w:rPr>
        <w:t xml:space="preserve">с даты </w:t>
      </w:r>
      <w:r w:rsidR="0040526F">
        <w:rPr>
          <w:rFonts w:ascii="Times New Roman" w:hAnsi="Times New Roman" w:cs="Times New Roman"/>
          <w:sz w:val="26"/>
          <w:szCs w:val="26"/>
        </w:rPr>
        <w:t>подписания</w:t>
      </w:r>
      <w:proofErr w:type="gramEnd"/>
      <w:r w:rsidR="004B5F51">
        <w:rPr>
          <w:rFonts w:ascii="Times New Roman" w:hAnsi="Times New Roman" w:cs="Times New Roman"/>
          <w:sz w:val="26"/>
          <w:szCs w:val="26"/>
        </w:rPr>
        <w:t xml:space="preserve"> Договора.</w:t>
      </w:r>
    </w:p>
    <w:p w:rsidR="00CC6AA0" w:rsidRPr="007B1615" w:rsidRDefault="00CC6AA0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Порядок подачи Заявок на участие в Процедуре закупки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: </w:t>
      </w:r>
    </w:p>
    <w:p w:rsidR="00EA6AD7" w:rsidRPr="007B1615" w:rsidRDefault="00EA6AD7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Дата начала приема заявок: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«</w:t>
      </w:r>
      <w:r w:rsidR="00200365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134FA7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="00951D7C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00365">
        <w:rPr>
          <w:rFonts w:ascii="Times New Roman" w:hAnsi="Times New Roman" w:cs="Times New Roman"/>
          <w:sz w:val="26"/>
          <w:szCs w:val="26"/>
          <w:lang w:eastAsia="ru-RU"/>
        </w:rPr>
        <w:t xml:space="preserve">марта 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201</w:t>
      </w:r>
      <w:r w:rsidR="00951D7C" w:rsidRPr="007B1615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года</w:t>
      </w:r>
      <w:r w:rsidR="00D9787A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CC6AA0" w:rsidRPr="007B1615" w:rsidRDefault="00CC6AA0" w:rsidP="002935C3">
      <w:pPr>
        <w:jc w:val="both"/>
        <w:rPr>
          <w:sz w:val="26"/>
          <w:szCs w:val="26"/>
          <w:lang w:val="ru-RU" w:eastAsia="ru-RU"/>
        </w:rPr>
      </w:pPr>
      <w:r w:rsidRPr="007B1615">
        <w:rPr>
          <w:sz w:val="26"/>
          <w:szCs w:val="26"/>
          <w:lang w:val="ru-RU" w:eastAsia="ru-RU"/>
        </w:rPr>
        <w:t>Прием заявок осуществляется  по адресу</w:t>
      </w:r>
      <w:r w:rsidR="0078573F" w:rsidRPr="007B1615">
        <w:rPr>
          <w:sz w:val="26"/>
          <w:szCs w:val="26"/>
          <w:lang w:val="ru-RU" w:eastAsia="ru-RU"/>
        </w:rPr>
        <w:t>:</w:t>
      </w:r>
      <w:r w:rsidRPr="007B1615">
        <w:rPr>
          <w:sz w:val="26"/>
          <w:szCs w:val="26"/>
          <w:lang w:val="ru-RU" w:eastAsia="ru-RU"/>
        </w:rPr>
        <w:t xml:space="preserve"> </w:t>
      </w:r>
      <w:r w:rsidR="00951D7C" w:rsidRPr="007B1615">
        <w:rPr>
          <w:sz w:val="26"/>
          <w:szCs w:val="26"/>
          <w:lang w:val="ru-RU"/>
        </w:rPr>
        <w:t xml:space="preserve"> </w:t>
      </w:r>
      <w:r w:rsidR="00951D7C" w:rsidRPr="007B1615">
        <w:rPr>
          <w:bCs/>
          <w:sz w:val="26"/>
          <w:szCs w:val="26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="00951D7C" w:rsidRPr="007B1615">
        <w:rPr>
          <w:bCs/>
          <w:sz w:val="26"/>
          <w:szCs w:val="26"/>
          <w:lang w:val="ru-RU"/>
        </w:rPr>
        <w:t>кор</w:t>
      </w:r>
      <w:proofErr w:type="spellEnd"/>
      <w:r w:rsidR="00951D7C" w:rsidRPr="007B1615">
        <w:rPr>
          <w:bCs/>
          <w:sz w:val="26"/>
          <w:szCs w:val="26"/>
          <w:lang w:val="ru-RU"/>
        </w:rPr>
        <w:t xml:space="preserve">. 2. </w:t>
      </w:r>
      <w:proofErr w:type="spellStart"/>
      <w:r w:rsidR="0078573F" w:rsidRPr="007B1615">
        <w:rPr>
          <w:sz w:val="26"/>
          <w:szCs w:val="26"/>
          <w:lang w:val="ru-RU"/>
        </w:rPr>
        <w:t>каб</w:t>
      </w:r>
      <w:proofErr w:type="spellEnd"/>
      <w:r w:rsidR="0078573F" w:rsidRPr="007B1615">
        <w:rPr>
          <w:sz w:val="26"/>
          <w:szCs w:val="26"/>
          <w:lang w:val="ru-RU"/>
        </w:rPr>
        <w:t>. Б1-11</w:t>
      </w:r>
      <w:r w:rsidRPr="007B1615">
        <w:rPr>
          <w:sz w:val="26"/>
          <w:szCs w:val="26"/>
          <w:lang w:val="ru-RU" w:eastAsia="ru-RU"/>
        </w:rPr>
        <w:t xml:space="preserve">, в рабочие дни с 9.00 до 18.00, до даты окончания срока подачи заявок. </w:t>
      </w:r>
    </w:p>
    <w:p w:rsidR="00AD18FB" w:rsidRPr="0040526F" w:rsidRDefault="00AD18FB" w:rsidP="007B1615">
      <w:pPr>
        <w:ind w:firstLine="708"/>
        <w:jc w:val="both"/>
        <w:rPr>
          <w:sz w:val="26"/>
          <w:szCs w:val="26"/>
          <w:lang w:val="ru-RU" w:eastAsia="ru-RU"/>
        </w:rPr>
      </w:pPr>
      <w:r w:rsidRPr="007B1615">
        <w:rPr>
          <w:sz w:val="26"/>
          <w:szCs w:val="26"/>
          <w:lang w:val="ru-RU" w:eastAsia="ru-RU"/>
        </w:rPr>
        <w:t xml:space="preserve">Заявка должна быть подана в запечатанном конверте. </w:t>
      </w:r>
      <w:r w:rsidRPr="0040526F">
        <w:rPr>
          <w:sz w:val="26"/>
          <w:szCs w:val="26"/>
          <w:lang w:val="ru-RU" w:eastAsia="ru-RU"/>
        </w:rPr>
        <w:t>На конверте должны быть указаны: название</w:t>
      </w:r>
      <w:r w:rsidR="00DF4403" w:rsidRPr="0040526F">
        <w:rPr>
          <w:sz w:val="26"/>
          <w:szCs w:val="26"/>
          <w:lang w:val="ru-RU" w:eastAsia="ru-RU"/>
        </w:rPr>
        <w:t xml:space="preserve"> организации</w:t>
      </w:r>
      <w:r w:rsidR="008261B8" w:rsidRPr="0040526F">
        <w:rPr>
          <w:sz w:val="26"/>
          <w:szCs w:val="26"/>
          <w:lang w:val="ru-RU" w:eastAsia="ru-RU"/>
        </w:rPr>
        <w:t>, номер И</w:t>
      </w:r>
      <w:r w:rsidRPr="0040526F">
        <w:rPr>
          <w:sz w:val="26"/>
          <w:szCs w:val="26"/>
          <w:lang w:val="ru-RU" w:eastAsia="ru-RU"/>
        </w:rPr>
        <w:t>звещения.</w:t>
      </w:r>
    </w:p>
    <w:p w:rsidR="00AD18FB" w:rsidRPr="007B1615" w:rsidRDefault="00406A85" w:rsidP="007B1615">
      <w:pPr>
        <w:ind w:firstLine="708"/>
        <w:jc w:val="both"/>
        <w:rPr>
          <w:sz w:val="26"/>
          <w:szCs w:val="26"/>
          <w:lang w:val="ru-RU" w:eastAsia="ru-RU"/>
        </w:rPr>
      </w:pPr>
      <w:r w:rsidRPr="0040526F">
        <w:rPr>
          <w:sz w:val="26"/>
          <w:szCs w:val="26"/>
          <w:lang w:val="ru-RU" w:eastAsia="ru-RU"/>
        </w:rPr>
        <w:t>Содержание З</w:t>
      </w:r>
      <w:r w:rsidR="00AD18FB" w:rsidRPr="0040526F">
        <w:rPr>
          <w:sz w:val="26"/>
          <w:szCs w:val="26"/>
          <w:lang w:val="ru-RU" w:eastAsia="ru-RU"/>
        </w:rPr>
        <w:t xml:space="preserve">аявки: </w:t>
      </w:r>
      <w:r w:rsidR="007B1615">
        <w:rPr>
          <w:sz w:val="26"/>
          <w:szCs w:val="26"/>
          <w:lang w:val="ru-RU" w:eastAsia="ru-RU"/>
        </w:rPr>
        <w:t xml:space="preserve"> </w:t>
      </w:r>
    </w:p>
    <w:p w:rsidR="00AD18FB" w:rsidRPr="007B1615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- Оригинал заявки на участие в Процедуре закупки – открытый Запрос цен;</w:t>
      </w:r>
    </w:p>
    <w:p w:rsidR="00AD18FB" w:rsidRPr="007B1615" w:rsidRDefault="00A23C30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- Оригинал анкеты Участника П</w:t>
      </w:r>
      <w:r w:rsidR="00AD18FB" w:rsidRPr="007B1615">
        <w:rPr>
          <w:rFonts w:ascii="Times New Roman" w:hAnsi="Times New Roman" w:cs="Times New Roman"/>
          <w:sz w:val="26"/>
          <w:szCs w:val="26"/>
          <w:lang w:eastAsia="ru-RU"/>
        </w:rPr>
        <w:t>роцедуры закупки;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AD18FB" w:rsidRPr="007B1615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 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Оригинал письма о согласии </w:t>
      </w:r>
      <w:r w:rsidR="00BA29F8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Участника Процедуры закупки 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с условиями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A29F8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указанными в Извещении о проведении открытого Запроса цен и  в договоре поставки, 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подписанн</w:t>
      </w:r>
      <w:r w:rsidR="009E759B" w:rsidRPr="007B1615">
        <w:rPr>
          <w:rFonts w:ascii="Times New Roman" w:hAnsi="Times New Roman" w:cs="Times New Roman"/>
          <w:sz w:val="26"/>
          <w:szCs w:val="26"/>
          <w:lang w:eastAsia="ru-RU"/>
        </w:rPr>
        <w:t>ый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уполномоченным (доверенным)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лицом</w:t>
      </w:r>
      <w:r w:rsidR="00E50B53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Участника Процедуры закупки.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F16EA6" w:rsidRPr="007B1615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Участник Процедуры закупки вправе подать только одну Заявку.</w:t>
      </w:r>
    </w:p>
    <w:p w:rsidR="00BF10BC" w:rsidRPr="007B1615" w:rsidRDefault="00BF10BC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</w:rPr>
        <w:t>Краткие сведения о порядке и особенностях проведения Процедуры закупки:</w:t>
      </w:r>
    </w:p>
    <w:p w:rsidR="00BF10BC" w:rsidRPr="007B1615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Заявки: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7B1615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исполнения Договора: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7B1615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возврата аванса: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7B1615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Срок, порядок заключения договора по итогам проведения Процедуры закупки: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7B1615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Сайт, на котором размещено Извещение о проведении процедуры закупки: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hyperlink r:id="rId13" w:history="1">
        <w:r w:rsidR="00F757CA" w:rsidRPr="007B1615">
          <w:rPr>
            <w:rStyle w:val="ad"/>
            <w:rFonts w:ascii="Times New Roman" w:hAnsi="Times New Roman"/>
            <w:sz w:val="26"/>
            <w:szCs w:val="26"/>
            <w:lang w:eastAsia="ru-RU"/>
          </w:rPr>
          <w:t>www.sk.ru</w:t>
        </w:r>
      </w:hyperlink>
      <w:r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575127" w:rsidRDefault="00BF10BC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</w:rPr>
        <w:t>Срок</w:t>
      </w:r>
      <w:r w:rsidR="00582F6C" w:rsidRPr="007B1615">
        <w:rPr>
          <w:rFonts w:ascii="Times New Roman" w:hAnsi="Times New Roman" w:cs="Times New Roman"/>
          <w:b/>
          <w:sz w:val="26"/>
          <w:szCs w:val="26"/>
        </w:rPr>
        <w:t xml:space="preserve"> окончания </w:t>
      </w:r>
      <w:r w:rsidRPr="007B1615">
        <w:rPr>
          <w:rFonts w:ascii="Times New Roman" w:hAnsi="Times New Roman" w:cs="Times New Roman"/>
          <w:b/>
          <w:sz w:val="26"/>
          <w:szCs w:val="26"/>
        </w:rPr>
        <w:t>подачи</w:t>
      </w:r>
      <w:r w:rsidR="00582F6C" w:rsidRPr="007B161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7B1615">
        <w:rPr>
          <w:rFonts w:ascii="Times New Roman" w:hAnsi="Times New Roman" w:cs="Times New Roman"/>
          <w:b/>
          <w:sz w:val="26"/>
          <w:szCs w:val="26"/>
        </w:rPr>
        <w:t>З</w:t>
      </w:r>
      <w:r w:rsidR="00582F6C" w:rsidRPr="007B1615">
        <w:rPr>
          <w:rFonts w:ascii="Times New Roman" w:hAnsi="Times New Roman" w:cs="Times New Roman"/>
          <w:b/>
          <w:sz w:val="26"/>
          <w:szCs w:val="26"/>
        </w:rPr>
        <w:t>аявок</w:t>
      </w:r>
      <w:r w:rsidR="00575127" w:rsidRPr="007B1615">
        <w:rPr>
          <w:rFonts w:ascii="Times New Roman" w:hAnsi="Times New Roman" w:cs="Times New Roman"/>
          <w:b/>
          <w:sz w:val="26"/>
          <w:szCs w:val="26"/>
        </w:rPr>
        <w:t>: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«</w:t>
      </w:r>
      <w:r w:rsidR="001C6F15">
        <w:rPr>
          <w:rFonts w:ascii="Times New Roman" w:hAnsi="Times New Roman" w:cs="Times New Roman"/>
          <w:sz w:val="26"/>
          <w:szCs w:val="26"/>
          <w:lang w:eastAsia="ru-RU"/>
        </w:rPr>
        <w:t>01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="0020036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1C6F15">
        <w:rPr>
          <w:rFonts w:ascii="Times New Roman" w:hAnsi="Times New Roman" w:cs="Times New Roman"/>
          <w:sz w:val="26"/>
          <w:szCs w:val="26"/>
          <w:lang w:eastAsia="ru-RU"/>
        </w:rPr>
        <w:t>апреля</w:t>
      </w:r>
      <w:r w:rsidR="0020036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="00B90315" w:rsidRPr="007B1615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2935C3" w:rsidRPr="007B1615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B90315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года в </w:t>
      </w:r>
      <w:r w:rsidR="00C6068E" w:rsidRPr="007B1615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часов </w:t>
      </w:r>
      <w:r w:rsidR="00C6068E" w:rsidRPr="007B1615">
        <w:rPr>
          <w:rFonts w:ascii="Times New Roman" w:hAnsi="Times New Roman" w:cs="Times New Roman"/>
          <w:sz w:val="26"/>
          <w:szCs w:val="26"/>
          <w:lang w:eastAsia="ru-RU"/>
        </w:rPr>
        <w:t>00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минут по московскому времени</w:t>
      </w:r>
      <w:r w:rsidR="00410FE1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2935C3" w:rsidRPr="00C45E04" w:rsidRDefault="00C45E04" w:rsidP="002935C3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45E0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32802" w:rsidRPr="00C45E04">
        <w:rPr>
          <w:rFonts w:ascii="Times New Roman" w:hAnsi="Times New Roman" w:cs="Times New Roman"/>
          <w:b/>
          <w:sz w:val="26"/>
          <w:szCs w:val="26"/>
        </w:rPr>
        <w:t>Место рассмотрения З</w:t>
      </w:r>
      <w:r w:rsidR="00BF10BC" w:rsidRPr="00C45E04">
        <w:rPr>
          <w:rFonts w:ascii="Times New Roman" w:hAnsi="Times New Roman" w:cs="Times New Roman"/>
          <w:b/>
          <w:sz w:val="26"/>
          <w:szCs w:val="26"/>
        </w:rPr>
        <w:t>аявок:</w:t>
      </w:r>
      <w:r w:rsidR="00F16EA6" w:rsidRPr="00C45E04">
        <w:rPr>
          <w:rFonts w:ascii="Times New Roman" w:hAnsi="Times New Roman" w:cs="Times New Roman"/>
          <w:sz w:val="26"/>
          <w:szCs w:val="26"/>
          <w:lang w:eastAsia="ru-RU"/>
        </w:rPr>
        <w:t xml:space="preserve"> Процедура рассмотрения З</w:t>
      </w:r>
      <w:r w:rsidR="00BF10BC" w:rsidRPr="00C45E04">
        <w:rPr>
          <w:rFonts w:ascii="Times New Roman" w:hAnsi="Times New Roman" w:cs="Times New Roman"/>
          <w:sz w:val="26"/>
          <w:szCs w:val="26"/>
          <w:lang w:eastAsia="ru-RU"/>
        </w:rPr>
        <w:t>аявок, п</w:t>
      </w:r>
      <w:r w:rsidR="00A23C30" w:rsidRPr="00C45E04">
        <w:rPr>
          <w:rFonts w:ascii="Times New Roman" w:hAnsi="Times New Roman" w:cs="Times New Roman"/>
          <w:sz w:val="26"/>
          <w:szCs w:val="26"/>
          <w:lang w:eastAsia="ru-RU"/>
        </w:rPr>
        <w:t>одведения итогов и определения П</w:t>
      </w:r>
      <w:r w:rsidR="00BF10BC" w:rsidRPr="00C45E04">
        <w:rPr>
          <w:rFonts w:ascii="Times New Roman" w:hAnsi="Times New Roman" w:cs="Times New Roman"/>
          <w:sz w:val="26"/>
          <w:szCs w:val="26"/>
          <w:lang w:eastAsia="ru-RU"/>
        </w:rPr>
        <w:t>обедителя будет проводиться по адресу</w:t>
      </w:r>
      <w:r w:rsidR="00BA29F8" w:rsidRPr="00C45E04">
        <w:rPr>
          <w:rFonts w:ascii="Times New Roman" w:hAnsi="Times New Roman" w:cs="Times New Roman"/>
          <w:sz w:val="26"/>
          <w:szCs w:val="26"/>
          <w:lang w:eastAsia="ru-RU"/>
        </w:rPr>
        <w:t>:</w:t>
      </w:r>
      <w:r w:rsidR="00BF10BC" w:rsidRPr="00C45E0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935C3" w:rsidRPr="00C45E04">
        <w:rPr>
          <w:rFonts w:ascii="Times New Roman" w:hAnsi="Times New Roman" w:cs="Times New Roman"/>
          <w:sz w:val="26"/>
          <w:szCs w:val="26"/>
        </w:rPr>
        <w:t xml:space="preserve"> </w:t>
      </w:r>
      <w:r w:rsidR="002935C3" w:rsidRPr="00C45E04">
        <w:rPr>
          <w:rFonts w:ascii="Times New Roman" w:hAnsi="Times New Roman" w:cs="Times New Roman"/>
          <w:bCs/>
          <w:sz w:val="26"/>
          <w:szCs w:val="26"/>
        </w:rPr>
        <w:t xml:space="preserve">143026, г. Москва, территория инновационного центра «Сколково», Луговая ул., 4, </w:t>
      </w:r>
      <w:proofErr w:type="spellStart"/>
      <w:r w:rsidR="002935C3" w:rsidRPr="00C45E04">
        <w:rPr>
          <w:rFonts w:ascii="Times New Roman" w:hAnsi="Times New Roman" w:cs="Times New Roman"/>
          <w:bCs/>
          <w:sz w:val="26"/>
          <w:szCs w:val="26"/>
        </w:rPr>
        <w:t>кор</w:t>
      </w:r>
      <w:proofErr w:type="spellEnd"/>
      <w:r w:rsidR="002935C3" w:rsidRPr="00C45E04">
        <w:rPr>
          <w:rFonts w:ascii="Times New Roman" w:hAnsi="Times New Roman" w:cs="Times New Roman"/>
          <w:bCs/>
          <w:sz w:val="26"/>
          <w:szCs w:val="26"/>
        </w:rPr>
        <w:t>. 2.</w:t>
      </w:r>
    </w:p>
    <w:p w:rsidR="000E2193" w:rsidRPr="007B1615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Дата </w:t>
      </w:r>
      <w:r w:rsidR="00532802"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и время окончания рассмотрения З</w:t>
      </w: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аявок:</w:t>
      </w:r>
      <w:r w:rsidR="00A566E9"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не позднее «</w:t>
      </w:r>
      <w:r w:rsidR="001C6F15">
        <w:rPr>
          <w:rFonts w:ascii="Times New Roman" w:hAnsi="Times New Roman" w:cs="Times New Roman"/>
          <w:sz w:val="26"/>
          <w:szCs w:val="26"/>
          <w:lang w:eastAsia="ru-RU"/>
        </w:rPr>
        <w:t>04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="00F134D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1C6F15">
        <w:rPr>
          <w:rFonts w:ascii="Times New Roman" w:hAnsi="Times New Roman" w:cs="Times New Roman"/>
          <w:sz w:val="26"/>
          <w:szCs w:val="26"/>
          <w:lang w:eastAsia="ru-RU"/>
        </w:rPr>
        <w:t>апреля</w:t>
      </w:r>
      <w:r w:rsidR="0020036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201</w:t>
      </w:r>
      <w:r w:rsidR="002935C3" w:rsidRPr="007B1615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г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1115E0" w:rsidRPr="007B1615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Приложение №1 Техническое задание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22689C" w:rsidRPr="007B1615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Приложение №2 Проект договора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поставки.</w:t>
      </w:r>
    </w:p>
    <w:p w:rsidR="0022689C" w:rsidRPr="007B1615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Приложение №3 Заявка на участие в Процедуре закупки – открытый Запрос цен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45970" w:rsidRPr="007B1615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Приложение №4 Анкета 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частника 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П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роцедуры закупки.</w:t>
      </w:r>
    </w:p>
    <w:p w:rsidR="009E7068" w:rsidRPr="007B1615" w:rsidRDefault="009E7068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Приложение №5 Образец письма Участника Процедуры закупки.</w:t>
      </w:r>
    </w:p>
    <w:p w:rsidR="007231BE" w:rsidRDefault="00AB743D" w:rsidP="00436B2D">
      <w:pPr>
        <w:jc w:val="both"/>
        <w:rPr>
          <w:sz w:val="24"/>
          <w:szCs w:val="24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7231BE" w:rsidSect="007B1615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C29" w:rsidRDefault="00FA2C29" w:rsidP="001C1B8B">
      <w:r>
        <w:separator/>
      </w:r>
    </w:p>
  </w:endnote>
  <w:endnote w:type="continuationSeparator" w:id="0">
    <w:p w:rsidR="00FA2C29" w:rsidRDefault="00FA2C2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C29" w:rsidRDefault="00FA2C29" w:rsidP="001C1B8B">
      <w:r>
        <w:separator/>
      </w:r>
    </w:p>
  </w:footnote>
  <w:footnote w:type="continuationSeparator" w:id="0">
    <w:p w:rsidR="00FA2C29" w:rsidRDefault="00FA2C2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44660A7F" wp14:editId="19AD7884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7"/>
  </w:num>
  <w:num w:numId="10">
    <w:abstractNumId w:val="12"/>
  </w:num>
  <w:num w:numId="11">
    <w:abstractNumId w:val="19"/>
  </w:num>
  <w:num w:numId="12">
    <w:abstractNumId w:val="24"/>
  </w:num>
  <w:num w:numId="13">
    <w:abstractNumId w:val="22"/>
  </w:num>
  <w:num w:numId="14">
    <w:abstractNumId w:val="8"/>
  </w:num>
  <w:num w:numId="15">
    <w:abstractNumId w:val="20"/>
  </w:num>
  <w:num w:numId="16">
    <w:abstractNumId w:val="7"/>
  </w:num>
  <w:num w:numId="17">
    <w:abstractNumId w:val="13"/>
  </w:num>
  <w:num w:numId="18">
    <w:abstractNumId w:val="18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1"/>
  </w:num>
  <w:num w:numId="24">
    <w:abstractNumId w:val="10"/>
  </w:num>
  <w:num w:numId="25">
    <w:abstractNumId w:val="15"/>
  </w:num>
  <w:num w:numId="26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743F8"/>
    <w:rsid w:val="000803B6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4FA7"/>
    <w:rsid w:val="00142949"/>
    <w:rsid w:val="001458CB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C6F15"/>
    <w:rsid w:val="001D19B0"/>
    <w:rsid w:val="001D1B1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0365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1EE"/>
    <w:rsid w:val="00285466"/>
    <w:rsid w:val="002933F3"/>
    <w:rsid w:val="002935C3"/>
    <w:rsid w:val="0029421D"/>
    <w:rsid w:val="002A64A9"/>
    <w:rsid w:val="002B096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526F"/>
    <w:rsid w:val="00406A85"/>
    <w:rsid w:val="00410FE1"/>
    <w:rsid w:val="00413614"/>
    <w:rsid w:val="00425758"/>
    <w:rsid w:val="0042610B"/>
    <w:rsid w:val="004266A1"/>
    <w:rsid w:val="00426C99"/>
    <w:rsid w:val="00431FB7"/>
    <w:rsid w:val="0043566A"/>
    <w:rsid w:val="00436B2D"/>
    <w:rsid w:val="0044520E"/>
    <w:rsid w:val="004459B6"/>
    <w:rsid w:val="0045000F"/>
    <w:rsid w:val="00451B51"/>
    <w:rsid w:val="00452849"/>
    <w:rsid w:val="004558C4"/>
    <w:rsid w:val="00460FD4"/>
    <w:rsid w:val="00463CB2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5F51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280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F356C"/>
    <w:rsid w:val="005F5FE5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C133C"/>
    <w:rsid w:val="006C3AAB"/>
    <w:rsid w:val="006D2121"/>
    <w:rsid w:val="006D3D19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53407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1615"/>
    <w:rsid w:val="007B4860"/>
    <w:rsid w:val="007B495A"/>
    <w:rsid w:val="007B4F4A"/>
    <w:rsid w:val="007C1CA2"/>
    <w:rsid w:val="007C2364"/>
    <w:rsid w:val="007C3FD6"/>
    <w:rsid w:val="007C60C1"/>
    <w:rsid w:val="007D3713"/>
    <w:rsid w:val="007D4451"/>
    <w:rsid w:val="007D6A9D"/>
    <w:rsid w:val="007D71B2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61B8"/>
    <w:rsid w:val="00834CC6"/>
    <w:rsid w:val="00836439"/>
    <w:rsid w:val="00836F8D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1D7C"/>
    <w:rsid w:val="00953824"/>
    <w:rsid w:val="00960317"/>
    <w:rsid w:val="00961F87"/>
    <w:rsid w:val="00962865"/>
    <w:rsid w:val="009657D9"/>
    <w:rsid w:val="0096700A"/>
    <w:rsid w:val="00970012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7068"/>
    <w:rsid w:val="009E759B"/>
    <w:rsid w:val="00A00D60"/>
    <w:rsid w:val="00A03ADD"/>
    <w:rsid w:val="00A119F1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5AE3"/>
    <w:rsid w:val="00A92E14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1DF0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0967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34B66"/>
    <w:rsid w:val="00B45970"/>
    <w:rsid w:val="00B45E92"/>
    <w:rsid w:val="00B47F66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29F8"/>
    <w:rsid w:val="00BA57B5"/>
    <w:rsid w:val="00BA780E"/>
    <w:rsid w:val="00BB5827"/>
    <w:rsid w:val="00BB5E63"/>
    <w:rsid w:val="00BC1945"/>
    <w:rsid w:val="00BC6C24"/>
    <w:rsid w:val="00BD0B35"/>
    <w:rsid w:val="00BD0C25"/>
    <w:rsid w:val="00BD3C86"/>
    <w:rsid w:val="00BD6BE7"/>
    <w:rsid w:val="00BE16FD"/>
    <w:rsid w:val="00BE21EB"/>
    <w:rsid w:val="00BE64E4"/>
    <w:rsid w:val="00BF0F51"/>
    <w:rsid w:val="00BF10BC"/>
    <w:rsid w:val="00BF4AFC"/>
    <w:rsid w:val="00BF4B40"/>
    <w:rsid w:val="00BF6310"/>
    <w:rsid w:val="00C17384"/>
    <w:rsid w:val="00C17FE0"/>
    <w:rsid w:val="00C21676"/>
    <w:rsid w:val="00C222B4"/>
    <w:rsid w:val="00C24AEA"/>
    <w:rsid w:val="00C258AD"/>
    <w:rsid w:val="00C26806"/>
    <w:rsid w:val="00C4109D"/>
    <w:rsid w:val="00C43A0F"/>
    <w:rsid w:val="00C43C21"/>
    <w:rsid w:val="00C45E04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23D4"/>
    <w:rsid w:val="00D4204A"/>
    <w:rsid w:val="00D44054"/>
    <w:rsid w:val="00D50558"/>
    <w:rsid w:val="00D5223E"/>
    <w:rsid w:val="00D5258B"/>
    <w:rsid w:val="00D5387A"/>
    <w:rsid w:val="00D65E91"/>
    <w:rsid w:val="00D66152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E009D6"/>
    <w:rsid w:val="00E010A9"/>
    <w:rsid w:val="00E039D5"/>
    <w:rsid w:val="00E07455"/>
    <w:rsid w:val="00E169F4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BCC"/>
    <w:rsid w:val="00ED3F01"/>
    <w:rsid w:val="00EE406F"/>
    <w:rsid w:val="00EE610A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34DE"/>
    <w:rsid w:val="00F1527D"/>
    <w:rsid w:val="00F161DB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2C29"/>
    <w:rsid w:val="00FA5340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9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6CBB122-4403-4B2F-86ED-0E1195B6E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2</Pages>
  <Words>736</Words>
  <Characters>4200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43</cp:revision>
  <cp:lastPrinted>2014-02-27T06:33:00Z</cp:lastPrinted>
  <dcterms:created xsi:type="dcterms:W3CDTF">2013-10-16T12:09:00Z</dcterms:created>
  <dcterms:modified xsi:type="dcterms:W3CDTF">2014-03-21T10:10:00Z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