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880" w:rsidRPr="00AE15F9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AE15F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Извещени</w:t>
      </w:r>
      <w:r w:rsidR="00EA3991">
        <w:rPr>
          <w:b/>
          <w:bCs/>
          <w:sz w:val="28"/>
          <w:szCs w:val="28"/>
          <w:lang w:val="ru-RU"/>
        </w:rPr>
        <w:t>е</w:t>
      </w:r>
      <w:r w:rsidRPr="00AE15F9">
        <w:rPr>
          <w:b/>
          <w:bCs/>
          <w:sz w:val="28"/>
          <w:szCs w:val="28"/>
          <w:lang w:val="ru-RU"/>
        </w:rPr>
        <w:t xml:space="preserve"> </w:t>
      </w:r>
      <w:r w:rsidR="00600594" w:rsidRPr="00AE15F9">
        <w:rPr>
          <w:b/>
          <w:bCs/>
          <w:sz w:val="28"/>
          <w:szCs w:val="28"/>
          <w:lang w:val="ru-RU"/>
        </w:rPr>
        <w:t xml:space="preserve">№ </w:t>
      </w:r>
      <w:r w:rsidR="00654049" w:rsidRPr="00733750">
        <w:rPr>
          <w:b/>
          <w:bCs/>
          <w:sz w:val="28"/>
          <w:szCs w:val="28"/>
          <w:lang w:val="ru-RU"/>
        </w:rPr>
        <w:t>14-50104/14</w:t>
      </w:r>
      <w:r w:rsidR="007930F0" w:rsidRPr="005A55C6">
        <w:rPr>
          <w:b/>
          <w:bCs/>
          <w:sz w:val="28"/>
          <w:szCs w:val="28"/>
          <w:lang w:val="ru-RU"/>
        </w:rPr>
        <w:t xml:space="preserve"> </w:t>
      </w:r>
      <w:r w:rsidR="00D23C54" w:rsidRPr="00AE15F9">
        <w:rPr>
          <w:b/>
          <w:bCs/>
          <w:sz w:val="28"/>
          <w:szCs w:val="28"/>
          <w:lang w:val="ru-RU"/>
        </w:rPr>
        <w:t xml:space="preserve">от </w:t>
      </w:r>
      <w:r w:rsidR="001F2758" w:rsidRPr="00733750">
        <w:rPr>
          <w:b/>
          <w:bCs/>
          <w:sz w:val="28"/>
          <w:szCs w:val="28"/>
          <w:lang w:val="ru-RU"/>
        </w:rPr>
        <w:t>17</w:t>
      </w:r>
      <w:r w:rsidR="00064C9F" w:rsidRPr="00064C9F">
        <w:rPr>
          <w:b/>
          <w:bCs/>
          <w:sz w:val="28"/>
          <w:szCs w:val="28"/>
          <w:lang w:val="ru-RU"/>
        </w:rPr>
        <w:t>.</w:t>
      </w:r>
      <w:r w:rsidR="00064C9F" w:rsidRPr="00A20E46">
        <w:rPr>
          <w:b/>
          <w:bCs/>
          <w:sz w:val="28"/>
          <w:szCs w:val="28"/>
          <w:lang w:val="ru-RU"/>
        </w:rPr>
        <w:t>0</w:t>
      </w:r>
      <w:r w:rsidR="00A20E46">
        <w:rPr>
          <w:b/>
          <w:bCs/>
          <w:sz w:val="28"/>
          <w:szCs w:val="28"/>
          <w:lang w:val="ru-RU"/>
        </w:rPr>
        <w:t>2</w:t>
      </w:r>
      <w:r w:rsidR="00064C9F" w:rsidRPr="00A20E46">
        <w:rPr>
          <w:b/>
          <w:bCs/>
          <w:sz w:val="28"/>
          <w:szCs w:val="28"/>
          <w:lang w:val="ru-RU"/>
        </w:rPr>
        <w:t>.2014</w:t>
      </w:r>
      <w:r w:rsidR="007930F0" w:rsidRPr="00AE15F9">
        <w:rPr>
          <w:b/>
          <w:bCs/>
          <w:color w:val="FF0000"/>
          <w:sz w:val="28"/>
          <w:szCs w:val="28"/>
          <w:lang w:val="ru-RU"/>
        </w:rPr>
        <w:t xml:space="preserve"> </w:t>
      </w:r>
      <w:r w:rsidR="007930F0" w:rsidRPr="00AE15F9">
        <w:rPr>
          <w:b/>
          <w:bCs/>
          <w:sz w:val="28"/>
          <w:szCs w:val="28"/>
          <w:lang w:val="ru-RU"/>
        </w:rPr>
        <w:t>года</w:t>
      </w:r>
    </w:p>
    <w:p w:rsidR="00E94F60" w:rsidRPr="00196669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 w:rsidRPr="00AE15F9">
        <w:rPr>
          <w:b/>
          <w:bCs/>
          <w:sz w:val="28"/>
          <w:szCs w:val="28"/>
          <w:lang w:val="ru-RU"/>
        </w:rPr>
        <w:t>о</w:t>
      </w:r>
      <w:r w:rsidR="001C00EF" w:rsidRPr="00AE15F9">
        <w:rPr>
          <w:b/>
          <w:bCs/>
          <w:sz w:val="28"/>
          <w:szCs w:val="28"/>
          <w:lang w:val="ru-RU"/>
        </w:rPr>
        <w:t xml:space="preserve"> проведении </w:t>
      </w:r>
      <w:r w:rsidR="00470F2A" w:rsidRPr="00AE15F9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AE15F9">
        <w:rPr>
          <w:b/>
          <w:bCs/>
          <w:sz w:val="28"/>
          <w:szCs w:val="28"/>
          <w:lang w:val="ru-RU"/>
        </w:rPr>
        <w:t>Запрос</w:t>
      </w:r>
      <w:r w:rsidR="001C00EF" w:rsidRPr="00AE15F9">
        <w:rPr>
          <w:b/>
          <w:bCs/>
          <w:sz w:val="28"/>
          <w:szCs w:val="28"/>
          <w:lang w:val="ru-RU"/>
        </w:rPr>
        <w:t>а</w:t>
      </w:r>
      <w:r w:rsidR="00F559CF" w:rsidRPr="00AE15F9">
        <w:rPr>
          <w:b/>
          <w:bCs/>
          <w:sz w:val="28"/>
          <w:szCs w:val="28"/>
          <w:lang w:val="ru-RU"/>
        </w:rPr>
        <w:t xml:space="preserve"> </w:t>
      </w:r>
      <w:r w:rsidR="00196669">
        <w:rPr>
          <w:b/>
          <w:bCs/>
          <w:sz w:val="28"/>
          <w:szCs w:val="28"/>
          <w:lang w:val="ru-RU"/>
        </w:rPr>
        <w:t>цен</w:t>
      </w:r>
    </w:p>
    <w:p w:rsidR="00D23C54" w:rsidRPr="00AE15F9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Pr="00AE15F9" w:rsidRDefault="00477496" w:rsidP="0012444A">
      <w:pPr>
        <w:jc w:val="center"/>
        <w:rPr>
          <w:sz w:val="28"/>
          <w:szCs w:val="28"/>
          <w:lang w:val="ru-RU"/>
        </w:rPr>
      </w:pPr>
      <w:r w:rsidRPr="00AE15F9">
        <w:rPr>
          <w:sz w:val="28"/>
          <w:szCs w:val="28"/>
          <w:lang w:val="ru-RU"/>
        </w:rPr>
        <w:t>на право заключения</w:t>
      </w:r>
      <w:r w:rsidR="00E94F60" w:rsidRPr="00AE15F9">
        <w:rPr>
          <w:sz w:val="28"/>
          <w:szCs w:val="28"/>
          <w:lang w:val="ru-RU"/>
        </w:rPr>
        <w:t xml:space="preserve"> </w:t>
      </w:r>
      <w:bookmarkStart w:id="0" w:name="_GoBack"/>
      <w:r w:rsidR="00E94F60" w:rsidRPr="00AE15F9">
        <w:rPr>
          <w:sz w:val="28"/>
          <w:szCs w:val="28"/>
          <w:lang w:val="ru-RU"/>
        </w:rPr>
        <w:t xml:space="preserve">договора </w:t>
      </w:r>
      <w:r w:rsidR="00676912">
        <w:rPr>
          <w:sz w:val="28"/>
          <w:szCs w:val="28"/>
          <w:lang w:val="ru-RU"/>
        </w:rPr>
        <w:t>аренды транспортных средств с экипажем</w:t>
      </w:r>
      <w:r w:rsidR="0012444A" w:rsidRPr="00AE15F9">
        <w:rPr>
          <w:sz w:val="28"/>
          <w:szCs w:val="28"/>
          <w:lang w:val="ru-RU"/>
        </w:rPr>
        <w:t xml:space="preserve"> </w:t>
      </w:r>
      <w:r w:rsidR="003A6831" w:rsidRPr="003A6831">
        <w:rPr>
          <w:sz w:val="28"/>
          <w:szCs w:val="28"/>
          <w:lang w:val="ru-RU"/>
        </w:rPr>
        <w:t xml:space="preserve">для нужд </w:t>
      </w:r>
      <w:r w:rsidR="0012444A" w:rsidRPr="00AE15F9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bookmarkEnd w:id="0"/>
    </w:p>
    <w:p w:rsidR="00F95E94" w:rsidRPr="00AE15F9" w:rsidRDefault="00F95E94" w:rsidP="000F6AA1">
      <w:pPr>
        <w:jc w:val="center"/>
        <w:rPr>
          <w:sz w:val="28"/>
          <w:szCs w:val="28"/>
          <w:lang w:val="ru-RU"/>
        </w:rPr>
      </w:pPr>
    </w:p>
    <w:p w:rsidR="00E94F60" w:rsidRPr="00AE15F9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AE15F9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AE15F9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600594" w:rsidRPr="00AE15F9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AE15F9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96669">
        <w:rPr>
          <w:rFonts w:ascii="Times New Roman" w:hAnsi="Times New Roman" w:cs="Times New Roman"/>
          <w:sz w:val="28"/>
          <w:szCs w:val="28"/>
        </w:rPr>
        <w:t>цен</w:t>
      </w:r>
    </w:p>
    <w:p w:rsidR="00CB3F9F" w:rsidRPr="00AE15F9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>О</w:t>
      </w:r>
      <w:r w:rsidRPr="00AE15F9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AE15F9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AE15F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1F2758" w:rsidRPr="001F2758" w:rsidRDefault="00D5223E" w:rsidP="001F275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F2758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1F2758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1F2758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1F275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1F2758">
        <w:rPr>
          <w:rFonts w:ascii="Times New Roman" w:hAnsi="Times New Roman" w:cs="Times New Roman"/>
          <w:b/>
          <w:sz w:val="28"/>
          <w:szCs w:val="28"/>
        </w:rPr>
        <w:t>:</w:t>
      </w:r>
      <w:r w:rsidR="001F2758" w:rsidRPr="001F2758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Луговая ул., 4, </w:t>
      </w:r>
      <w:proofErr w:type="spellStart"/>
      <w:r w:rsidR="001F2758" w:rsidRPr="001F275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1F2758" w:rsidRPr="001F2758">
        <w:rPr>
          <w:rFonts w:ascii="Times New Roman" w:hAnsi="Times New Roman" w:cs="Times New Roman"/>
          <w:sz w:val="28"/>
          <w:szCs w:val="28"/>
        </w:rPr>
        <w:t>. 2.</w:t>
      </w:r>
    </w:p>
    <w:p w:rsidR="009A3DF5" w:rsidRPr="00AE15F9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AE15F9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AE15F9" w:rsidRDefault="001F275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1F2758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Pr="001F275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1F2758">
        <w:rPr>
          <w:rFonts w:ascii="Times New Roman" w:hAnsi="Times New Roman" w:cs="Times New Roman"/>
          <w:sz w:val="28"/>
          <w:szCs w:val="28"/>
        </w:rPr>
        <w:t>. 2.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AE15F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AE15F9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AE15F9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Pr="00AE15F9" w:rsidRDefault="003A2B8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AE15F9" w:rsidRDefault="00C61527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23</w:t>
      </w:r>
      <w:r w:rsidR="00734B07" w:rsidRPr="00AE15F9">
        <w:rPr>
          <w:rFonts w:ascii="Times New Roman" w:hAnsi="Times New Roman" w:cs="Times New Roman"/>
          <w:sz w:val="28"/>
          <w:szCs w:val="28"/>
        </w:rPr>
        <w:t>67</w:t>
      </w:r>
      <w:r w:rsidR="003A2B87" w:rsidRPr="00AE15F9">
        <w:rPr>
          <w:rFonts w:ascii="Times New Roman" w:hAnsi="Times New Roman" w:cs="Times New Roman"/>
          <w:sz w:val="28"/>
          <w:szCs w:val="28"/>
        </w:rPr>
        <w:t>)</w:t>
      </w:r>
      <w:r w:rsidR="005B37A3" w:rsidRPr="00AE15F9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CE1244" w:rsidRPr="00AE15F9">
        <w:rPr>
          <w:rFonts w:ascii="Times New Roman" w:hAnsi="Times New Roman" w:cs="Times New Roman"/>
          <w:sz w:val="28"/>
          <w:szCs w:val="28"/>
        </w:rPr>
        <w:t>+7 (495) 967-01-48 (</w:t>
      </w:r>
      <w:r w:rsidR="00CE1244" w:rsidRPr="00AE15F9">
        <w:rPr>
          <w:rFonts w:ascii="Times New Roman" w:hAnsi="Times New Roman" w:cs="Times New Roman"/>
          <w:sz w:val="28"/>
          <w:szCs w:val="28"/>
          <w:lang w:val="en-US"/>
        </w:rPr>
        <w:t>2153</w:t>
      </w:r>
      <w:r w:rsidR="00CE1244" w:rsidRPr="00AE15F9">
        <w:rPr>
          <w:rFonts w:ascii="Times New Roman" w:hAnsi="Times New Roman" w:cs="Times New Roman"/>
          <w:sz w:val="28"/>
          <w:szCs w:val="28"/>
        </w:rPr>
        <w:t>)</w:t>
      </w:r>
      <w:r w:rsidR="000E62AE">
        <w:rPr>
          <w:rFonts w:ascii="Times New Roman" w:hAnsi="Times New Roman" w:cs="Times New Roman"/>
          <w:sz w:val="28"/>
          <w:szCs w:val="28"/>
        </w:rPr>
        <w:t>.</w:t>
      </w:r>
    </w:p>
    <w:p w:rsidR="00CB3F9F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4B07" w:rsidRPr="00AE15F9">
        <w:rPr>
          <w:rFonts w:ascii="Times New Roman" w:hAnsi="Times New Roman" w:cs="Times New Roman"/>
          <w:sz w:val="28"/>
          <w:szCs w:val="28"/>
        </w:rPr>
        <w:t>Кольчугина Дарья</w:t>
      </w:r>
      <w:r w:rsidR="00F75FF7" w:rsidRPr="00AE15F9">
        <w:rPr>
          <w:rFonts w:ascii="Times New Roman" w:hAnsi="Times New Roman" w:cs="Times New Roman"/>
          <w:sz w:val="28"/>
          <w:szCs w:val="28"/>
        </w:rPr>
        <w:t>.</w:t>
      </w:r>
    </w:p>
    <w:p w:rsidR="00240DCA" w:rsidRPr="00AE15F9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AE15F9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AE15F9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Наименование, описание </w:t>
      </w:r>
      <w:r w:rsidR="00EA3991">
        <w:rPr>
          <w:rFonts w:ascii="Times New Roman" w:hAnsi="Times New Roman" w:cs="Times New Roman"/>
          <w:b/>
          <w:sz w:val="28"/>
          <w:szCs w:val="28"/>
        </w:rPr>
        <w:t>предмета закупки</w:t>
      </w:r>
      <w:r w:rsidRPr="00AE15F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AE15F9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 w:rsidRPr="00AE15F9">
        <w:rPr>
          <w:rFonts w:ascii="Times New Roman" w:hAnsi="Times New Roman" w:cs="Times New Roman"/>
          <w:sz w:val="28"/>
          <w:szCs w:val="28"/>
        </w:rPr>
        <w:t>Приложении №1 к</w:t>
      </w:r>
      <w:r w:rsidRPr="00AE15F9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 w:rsidRPr="00AE15F9">
        <w:rPr>
          <w:rFonts w:ascii="Times New Roman" w:hAnsi="Times New Roman" w:cs="Times New Roman"/>
          <w:sz w:val="28"/>
          <w:szCs w:val="28"/>
        </w:rPr>
        <w:t>му</w:t>
      </w:r>
      <w:r w:rsidRPr="00AE15F9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 w:rsidRPr="00AE15F9">
        <w:rPr>
          <w:rFonts w:ascii="Times New Roman" w:hAnsi="Times New Roman" w:cs="Times New Roman"/>
          <w:sz w:val="28"/>
          <w:szCs w:val="28"/>
        </w:rPr>
        <w:t>ю</w:t>
      </w:r>
      <w:r w:rsidR="00CB1AE6" w:rsidRPr="00AE15F9">
        <w:rPr>
          <w:rFonts w:ascii="Times New Roman" w:hAnsi="Times New Roman" w:cs="Times New Roman"/>
          <w:sz w:val="28"/>
          <w:szCs w:val="28"/>
        </w:rPr>
        <w:t>.</w:t>
      </w:r>
      <w:r w:rsidR="008A5A72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676912" w:rsidRDefault="009B4032" w:rsidP="00676912">
      <w:pPr>
        <w:pStyle w:val="af1"/>
        <w:numPr>
          <w:ilvl w:val="2"/>
          <w:numId w:val="4"/>
        </w:numPr>
        <w:ind w:left="1225" w:hanging="505"/>
        <w:jc w:val="both"/>
        <w:rPr>
          <w:rFonts w:ascii="Times New Roman" w:hAnsi="Times New Roman" w:cs="Times New Roman"/>
          <w:sz w:val="28"/>
          <w:szCs w:val="28"/>
        </w:rPr>
      </w:pPr>
      <w:r w:rsidRPr="0067691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proofErr w:type="gramStart"/>
      <w:r w:rsidR="00676912" w:rsidRPr="00676912">
        <w:rPr>
          <w:rFonts w:ascii="Times New Roman" w:hAnsi="Times New Roman" w:cs="Times New Roman"/>
          <w:sz w:val="28"/>
          <w:szCs w:val="28"/>
        </w:rPr>
        <w:t xml:space="preserve">Аренда </w:t>
      </w:r>
      <w:r w:rsidR="00B017DE">
        <w:rPr>
          <w:rFonts w:ascii="Times New Roman" w:hAnsi="Times New Roman" w:cs="Times New Roman"/>
          <w:sz w:val="28"/>
          <w:szCs w:val="28"/>
        </w:rPr>
        <w:t xml:space="preserve">4 </w:t>
      </w:r>
      <w:proofErr w:type="spellStart"/>
      <w:r w:rsidR="00654049">
        <w:rPr>
          <w:rFonts w:ascii="Times New Roman" w:hAnsi="Times New Roman" w:cs="Times New Roman"/>
          <w:sz w:val="28"/>
          <w:szCs w:val="28"/>
        </w:rPr>
        <w:t>брендированных</w:t>
      </w:r>
      <w:proofErr w:type="spellEnd"/>
      <w:r w:rsidR="00654049">
        <w:rPr>
          <w:rFonts w:ascii="Times New Roman" w:hAnsi="Times New Roman" w:cs="Times New Roman"/>
          <w:sz w:val="28"/>
          <w:szCs w:val="28"/>
        </w:rPr>
        <w:t xml:space="preserve"> </w:t>
      </w:r>
      <w:r w:rsidR="00A20E46">
        <w:rPr>
          <w:rFonts w:ascii="Times New Roman" w:hAnsi="Times New Roman" w:cs="Times New Roman"/>
          <w:sz w:val="28"/>
          <w:szCs w:val="28"/>
        </w:rPr>
        <w:t xml:space="preserve">Автомобилей </w:t>
      </w:r>
      <w:r w:rsidR="00676912" w:rsidRPr="00D80293">
        <w:rPr>
          <w:rFonts w:ascii="Times New Roman" w:hAnsi="Times New Roman" w:cs="Times New Roman"/>
          <w:sz w:val="28"/>
          <w:szCs w:val="28"/>
        </w:rPr>
        <w:t>(предоставление транспортных средств для перевозки па</w:t>
      </w:r>
      <w:r w:rsidR="00676912" w:rsidRPr="00676912">
        <w:rPr>
          <w:rFonts w:ascii="Times New Roman" w:hAnsi="Times New Roman" w:cs="Times New Roman"/>
          <w:sz w:val="28"/>
          <w:szCs w:val="28"/>
        </w:rPr>
        <w:t>ссажиров и багажа в пределах г. Москва и Московской области с оказанием услуг по управлению и техническому обслуживанию предоставляемых транспортных средств</w:t>
      </w:r>
      <w:r w:rsidR="00A20E46">
        <w:rPr>
          <w:rFonts w:ascii="Times New Roman" w:hAnsi="Times New Roman" w:cs="Times New Roman"/>
          <w:sz w:val="28"/>
          <w:szCs w:val="28"/>
        </w:rPr>
        <w:t>, в случае необходимости оказание экспедиторских услуг водителями автомобилей)</w:t>
      </w:r>
      <w:r w:rsidR="00676912" w:rsidRPr="00676912">
        <w:rPr>
          <w:rFonts w:ascii="Times New Roman" w:hAnsi="Times New Roman" w:cs="Times New Roman"/>
          <w:sz w:val="28"/>
          <w:szCs w:val="28"/>
        </w:rPr>
        <w:t xml:space="preserve"> </w:t>
      </w:r>
      <w:r w:rsidR="00D37E60" w:rsidRPr="00676912">
        <w:rPr>
          <w:rFonts w:ascii="Times New Roman" w:hAnsi="Times New Roman" w:cs="Times New Roman"/>
          <w:sz w:val="28"/>
          <w:szCs w:val="28"/>
        </w:rPr>
        <w:t>для нужд</w:t>
      </w:r>
      <w:r w:rsidR="005147AB" w:rsidRPr="00676912">
        <w:rPr>
          <w:rFonts w:ascii="Times New Roman" w:hAnsi="Times New Roman" w:cs="Times New Roman"/>
          <w:sz w:val="28"/>
          <w:szCs w:val="28"/>
        </w:rPr>
        <w:t xml:space="preserve"> </w:t>
      </w:r>
      <w:r w:rsidR="009A3DF5" w:rsidRPr="00676912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 w:rsidRPr="00676912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676912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  <w:proofErr w:type="gramEnd"/>
    </w:p>
    <w:p w:rsidR="009B4032" w:rsidRPr="00CB4C7A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AE15F9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</w:t>
      </w:r>
      <w:r w:rsidR="009B4032" w:rsidRPr="00CB4C7A">
        <w:rPr>
          <w:rFonts w:ascii="Times New Roman" w:hAnsi="Times New Roman" w:cs="Times New Roman"/>
          <w:b/>
          <w:sz w:val="28"/>
          <w:szCs w:val="28"/>
        </w:rPr>
        <w:t>:</w:t>
      </w:r>
      <w:r w:rsidR="009B4032" w:rsidRPr="00CB4C7A">
        <w:rPr>
          <w:rFonts w:ascii="Times New Roman" w:hAnsi="Times New Roman" w:cs="Times New Roman"/>
          <w:sz w:val="28"/>
          <w:szCs w:val="28"/>
        </w:rPr>
        <w:t xml:space="preserve"> </w:t>
      </w:r>
      <w:r w:rsidR="00B017DE">
        <w:rPr>
          <w:rFonts w:ascii="Times New Roman" w:hAnsi="Times New Roman" w:cs="Times New Roman"/>
          <w:sz w:val="28"/>
          <w:szCs w:val="28"/>
        </w:rPr>
        <w:t>10</w:t>
      </w:r>
      <w:r w:rsidR="00533C0C" w:rsidRPr="00CB4C7A">
        <w:rPr>
          <w:rFonts w:ascii="Times New Roman" w:hAnsi="Times New Roman" w:cs="Times New Roman"/>
          <w:sz w:val="28"/>
          <w:szCs w:val="28"/>
        </w:rPr>
        <w:t> </w:t>
      </w:r>
      <w:r w:rsidR="00B017DE">
        <w:rPr>
          <w:rFonts w:ascii="Times New Roman" w:hAnsi="Times New Roman" w:cs="Times New Roman"/>
          <w:sz w:val="28"/>
          <w:szCs w:val="28"/>
        </w:rPr>
        <w:t>8</w:t>
      </w:r>
      <w:r w:rsidR="00533C0C" w:rsidRPr="00CB4C7A">
        <w:rPr>
          <w:rFonts w:ascii="Times New Roman" w:hAnsi="Times New Roman" w:cs="Times New Roman"/>
          <w:sz w:val="28"/>
          <w:szCs w:val="28"/>
        </w:rPr>
        <w:t>00 </w:t>
      </w:r>
      <w:r w:rsidR="00B46BEA" w:rsidRPr="00CB4C7A">
        <w:rPr>
          <w:rFonts w:ascii="Times New Roman" w:hAnsi="Times New Roman" w:cs="Times New Roman"/>
          <w:sz w:val="28"/>
          <w:szCs w:val="28"/>
        </w:rPr>
        <w:t>000,00</w:t>
      </w:r>
      <w:r w:rsidR="00585B92" w:rsidRPr="00CB4C7A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CB4C7A">
        <w:rPr>
          <w:rFonts w:ascii="Times New Roman" w:hAnsi="Times New Roman" w:cs="Times New Roman"/>
          <w:sz w:val="28"/>
          <w:szCs w:val="28"/>
        </w:rPr>
        <w:t>(</w:t>
      </w:r>
      <w:r w:rsidR="00B017DE">
        <w:rPr>
          <w:rFonts w:ascii="Times New Roman" w:hAnsi="Times New Roman" w:cs="Times New Roman"/>
          <w:sz w:val="28"/>
          <w:szCs w:val="28"/>
        </w:rPr>
        <w:t>десять миллионов восемьсот</w:t>
      </w:r>
      <w:r w:rsidR="00D607DF">
        <w:rPr>
          <w:rFonts w:ascii="Times New Roman" w:hAnsi="Times New Roman" w:cs="Times New Roman"/>
          <w:sz w:val="28"/>
          <w:szCs w:val="28"/>
        </w:rPr>
        <w:t xml:space="preserve"> </w:t>
      </w:r>
      <w:r w:rsidR="00B017DE">
        <w:rPr>
          <w:rFonts w:ascii="Times New Roman" w:hAnsi="Times New Roman" w:cs="Times New Roman"/>
          <w:sz w:val="28"/>
          <w:szCs w:val="28"/>
        </w:rPr>
        <w:t>тысяч</w:t>
      </w:r>
      <w:r w:rsidR="00533C0C" w:rsidRPr="00CB4C7A">
        <w:rPr>
          <w:rFonts w:ascii="Times New Roman" w:hAnsi="Times New Roman" w:cs="Times New Roman"/>
          <w:sz w:val="28"/>
          <w:szCs w:val="28"/>
        </w:rPr>
        <w:t xml:space="preserve"> </w:t>
      </w:r>
      <w:r w:rsidR="00B46BEA" w:rsidRPr="00CB4C7A">
        <w:rPr>
          <w:rFonts w:ascii="Times New Roman" w:hAnsi="Times New Roman" w:cs="Times New Roman"/>
          <w:sz w:val="28"/>
          <w:szCs w:val="28"/>
        </w:rPr>
        <w:t>и 00/100</w:t>
      </w:r>
      <w:r w:rsidR="003C0234" w:rsidRPr="00CB4C7A">
        <w:rPr>
          <w:rFonts w:ascii="Times New Roman" w:hAnsi="Times New Roman" w:cs="Times New Roman"/>
          <w:sz w:val="28"/>
          <w:szCs w:val="28"/>
        </w:rPr>
        <w:t>)</w:t>
      </w:r>
      <w:r w:rsidR="00B46BEA" w:rsidRPr="00CB4C7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CB4C7A">
        <w:rPr>
          <w:rFonts w:ascii="Times New Roman" w:hAnsi="Times New Roman" w:cs="Times New Roman"/>
          <w:sz w:val="28"/>
          <w:szCs w:val="28"/>
        </w:rPr>
        <w:t>,</w:t>
      </w:r>
      <w:r w:rsidR="00A03ADD" w:rsidRPr="00CB4C7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CB4C7A">
        <w:rPr>
          <w:rFonts w:ascii="Times New Roman" w:hAnsi="Times New Roman" w:cs="Times New Roman"/>
          <w:sz w:val="28"/>
          <w:szCs w:val="28"/>
        </w:rPr>
        <w:t>.</w:t>
      </w:r>
    </w:p>
    <w:p w:rsidR="009B4032" w:rsidRPr="00AE15F9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B4C7A">
        <w:rPr>
          <w:rFonts w:ascii="Times New Roman" w:hAnsi="Times New Roman" w:cs="Times New Roman"/>
          <w:b/>
          <w:sz w:val="28"/>
          <w:szCs w:val="28"/>
        </w:rPr>
        <w:t xml:space="preserve">Порядок применения официального курса иностранной валюты к рублю Российской Федерации и используемого </w:t>
      </w:r>
      <w:r w:rsidRPr="00AE15F9">
        <w:rPr>
          <w:rFonts w:ascii="Times New Roman" w:hAnsi="Times New Roman" w:cs="Times New Roman"/>
          <w:b/>
          <w:sz w:val="28"/>
          <w:szCs w:val="28"/>
        </w:rPr>
        <w:t>при оплате заключенного договора:</w:t>
      </w:r>
      <w:r w:rsidRPr="00AE15F9">
        <w:rPr>
          <w:rFonts w:ascii="Times New Roman" w:hAnsi="Times New Roman" w:cs="Times New Roman"/>
          <w:sz w:val="28"/>
          <w:szCs w:val="28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AE15F9">
        <w:rPr>
          <w:rFonts w:ascii="Times New Roman" w:hAnsi="Times New Roman" w:cs="Times New Roman"/>
          <w:sz w:val="28"/>
          <w:szCs w:val="28"/>
        </w:rPr>
        <w:t>.</w:t>
      </w:r>
    </w:p>
    <w:p w:rsidR="00982F84" w:rsidRPr="00AE15F9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AE15F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AE15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0E46" w:rsidRPr="00A20E46" w:rsidRDefault="00A20E46" w:rsidP="00A20E46">
      <w:pPr>
        <w:widowControl w:val="0"/>
        <w:tabs>
          <w:tab w:val="num" w:pos="567"/>
          <w:tab w:val="num" w:pos="1004"/>
        </w:tabs>
        <w:autoSpaceDE w:val="0"/>
        <w:autoSpaceDN w:val="0"/>
        <w:spacing w:line="300" w:lineRule="auto"/>
        <w:ind w:left="792"/>
        <w:jc w:val="both"/>
        <w:rPr>
          <w:sz w:val="28"/>
          <w:szCs w:val="28"/>
          <w:lang w:val="ru-RU"/>
        </w:rPr>
      </w:pPr>
      <w:r w:rsidRPr="00A20E46">
        <w:rPr>
          <w:sz w:val="28"/>
          <w:szCs w:val="28"/>
          <w:lang w:val="ru-RU"/>
        </w:rPr>
        <w:t>Транспортное обслуживание</w:t>
      </w:r>
      <w:r w:rsidRPr="00A20E46" w:rsidDel="00AF5339">
        <w:rPr>
          <w:sz w:val="28"/>
          <w:szCs w:val="28"/>
          <w:lang w:val="ru-RU"/>
        </w:rPr>
        <w:t xml:space="preserve"> </w:t>
      </w:r>
      <w:r w:rsidRPr="00A20E46">
        <w:rPr>
          <w:sz w:val="28"/>
          <w:szCs w:val="28"/>
          <w:lang w:val="ru-RU"/>
        </w:rPr>
        <w:t>оплачивается Заказчиком в течение 15 (Пятнадцати) рабочих дней с момента подписания соответствующего Акта и получения счета от Исполнителя путем безналичного перечисления денежных средств на расчетный счет Исполнителя, указанный в Договоре или соответствующем Счете.</w:t>
      </w:r>
    </w:p>
    <w:p w:rsidR="004031BC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71506" w:rsidRPr="00471506" w:rsidRDefault="00471506" w:rsidP="00471506">
      <w:pPr>
        <w:pStyle w:val="af1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71506">
        <w:rPr>
          <w:rFonts w:ascii="Times New Roman" w:hAnsi="Times New Roman" w:cs="Times New Roman"/>
          <w:sz w:val="28"/>
          <w:szCs w:val="28"/>
        </w:rPr>
        <w:t>Место оказания услуг</w:t>
      </w:r>
      <w:r w:rsidR="00676912">
        <w:rPr>
          <w:rFonts w:ascii="Times New Roman" w:hAnsi="Times New Roman" w:cs="Times New Roman"/>
          <w:sz w:val="28"/>
          <w:szCs w:val="28"/>
        </w:rPr>
        <w:t>:</w:t>
      </w:r>
      <w:r w:rsidRPr="00D438DE">
        <w:rPr>
          <w:rFonts w:ascii="Times New Roman" w:hAnsi="Times New Roman" w:cs="Times New Roman"/>
          <w:sz w:val="28"/>
          <w:szCs w:val="28"/>
        </w:rPr>
        <w:t xml:space="preserve"> </w:t>
      </w:r>
      <w:r w:rsidR="001F2758" w:rsidRPr="001F2758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1F2758" w:rsidRPr="001F275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1F2758" w:rsidRPr="001F2758">
        <w:rPr>
          <w:rFonts w:ascii="Times New Roman" w:hAnsi="Times New Roman" w:cs="Times New Roman"/>
          <w:sz w:val="28"/>
          <w:szCs w:val="28"/>
        </w:rPr>
        <w:t>. 2.</w:t>
      </w:r>
      <w:r w:rsidRPr="00D438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71506" w:rsidRPr="00471506" w:rsidRDefault="003059C7" w:rsidP="00471506">
      <w:pPr>
        <w:pStyle w:val="af1"/>
        <w:numPr>
          <w:ilvl w:val="2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Сроки</w:t>
      </w:r>
      <w:r w:rsidR="001F2758">
        <w:rPr>
          <w:rFonts w:ascii="Times New Roman" w:hAnsi="Times New Roman" w:cs="Times New Roman"/>
          <w:sz w:val="28"/>
          <w:szCs w:val="28"/>
        </w:rPr>
        <w:t xml:space="preserve"> оказания услуг</w:t>
      </w:r>
      <w:r w:rsidR="00471506" w:rsidRPr="0047150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71506" w:rsidRPr="005820ED" w:rsidRDefault="00471506" w:rsidP="00471506">
      <w:pPr>
        <w:pStyle w:val="af1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5820ED">
        <w:rPr>
          <w:rFonts w:ascii="Times New Roman" w:hAnsi="Times New Roman" w:cs="Times New Roman"/>
          <w:sz w:val="28"/>
          <w:szCs w:val="28"/>
        </w:rPr>
        <w:t xml:space="preserve">Начало  – </w:t>
      </w:r>
      <w:r w:rsidR="00D438DE">
        <w:rPr>
          <w:rFonts w:ascii="Times New Roman" w:hAnsi="Times New Roman" w:cs="Times New Roman"/>
          <w:sz w:val="28"/>
          <w:szCs w:val="28"/>
        </w:rPr>
        <w:t>с 01.0</w:t>
      </w:r>
      <w:r w:rsidR="00A20E46">
        <w:rPr>
          <w:rFonts w:ascii="Times New Roman" w:hAnsi="Times New Roman" w:cs="Times New Roman"/>
          <w:sz w:val="28"/>
          <w:szCs w:val="28"/>
        </w:rPr>
        <w:t>3</w:t>
      </w:r>
      <w:r w:rsidR="00D438DE">
        <w:rPr>
          <w:rFonts w:ascii="Times New Roman" w:hAnsi="Times New Roman" w:cs="Times New Roman"/>
          <w:sz w:val="28"/>
          <w:szCs w:val="28"/>
        </w:rPr>
        <w:t>.2014</w:t>
      </w:r>
      <w:r w:rsidRPr="005820ED">
        <w:rPr>
          <w:rFonts w:ascii="Times New Roman" w:hAnsi="Times New Roman" w:cs="Times New Roman"/>
          <w:sz w:val="28"/>
          <w:szCs w:val="28"/>
        </w:rPr>
        <w:t xml:space="preserve"> </w:t>
      </w:r>
      <w:r w:rsidR="00D438DE">
        <w:rPr>
          <w:rFonts w:ascii="Times New Roman" w:hAnsi="Times New Roman" w:cs="Times New Roman"/>
          <w:sz w:val="28"/>
          <w:szCs w:val="28"/>
        </w:rPr>
        <w:t>г.</w:t>
      </w:r>
    </w:p>
    <w:p w:rsidR="00471506" w:rsidRPr="005820ED" w:rsidRDefault="00471506" w:rsidP="00471506">
      <w:pPr>
        <w:pStyle w:val="af1"/>
        <w:numPr>
          <w:ilvl w:val="3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5820ED">
        <w:rPr>
          <w:rFonts w:ascii="Times New Roman" w:hAnsi="Times New Roman" w:cs="Times New Roman"/>
          <w:sz w:val="28"/>
          <w:szCs w:val="28"/>
        </w:rPr>
        <w:t xml:space="preserve">Сроки оказания услуг </w:t>
      </w:r>
      <w:r>
        <w:rPr>
          <w:rFonts w:ascii="Times New Roman" w:hAnsi="Times New Roman" w:cs="Times New Roman"/>
          <w:sz w:val="28"/>
          <w:szCs w:val="28"/>
        </w:rPr>
        <w:t>– 1 календарный год</w:t>
      </w:r>
      <w:r w:rsidRPr="005820E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AE15F9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Pr="00D65B79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Дата начала приема </w:t>
      </w:r>
      <w:r w:rsidRPr="00D65B79">
        <w:rPr>
          <w:rFonts w:ascii="Times New Roman" w:hAnsi="Times New Roman" w:cs="Times New Roman"/>
          <w:b/>
          <w:sz w:val="28"/>
          <w:szCs w:val="28"/>
          <w:lang w:eastAsia="ru-RU"/>
        </w:rPr>
        <w:t>заявок: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64C9F" w:rsidRPr="00064C9F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059C7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A20E46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7741F" w:rsidRPr="00D65B7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B6903" w:rsidRPr="00AE15F9" w:rsidRDefault="00CC6AA0" w:rsidP="009B6903">
      <w:pPr>
        <w:pStyle w:val="af1"/>
        <w:numPr>
          <w:ilvl w:val="1"/>
          <w:numId w:val="25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5A55C6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по адресу</w:t>
      </w:r>
      <w:r w:rsidR="0078573F" w:rsidRPr="00AE15F9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059C7" w:rsidRPr="001F2758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3059C7" w:rsidRPr="001F275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3059C7" w:rsidRPr="001F2758">
        <w:rPr>
          <w:rFonts w:ascii="Times New Roman" w:hAnsi="Times New Roman" w:cs="Times New Roman"/>
          <w:sz w:val="28"/>
          <w:szCs w:val="28"/>
        </w:rPr>
        <w:t>. 2.</w:t>
      </w:r>
      <w:r w:rsidR="0078573F" w:rsidRPr="00AE15F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 w:rsidRPr="00AE15F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 w:rsidRPr="00AE15F9">
        <w:rPr>
          <w:rFonts w:ascii="Times New Roman" w:hAnsi="Times New Roman" w:cs="Times New Roman"/>
          <w:sz w:val="28"/>
          <w:szCs w:val="28"/>
        </w:rPr>
        <w:t>. Б1-11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Заявки подаются в запечатанном конверте с надписью: «Конфиденциально. Не вскрывать! Запрос </w:t>
      </w:r>
      <w:r w:rsidR="00AF7DDA">
        <w:rPr>
          <w:rFonts w:ascii="Times New Roman" w:hAnsi="Times New Roman" w:cs="Times New Roman"/>
          <w:color w:val="FF0000"/>
          <w:sz w:val="28"/>
          <w:szCs w:val="28"/>
        </w:rPr>
        <w:t>цен</w:t>
      </w:r>
      <w:r w:rsidR="00D438DE">
        <w:rPr>
          <w:rFonts w:ascii="Times New Roman" w:hAnsi="Times New Roman" w:cs="Times New Roman"/>
          <w:color w:val="FF0000"/>
          <w:sz w:val="28"/>
          <w:szCs w:val="28"/>
        </w:rPr>
        <w:t xml:space="preserve"> на право заключения Договора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438C0" w:rsidRPr="007438C0">
        <w:rPr>
          <w:rFonts w:ascii="Times New Roman" w:hAnsi="Times New Roman" w:cs="Times New Roman"/>
          <w:color w:val="FF0000"/>
          <w:sz w:val="28"/>
          <w:szCs w:val="28"/>
        </w:rPr>
        <w:t>аренды транспортных средств с экипажем</w:t>
      </w:r>
      <w:r w:rsidR="00471506" w:rsidRPr="00471506">
        <w:rPr>
          <w:rFonts w:ascii="Times New Roman" w:hAnsi="Times New Roman" w:cs="Times New Roman"/>
          <w:color w:val="FF0000"/>
          <w:sz w:val="28"/>
          <w:szCs w:val="28"/>
        </w:rPr>
        <w:t xml:space="preserve">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</w:t>
      </w:r>
      <w:r w:rsidR="009B6903" w:rsidRPr="00AE15F9">
        <w:rPr>
          <w:rFonts w:ascii="Times New Roman" w:hAnsi="Times New Roman" w:cs="Times New Roman"/>
          <w:color w:val="FF0000"/>
          <w:sz w:val="28"/>
          <w:szCs w:val="28"/>
        </w:rPr>
        <w:t>)»»</w:t>
      </w:r>
      <w:r w:rsidR="005A55C6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CC6AA0" w:rsidRPr="00AE15F9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AE15F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9B6903" w:rsidRPr="00AE15F9" w:rsidRDefault="009B6903" w:rsidP="009B6903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u w:val="single"/>
          <w:lang w:val="ru-RU"/>
        </w:rPr>
      </w:pPr>
      <w:r w:rsidRPr="00AE15F9">
        <w:rPr>
          <w:i/>
          <w:color w:val="FF0000"/>
          <w:sz w:val="28"/>
          <w:szCs w:val="28"/>
          <w:u w:val="single"/>
          <w:lang w:val="ru-RU"/>
        </w:rPr>
        <w:t>Примечание:</w:t>
      </w:r>
      <w:r w:rsidRPr="00AE15F9">
        <w:rPr>
          <w:i/>
          <w:color w:val="FF0000"/>
          <w:sz w:val="28"/>
          <w:szCs w:val="28"/>
          <w:lang w:val="ru-RU"/>
        </w:rPr>
        <w:t xml:space="preserve"> Для доступа на территорию необходимо заблаговременно заказать пропуск у Заказчика.</w:t>
      </w:r>
    </w:p>
    <w:p w:rsidR="00BF10BC" w:rsidRPr="00AE15F9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 w:rsidRPr="00AE15F9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. Победитель должен предоставить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Заказчику подписанный договор не позднее 3 (трех) рабочих дней со дня получения проекта Договора.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u w:val="single"/>
          <w:lang w:val="ru-RU"/>
        </w:rPr>
        <w:t>Примечание:</w:t>
      </w:r>
      <w:r w:rsidRPr="00CF18F0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три месяца до предоставления проекта договора на согласование</w:t>
      </w:r>
      <w:r w:rsidRPr="002F684D">
        <w:rPr>
          <w:rFonts w:ascii="Times New Roman" w:hAnsi="Times New Roman" w:cs="Times New Roman"/>
          <w:i/>
          <w:sz w:val="28"/>
          <w:szCs w:val="28"/>
          <w:lang w:eastAsia="ru-RU"/>
        </w:rPr>
        <w:t>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Доверенность, если представитель действует по доверенности;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AE15F9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AE15F9" w:rsidRPr="002F684D" w:rsidRDefault="00AE15F9" w:rsidP="00AE15F9">
      <w:pPr>
        <w:pStyle w:val="af1"/>
        <w:numPr>
          <w:ilvl w:val="2"/>
          <w:numId w:val="27"/>
        </w:numPr>
        <w:tabs>
          <w:tab w:val="left" w:pos="1560"/>
        </w:tabs>
        <w:rPr>
          <w:rFonts w:ascii="Times New Roman" w:hAnsi="Times New Roman" w:cs="Times New Roman"/>
          <w:i/>
          <w:sz w:val="28"/>
          <w:szCs w:val="28"/>
          <w:lang w:eastAsia="ru-RU"/>
        </w:rPr>
      </w:pP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gramStart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>использовании</w:t>
      </w:r>
      <w:proofErr w:type="gramEnd"/>
      <w:r w:rsidRPr="00BA7040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AE15F9" w:rsidRPr="00CF18F0" w:rsidRDefault="00AE15F9" w:rsidP="00AE15F9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CF18F0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E15F9" w:rsidRPr="00AE15F9" w:rsidRDefault="00AE15F9" w:rsidP="00AE15F9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249DD" w:rsidRPr="00AE15F9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AE15F9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AE15F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AE15F9" w:rsidRDefault="00A13A7D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 w:rsidRPr="00A13A7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 w:rsidRPr="00AE15F9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AE15F9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65B79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059C7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20E46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="007644AA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65B79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="00B90315"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644AA" w:rsidRP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059C7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 w:rsidRPr="007644AA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7644AA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7644A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E15F9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адресу </w:t>
      </w:r>
      <w:r w:rsidR="003059C7" w:rsidRPr="001F2758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3059C7" w:rsidRPr="001F2758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3059C7" w:rsidRPr="001F2758">
        <w:rPr>
          <w:rFonts w:ascii="Times New Roman" w:hAnsi="Times New Roman" w:cs="Times New Roman"/>
          <w:sz w:val="28"/>
          <w:szCs w:val="28"/>
        </w:rPr>
        <w:t>. 2.</w:t>
      </w:r>
    </w:p>
    <w:p w:rsidR="00BF10BC" w:rsidRPr="00AE15F9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не позднее «</w:t>
      </w:r>
      <w:r w:rsidR="00064C9F"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="003059C7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20E46">
        <w:rPr>
          <w:rFonts w:ascii="Times New Roman" w:hAnsi="Times New Roman" w:cs="Times New Roman"/>
          <w:sz w:val="28"/>
          <w:szCs w:val="28"/>
          <w:lang w:eastAsia="ru-RU"/>
        </w:rPr>
        <w:t>февраля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D438DE">
        <w:rPr>
          <w:rFonts w:ascii="Times New Roman" w:hAnsi="Times New Roman" w:cs="Times New Roman"/>
          <w:sz w:val="28"/>
          <w:szCs w:val="28"/>
          <w:lang w:eastAsia="ru-RU"/>
        </w:rPr>
        <w:t>4</w:t>
      </w:r>
      <w:r w:rsidRPr="00D65B79">
        <w:rPr>
          <w:rFonts w:ascii="Times New Roman" w:hAnsi="Times New Roman" w:cs="Times New Roman"/>
          <w:sz w:val="28"/>
          <w:szCs w:val="28"/>
          <w:lang w:eastAsia="ru-RU"/>
        </w:rPr>
        <w:t xml:space="preserve"> года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2442D3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="007644A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AE15F9">
        <w:rPr>
          <w:rFonts w:ascii="Times New Roman" w:hAnsi="Times New Roman" w:cs="Times New Roman"/>
          <w:sz w:val="28"/>
          <w:szCs w:val="28"/>
          <w:lang w:eastAsia="ru-RU"/>
        </w:rPr>
        <w:t>часов 00 минут по московскому времени.</w:t>
      </w:r>
    </w:p>
    <w:p w:rsidR="000E2193" w:rsidRPr="00AE15F9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Pr="00AE15F9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Pr="00AE15F9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№3 Заявка на участие в Процедуре закупки – открытый Запрос цен</w:t>
      </w:r>
      <w:r w:rsidR="000E62A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E15F9"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7DDA" w:rsidRPr="00AE15F9" w:rsidRDefault="00AF7DDA" w:rsidP="00AF7DDA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F7DDA" w:rsidRPr="00AE15F9" w:rsidRDefault="00AF7DDA" w:rsidP="00AF7DDA">
      <w:pPr>
        <w:jc w:val="both"/>
        <w:rPr>
          <w:sz w:val="28"/>
          <w:szCs w:val="28"/>
          <w:lang w:val="ru-RU" w:eastAsia="ru-RU"/>
        </w:rPr>
      </w:pPr>
      <w:r w:rsidRPr="00AE15F9">
        <w:rPr>
          <w:sz w:val="28"/>
          <w:szCs w:val="28"/>
          <w:lang w:val="ru-RU" w:eastAsia="ru-RU"/>
        </w:rPr>
        <w:t>/</w:t>
      </w:r>
      <w:r w:rsidRPr="00AE15F9">
        <w:rPr>
          <w:sz w:val="28"/>
          <w:szCs w:val="28"/>
          <w:lang w:val="ru-RU"/>
        </w:rPr>
        <w:t xml:space="preserve"> </w:t>
      </w:r>
      <w:r w:rsidRPr="00AE15F9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Pr="00AE15F9">
        <w:rPr>
          <w:i/>
          <w:sz w:val="28"/>
          <w:szCs w:val="28"/>
          <w:lang w:val="ru-RU" w:eastAsia="ru-RU"/>
        </w:rPr>
        <w:t xml:space="preserve"> к настоящему Извещению./</w:t>
      </w:r>
    </w:p>
    <w:p w:rsidR="0022689C" w:rsidRPr="00AE15F9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1012" w:rsidRPr="00AE15F9" w:rsidRDefault="00681012" w:rsidP="007231BE">
      <w:pPr>
        <w:jc w:val="both"/>
        <w:rPr>
          <w:sz w:val="28"/>
          <w:szCs w:val="28"/>
          <w:lang w:val="ru-RU" w:eastAsia="ru-RU"/>
        </w:rPr>
      </w:pPr>
    </w:p>
    <w:p w:rsidR="00D5223E" w:rsidRPr="00AE15F9" w:rsidRDefault="00D5223E" w:rsidP="004043A2">
      <w:pPr>
        <w:jc w:val="right"/>
        <w:rPr>
          <w:sz w:val="28"/>
          <w:szCs w:val="28"/>
          <w:lang w:val="ru-RU" w:eastAsia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BEF" w:rsidRDefault="006C7BEF" w:rsidP="001C1B8B">
      <w:r>
        <w:separator/>
      </w:r>
    </w:p>
  </w:endnote>
  <w:endnote w:type="continuationSeparator" w:id="0">
    <w:p w:rsidR="006C7BEF" w:rsidRDefault="006C7BE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BEF" w:rsidRDefault="006C7BEF" w:rsidP="001C1B8B">
      <w:r>
        <w:separator/>
      </w:r>
    </w:p>
  </w:footnote>
  <w:footnote w:type="continuationSeparator" w:id="0">
    <w:p w:rsidR="006C7BEF" w:rsidRDefault="006C7BE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5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9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2"/>
  </w:num>
  <w:num w:numId="11">
    <w:abstractNumId w:val="21"/>
  </w:num>
  <w:num w:numId="12">
    <w:abstractNumId w:val="26"/>
  </w:num>
  <w:num w:numId="13">
    <w:abstractNumId w:val="25"/>
  </w:num>
  <w:num w:numId="14">
    <w:abstractNumId w:val="8"/>
  </w:num>
  <w:num w:numId="15">
    <w:abstractNumId w:val="23"/>
  </w:num>
  <w:num w:numId="16">
    <w:abstractNumId w:val="7"/>
  </w:num>
  <w:num w:numId="17">
    <w:abstractNumId w:val="13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6"/>
  </w:num>
  <w:num w:numId="23">
    <w:abstractNumId w:val="24"/>
  </w:num>
  <w:num w:numId="24">
    <w:abstractNumId w:val="10"/>
  </w:num>
  <w:num w:numId="25">
    <w:abstractNumId w:val="17"/>
  </w:num>
  <w:num w:numId="26">
    <w:abstractNumId w:val="9"/>
  </w:num>
  <w:num w:numId="27">
    <w:abstractNumId w:val="15"/>
  </w:num>
  <w:num w:numId="28">
    <w:abstractNumId w:val="22"/>
  </w:num>
  <w:num w:numId="29">
    <w:abstractNumId w:val="9"/>
  </w:num>
  <w:num w:numId="30">
    <w:abstractNumId w:val="9"/>
  </w:num>
  <w:num w:numId="31">
    <w:abstractNumId w:val="14"/>
  </w:num>
  <w:num w:numId="32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55AD"/>
    <w:rsid w:val="000173B2"/>
    <w:rsid w:val="0002286E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4C9F"/>
    <w:rsid w:val="000651F0"/>
    <w:rsid w:val="0006605B"/>
    <w:rsid w:val="000743F8"/>
    <w:rsid w:val="000803B6"/>
    <w:rsid w:val="000900E2"/>
    <w:rsid w:val="00091998"/>
    <w:rsid w:val="0009442B"/>
    <w:rsid w:val="00096524"/>
    <w:rsid w:val="00096B16"/>
    <w:rsid w:val="000A0988"/>
    <w:rsid w:val="000A3628"/>
    <w:rsid w:val="000A394F"/>
    <w:rsid w:val="000A43BD"/>
    <w:rsid w:val="000A4C7B"/>
    <w:rsid w:val="000A70DD"/>
    <w:rsid w:val="000A777C"/>
    <w:rsid w:val="000B3139"/>
    <w:rsid w:val="000B5B52"/>
    <w:rsid w:val="000B7798"/>
    <w:rsid w:val="000C1019"/>
    <w:rsid w:val="000C18E0"/>
    <w:rsid w:val="000D415A"/>
    <w:rsid w:val="000D56AA"/>
    <w:rsid w:val="000E2193"/>
    <w:rsid w:val="000E62AE"/>
    <w:rsid w:val="000F4EFD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6669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758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2689C"/>
    <w:rsid w:val="00230102"/>
    <w:rsid w:val="00233C6C"/>
    <w:rsid w:val="002400B2"/>
    <w:rsid w:val="00240DCA"/>
    <w:rsid w:val="00242659"/>
    <w:rsid w:val="00242AD6"/>
    <w:rsid w:val="002442D3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B2692"/>
    <w:rsid w:val="002C14A5"/>
    <w:rsid w:val="002C1CF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059C7"/>
    <w:rsid w:val="00306F12"/>
    <w:rsid w:val="00311635"/>
    <w:rsid w:val="003370FA"/>
    <w:rsid w:val="00347157"/>
    <w:rsid w:val="00350412"/>
    <w:rsid w:val="00355056"/>
    <w:rsid w:val="00360678"/>
    <w:rsid w:val="00361C43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C0234"/>
    <w:rsid w:val="003C30F1"/>
    <w:rsid w:val="003D022D"/>
    <w:rsid w:val="003D3CD7"/>
    <w:rsid w:val="003D608C"/>
    <w:rsid w:val="003D7A59"/>
    <w:rsid w:val="003E1F83"/>
    <w:rsid w:val="003E32DB"/>
    <w:rsid w:val="003E4534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1506"/>
    <w:rsid w:val="00477496"/>
    <w:rsid w:val="00483FAB"/>
    <w:rsid w:val="004925B6"/>
    <w:rsid w:val="004939FF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503849"/>
    <w:rsid w:val="005064E8"/>
    <w:rsid w:val="00506EAA"/>
    <w:rsid w:val="00514373"/>
    <w:rsid w:val="005147AB"/>
    <w:rsid w:val="005155FF"/>
    <w:rsid w:val="00516DAA"/>
    <w:rsid w:val="00533C0C"/>
    <w:rsid w:val="00536D10"/>
    <w:rsid w:val="00541671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05EB"/>
    <w:rsid w:val="00641A46"/>
    <w:rsid w:val="006464E5"/>
    <w:rsid w:val="006508FB"/>
    <w:rsid w:val="00654049"/>
    <w:rsid w:val="00654C1C"/>
    <w:rsid w:val="00655BAA"/>
    <w:rsid w:val="00664C24"/>
    <w:rsid w:val="006677F2"/>
    <w:rsid w:val="00671962"/>
    <w:rsid w:val="00672B3C"/>
    <w:rsid w:val="00673E60"/>
    <w:rsid w:val="00674E9E"/>
    <w:rsid w:val="00676912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7BEF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31BE"/>
    <w:rsid w:val="007251BB"/>
    <w:rsid w:val="00730494"/>
    <w:rsid w:val="007332DC"/>
    <w:rsid w:val="00733750"/>
    <w:rsid w:val="0073479D"/>
    <w:rsid w:val="00734B07"/>
    <w:rsid w:val="007424CF"/>
    <w:rsid w:val="007438C0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F06C4"/>
    <w:rsid w:val="007F31F4"/>
    <w:rsid w:val="007F75B7"/>
    <w:rsid w:val="007F7703"/>
    <w:rsid w:val="00805F5D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2745"/>
    <w:rsid w:val="008F5689"/>
    <w:rsid w:val="008F6A0D"/>
    <w:rsid w:val="008F7452"/>
    <w:rsid w:val="00906F31"/>
    <w:rsid w:val="009077BC"/>
    <w:rsid w:val="0091039A"/>
    <w:rsid w:val="00916072"/>
    <w:rsid w:val="00920243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C9B"/>
    <w:rsid w:val="00A03ADD"/>
    <w:rsid w:val="00A119F1"/>
    <w:rsid w:val="00A11B4F"/>
    <w:rsid w:val="00A13A7D"/>
    <w:rsid w:val="00A20E46"/>
    <w:rsid w:val="00A21232"/>
    <w:rsid w:val="00A235FF"/>
    <w:rsid w:val="00A239D6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AF7DDA"/>
    <w:rsid w:val="00B01678"/>
    <w:rsid w:val="00B017DE"/>
    <w:rsid w:val="00B0404A"/>
    <w:rsid w:val="00B12FF5"/>
    <w:rsid w:val="00B13765"/>
    <w:rsid w:val="00B13BB4"/>
    <w:rsid w:val="00B1539A"/>
    <w:rsid w:val="00B21489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1676"/>
    <w:rsid w:val="00C23F2D"/>
    <w:rsid w:val="00C24AEA"/>
    <w:rsid w:val="00C258AD"/>
    <w:rsid w:val="00C26806"/>
    <w:rsid w:val="00C347B0"/>
    <w:rsid w:val="00C4109D"/>
    <w:rsid w:val="00C520F1"/>
    <w:rsid w:val="00C6068E"/>
    <w:rsid w:val="00C61527"/>
    <w:rsid w:val="00C61BA6"/>
    <w:rsid w:val="00C6407F"/>
    <w:rsid w:val="00C64F3B"/>
    <w:rsid w:val="00C70B68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4C7A"/>
    <w:rsid w:val="00CB74C1"/>
    <w:rsid w:val="00CC06FC"/>
    <w:rsid w:val="00CC1B44"/>
    <w:rsid w:val="00CC598C"/>
    <w:rsid w:val="00CC6AA0"/>
    <w:rsid w:val="00CD22B2"/>
    <w:rsid w:val="00CD2790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323D4"/>
    <w:rsid w:val="00D336C2"/>
    <w:rsid w:val="00D37E60"/>
    <w:rsid w:val="00D4204A"/>
    <w:rsid w:val="00D438DE"/>
    <w:rsid w:val="00D44054"/>
    <w:rsid w:val="00D46F63"/>
    <w:rsid w:val="00D50558"/>
    <w:rsid w:val="00D5223E"/>
    <w:rsid w:val="00D5258B"/>
    <w:rsid w:val="00D5387A"/>
    <w:rsid w:val="00D567E2"/>
    <w:rsid w:val="00D607DF"/>
    <w:rsid w:val="00D65B79"/>
    <w:rsid w:val="00D65E91"/>
    <w:rsid w:val="00D73F86"/>
    <w:rsid w:val="00D76024"/>
    <w:rsid w:val="00D80293"/>
    <w:rsid w:val="00D80418"/>
    <w:rsid w:val="00D818BE"/>
    <w:rsid w:val="00D82699"/>
    <w:rsid w:val="00D82A40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39D5"/>
    <w:rsid w:val="00E24BCE"/>
    <w:rsid w:val="00E342CC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6799F"/>
    <w:rsid w:val="00E70A50"/>
    <w:rsid w:val="00E7741F"/>
    <w:rsid w:val="00E80078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991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87F2D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80B43FA-90A4-47DE-8735-B5C3FCBF5D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6</cp:revision>
  <cp:lastPrinted>2014-02-18T13:29:00Z</cp:lastPrinted>
  <dcterms:created xsi:type="dcterms:W3CDTF">2014-02-18T06:02:00Z</dcterms:created>
  <dcterms:modified xsi:type="dcterms:W3CDTF">2014-02-18T14:07:00Z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