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14-70400/01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28"/>
          <w:szCs w:val="28"/>
          <w:lang w:val="ru-RU"/>
        </w:rPr>
      </w:pPr>
    </w:p>
    <w:p w:rsidR="00E36FC5" w:rsidRDefault="00477496" w:rsidP="008D24FF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оказания услуг </w:t>
      </w:r>
      <w:r w:rsidR="008D24FF">
        <w:rPr>
          <w:sz w:val="28"/>
          <w:szCs w:val="28"/>
          <w:lang w:val="ru-RU"/>
        </w:rPr>
        <w:t xml:space="preserve">по </w:t>
      </w:r>
      <w:r w:rsidR="00E36FC5">
        <w:rPr>
          <w:sz w:val="28"/>
          <w:szCs w:val="28"/>
          <w:lang w:val="ru-RU"/>
        </w:rPr>
        <w:t>р</w:t>
      </w:r>
      <w:r w:rsidR="00E36FC5" w:rsidRPr="00E36FC5">
        <w:rPr>
          <w:sz w:val="28"/>
          <w:szCs w:val="28"/>
          <w:lang w:val="ru-RU"/>
        </w:rPr>
        <w:t>азработк</w:t>
      </w:r>
      <w:r w:rsidR="00E36FC5">
        <w:rPr>
          <w:sz w:val="28"/>
          <w:szCs w:val="28"/>
          <w:lang w:val="ru-RU"/>
        </w:rPr>
        <w:t>е</w:t>
      </w:r>
      <w:r w:rsidR="00E36FC5" w:rsidRPr="00E36FC5">
        <w:rPr>
          <w:sz w:val="28"/>
          <w:szCs w:val="28"/>
          <w:lang w:val="ru-RU"/>
        </w:rPr>
        <w:t xml:space="preserve"> и реализаци</w:t>
      </w:r>
      <w:r w:rsidR="00E36FC5">
        <w:rPr>
          <w:sz w:val="28"/>
          <w:szCs w:val="28"/>
          <w:lang w:val="ru-RU"/>
        </w:rPr>
        <w:t>и</w:t>
      </w:r>
      <w:r w:rsidR="00E36FC5" w:rsidRPr="00E36FC5">
        <w:rPr>
          <w:sz w:val="28"/>
          <w:szCs w:val="28"/>
          <w:lang w:val="ru-RU"/>
        </w:rPr>
        <w:t xml:space="preserve"> комплексной коммуникационной кампании в </w:t>
      </w:r>
      <w:proofErr w:type="gramStart"/>
      <w:r w:rsidR="00E36FC5" w:rsidRPr="00E36FC5">
        <w:rPr>
          <w:sz w:val="28"/>
          <w:szCs w:val="28"/>
          <w:lang w:val="ru-RU"/>
        </w:rPr>
        <w:t>электронном</w:t>
      </w:r>
      <w:proofErr w:type="gramEnd"/>
      <w:r w:rsidR="00E36FC5" w:rsidRPr="00E36FC5">
        <w:rPr>
          <w:sz w:val="28"/>
          <w:szCs w:val="28"/>
          <w:lang w:val="ru-RU"/>
        </w:rPr>
        <w:t xml:space="preserve"> СМИ</w:t>
      </w:r>
      <w:r w:rsidR="008D24FF">
        <w:rPr>
          <w:sz w:val="28"/>
          <w:szCs w:val="28"/>
          <w:lang w:val="ru-RU"/>
        </w:rPr>
        <w:t xml:space="preserve"> </w:t>
      </w:r>
      <w:r w:rsidR="00EF2672">
        <w:rPr>
          <w:sz w:val="28"/>
          <w:szCs w:val="28"/>
          <w:lang w:val="ru-RU"/>
        </w:rPr>
        <w:t>для нужд</w:t>
      </w:r>
    </w:p>
    <w:p w:rsidR="00E36FC5" w:rsidRDefault="00600594" w:rsidP="008D24FF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Некоммерческ</w:t>
      </w:r>
      <w:r>
        <w:rPr>
          <w:sz w:val="28"/>
          <w:szCs w:val="28"/>
          <w:lang w:val="ru-RU"/>
        </w:rPr>
        <w:t>ой</w:t>
      </w:r>
      <w:r w:rsidRPr="00600594">
        <w:rPr>
          <w:sz w:val="28"/>
          <w:szCs w:val="28"/>
          <w:lang w:val="ru-RU"/>
        </w:rPr>
        <w:t xml:space="preserve"> организаци</w:t>
      </w:r>
      <w:r>
        <w:rPr>
          <w:sz w:val="28"/>
          <w:szCs w:val="28"/>
          <w:lang w:val="ru-RU"/>
        </w:rPr>
        <w:t>и</w:t>
      </w:r>
      <w:r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E36FC5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C5597A" w:rsidRDefault="00C5597A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EF267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347D7" w:rsidRPr="007347D7">
        <w:rPr>
          <w:rFonts w:ascii="Times New Roman" w:hAnsi="Times New Roman" w:cs="Times New Roman"/>
          <w:sz w:val="28"/>
          <w:szCs w:val="28"/>
        </w:rPr>
        <w:t xml:space="preserve">Оказание услуг </w:t>
      </w:r>
      <w:r w:rsidR="00EF2672" w:rsidRPr="00EF2672">
        <w:rPr>
          <w:rFonts w:ascii="Times New Roman" w:hAnsi="Times New Roman" w:cs="Times New Roman"/>
          <w:sz w:val="28"/>
          <w:szCs w:val="28"/>
        </w:rPr>
        <w:t xml:space="preserve">по разработке и реализации комплексной коммуникационной кампании в </w:t>
      </w:r>
      <w:proofErr w:type="gramStart"/>
      <w:r w:rsidR="00EF2672" w:rsidRPr="00EF2672">
        <w:rPr>
          <w:rFonts w:ascii="Times New Roman" w:hAnsi="Times New Roman" w:cs="Times New Roman"/>
          <w:sz w:val="28"/>
          <w:szCs w:val="28"/>
        </w:rPr>
        <w:t>электронном</w:t>
      </w:r>
      <w:proofErr w:type="gramEnd"/>
      <w:r w:rsidR="00EF2672" w:rsidRPr="00EF2672">
        <w:rPr>
          <w:rFonts w:ascii="Times New Roman" w:hAnsi="Times New Roman" w:cs="Times New Roman"/>
          <w:sz w:val="28"/>
          <w:szCs w:val="28"/>
        </w:rPr>
        <w:t xml:space="preserve"> СМИ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EF2672">
        <w:rPr>
          <w:rFonts w:ascii="Times New Roman" w:hAnsi="Times New Roman" w:cs="Times New Roman"/>
          <w:sz w:val="28"/>
          <w:szCs w:val="28"/>
        </w:rPr>
        <w:t>7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</w:t>
      </w:r>
      <w:r w:rsidR="00EF2672">
        <w:rPr>
          <w:rFonts w:ascii="Times New Roman" w:hAnsi="Times New Roman" w:cs="Times New Roman"/>
          <w:sz w:val="28"/>
          <w:szCs w:val="28"/>
        </w:rPr>
        <w:t>56</w:t>
      </w:r>
      <w:r w:rsidR="002152DC" w:rsidRPr="002152DC">
        <w:rPr>
          <w:rFonts w:ascii="Times New Roman" w:hAnsi="Times New Roman" w:cs="Times New Roman"/>
          <w:sz w:val="28"/>
          <w:szCs w:val="28"/>
        </w:rPr>
        <w:t>0 000,00 руб. (</w:t>
      </w:r>
      <w:r w:rsidR="00EF2672">
        <w:rPr>
          <w:rFonts w:ascii="Times New Roman" w:hAnsi="Times New Roman" w:cs="Times New Roman"/>
          <w:sz w:val="28"/>
          <w:szCs w:val="28"/>
        </w:rPr>
        <w:t>Семь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EF2672">
        <w:rPr>
          <w:rFonts w:ascii="Times New Roman" w:hAnsi="Times New Roman" w:cs="Times New Roman"/>
          <w:sz w:val="28"/>
          <w:szCs w:val="28"/>
        </w:rPr>
        <w:t>ов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</w:t>
      </w:r>
      <w:r w:rsidR="00EF2672">
        <w:rPr>
          <w:rFonts w:ascii="Times New Roman" w:hAnsi="Times New Roman" w:cs="Times New Roman"/>
          <w:sz w:val="28"/>
          <w:szCs w:val="28"/>
        </w:rPr>
        <w:t>пятьсот шестьдесят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тысяч руб. 00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8D24FF" w:rsidRPr="008D24FF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6A747F" w:rsidRPr="008D24FF">
        <w:rPr>
          <w:rFonts w:ascii="Times New Roman" w:hAnsi="Times New Roman" w:cs="Times New Roman"/>
          <w:sz w:val="28"/>
          <w:szCs w:val="28"/>
        </w:rPr>
        <w:t>по</w:t>
      </w:r>
      <w:r w:rsidR="006A747F">
        <w:rPr>
          <w:rFonts w:ascii="Times New Roman" w:hAnsi="Times New Roman" w:cs="Times New Roman"/>
          <w:sz w:val="28"/>
          <w:szCs w:val="28"/>
        </w:rPr>
        <w:t xml:space="preserve"> факту оказания услуг, после предоставления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6A747F">
        <w:rPr>
          <w:rFonts w:ascii="Times New Roman" w:hAnsi="Times New Roman" w:cs="Times New Roman"/>
          <w:sz w:val="28"/>
          <w:szCs w:val="28"/>
        </w:rPr>
        <w:t>Исполнителем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9548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Pr="00295488">
        <w:rPr>
          <w:rFonts w:ascii="Times New Roman" w:hAnsi="Times New Roman" w:cs="Times New Roman"/>
          <w:sz w:val="28"/>
          <w:szCs w:val="28"/>
          <w:lang w:eastAsia="ru-RU"/>
        </w:rPr>
        <w:t xml:space="preserve"> п. 2.1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C7D8F">
        <w:rPr>
          <w:rFonts w:ascii="Times New Roman" w:hAnsi="Times New Roman" w:cs="Times New Roman"/>
          <w:sz w:val="28"/>
          <w:szCs w:val="28"/>
          <w:lang w:eastAsia="ru-RU"/>
        </w:rPr>
        <w:t>31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C7D8F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C7D8F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C7D8F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DC7D8F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C7D8F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D93614" w:rsidRDefault="00CB4502" w:rsidP="00AF53E7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F529E6" w:rsidRPr="00F529E6">
        <w:rPr>
          <w:sz w:val="24"/>
          <w:szCs w:val="24"/>
          <w:lang w:val="ru-RU" w:eastAsia="ru-RU"/>
        </w:rPr>
        <w:t>14-70400/01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5E5E8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E5E8A" w:rsidRPr="005E5E8A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C2F" w:rsidRDefault="00122C2F" w:rsidP="001C1B8B">
      <w:r>
        <w:separator/>
      </w:r>
    </w:p>
  </w:endnote>
  <w:endnote w:type="continuationSeparator" w:id="0">
    <w:p w:rsidR="00122C2F" w:rsidRDefault="00122C2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C2F" w:rsidRDefault="00122C2F" w:rsidP="001C1B8B">
      <w:r>
        <w:separator/>
      </w:r>
    </w:p>
  </w:footnote>
  <w:footnote w:type="continuationSeparator" w:id="0">
    <w:p w:rsidR="00122C2F" w:rsidRDefault="00122C2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64A9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2284"/>
    <w:rsid w:val="00536D10"/>
    <w:rsid w:val="00537117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24FF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AEA"/>
    <w:rsid w:val="00C258AD"/>
    <w:rsid w:val="00C26806"/>
    <w:rsid w:val="00C4109D"/>
    <w:rsid w:val="00C50B1A"/>
    <w:rsid w:val="00C520F1"/>
    <w:rsid w:val="00C5597A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4DC5"/>
    <w:rsid w:val="00D266E0"/>
    <w:rsid w:val="00D27DDA"/>
    <w:rsid w:val="00D323D4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3F86"/>
    <w:rsid w:val="00D7602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C191765-15AD-42C8-B3DD-891B27B97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734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2014-01-22T14:27:00Z</dcterms:created>
  <dcterms:modified xsi:type="dcterms:W3CDTF">2014-01-30T07:16:00Z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