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7496" w:rsidRPr="00AE15F9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AE15F9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AE15F9">
        <w:rPr>
          <w:b/>
          <w:bCs/>
          <w:sz w:val="28"/>
          <w:szCs w:val="28"/>
          <w:lang w:val="ru-RU"/>
        </w:rPr>
        <w:t xml:space="preserve">№ </w:t>
      </w:r>
      <w:r w:rsidR="00CA5783">
        <w:rPr>
          <w:b/>
          <w:bCs/>
          <w:sz w:val="28"/>
          <w:szCs w:val="28"/>
          <w:lang w:val="ru-RU"/>
        </w:rPr>
        <w:t>14-50104/04</w:t>
      </w:r>
      <w:r w:rsidR="007930F0" w:rsidRPr="005A55C6">
        <w:rPr>
          <w:b/>
          <w:bCs/>
          <w:sz w:val="28"/>
          <w:szCs w:val="28"/>
          <w:lang w:val="ru-RU"/>
        </w:rPr>
        <w:t xml:space="preserve"> </w:t>
      </w:r>
      <w:r w:rsidR="00D23C54" w:rsidRPr="00AE15F9">
        <w:rPr>
          <w:b/>
          <w:bCs/>
          <w:sz w:val="28"/>
          <w:szCs w:val="28"/>
          <w:lang w:val="ru-RU"/>
        </w:rPr>
        <w:t xml:space="preserve">от </w:t>
      </w:r>
      <w:r w:rsidR="00CA5783">
        <w:rPr>
          <w:b/>
          <w:bCs/>
          <w:sz w:val="28"/>
          <w:szCs w:val="28"/>
          <w:lang w:val="ru-RU"/>
        </w:rPr>
        <w:t xml:space="preserve">23.01.2014 </w:t>
      </w:r>
      <w:r w:rsidR="007930F0" w:rsidRPr="00AE15F9">
        <w:rPr>
          <w:b/>
          <w:bCs/>
          <w:sz w:val="28"/>
          <w:szCs w:val="28"/>
          <w:lang w:val="ru-RU"/>
        </w:rPr>
        <w:t>года</w:t>
      </w:r>
    </w:p>
    <w:p w:rsidR="00E94F60" w:rsidRPr="00AE15F9" w:rsidRDefault="005C116A" w:rsidP="00240DCA">
      <w:pPr>
        <w:jc w:val="center"/>
        <w:rPr>
          <w:b/>
          <w:bCs/>
          <w:sz w:val="28"/>
          <w:szCs w:val="28"/>
          <w:lang w:val="ru-RU"/>
        </w:rPr>
      </w:pPr>
      <w:r w:rsidRPr="00AE15F9">
        <w:rPr>
          <w:b/>
          <w:bCs/>
          <w:sz w:val="28"/>
          <w:szCs w:val="28"/>
          <w:lang w:val="ru-RU"/>
        </w:rPr>
        <w:t>о</w:t>
      </w:r>
      <w:r w:rsidR="001C00EF" w:rsidRPr="00AE15F9">
        <w:rPr>
          <w:b/>
          <w:bCs/>
          <w:sz w:val="28"/>
          <w:szCs w:val="28"/>
          <w:lang w:val="ru-RU"/>
        </w:rPr>
        <w:t xml:space="preserve"> проведении </w:t>
      </w:r>
      <w:r w:rsidR="00470F2A" w:rsidRPr="00AE15F9">
        <w:rPr>
          <w:b/>
          <w:bCs/>
          <w:sz w:val="28"/>
          <w:szCs w:val="28"/>
          <w:lang w:val="ru-RU"/>
        </w:rPr>
        <w:t xml:space="preserve">открытого </w:t>
      </w:r>
      <w:r w:rsidR="003E309C">
        <w:rPr>
          <w:b/>
          <w:bCs/>
          <w:sz w:val="28"/>
          <w:szCs w:val="28"/>
          <w:lang w:val="ru-RU"/>
        </w:rPr>
        <w:t>з</w:t>
      </w:r>
      <w:r w:rsidR="003E309C" w:rsidRPr="00AE15F9">
        <w:rPr>
          <w:b/>
          <w:bCs/>
          <w:sz w:val="28"/>
          <w:szCs w:val="28"/>
          <w:lang w:val="ru-RU"/>
        </w:rPr>
        <w:t xml:space="preserve">апроса </w:t>
      </w:r>
      <w:r w:rsidR="00F559CF" w:rsidRPr="00AE15F9">
        <w:rPr>
          <w:b/>
          <w:bCs/>
          <w:sz w:val="28"/>
          <w:szCs w:val="28"/>
          <w:lang w:val="ru-RU"/>
        </w:rPr>
        <w:t>цен</w:t>
      </w:r>
      <w:r w:rsidR="00240DCA" w:rsidRPr="00AE15F9">
        <w:rPr>
          <w:b/>
          <w:bCs/>
          <w:sz w:val="28"/>
          <w:szCs w:val="28"/>
          <w:lang w:val="ru-RU"/>
        </w:rPr>
        <w:t xml:space="preserve"> </w:t>
      </w:r>
    </w:p>
    <w:p w:rsidR="00D23C54" w:rsidRPr="00AE15F9" w:rsidRDefault="00D23C54" w:rsidP="00240DCA">
      <w:pPr>
        <w:jc w:val="center"/>
        <w:rPr>
          <w:b/>
          <w:bCs/>
          <w:sz w:val="28"/>
          <w:szCs w:val="28"/>
          <w:lang w:val="ru-RU"/>
        </w:rPr>
      </w:pPr>
    </w:p>
    <w:p w:rsidR="00596792" w:rsidRPr="00AE15F9" w:rsidRDefault="00477496" w:rsidP="0012444A">
      <w:pPr>
        <w:jc w:val="center"/>
        <w:rPr>
          <w:sz w:val="28"/>
          <w:szCs w:val="28"/>
          <w:lang w:val="ru-RU"/>
        </w:rPr>
      </w:pPr>
      <w:r w:rsidRPr="00AE15F9">
        <w:rPr>
          <w:sz w:val="28"/>
          <w:szCs w:val="28"/>
          <w:lang w:val="ru-RU"/>
        </w:rPr>
        <w:t>на право заключения</w:t>
      </w:r>
      <w:r w:rsidR="00E94F60" w:rsidRPr="00AE15F9">
        <w:rPr>
          <w:sz w:val="28"/>
          <w:szCs w:val="28"/>
          <w:lang w:val="ru-RU"/>
        </w:rPr>
        <w:t xml:space="preserve"> </w:t>
      </w:r>
      <w:proofErr w:type="gramStart"/>
      <w:r w:rsidR="00E94F60" w:rsidRPr="00AE15F9">
        <w:rPr>
          <w:sz w:val="28"/>
          <w:szCs w:val="28"/>
          <w:lang w:val="ru-RU"/>
        </w:rPr>
        <w:t>договора</w:t>
      </w:r>
      <w:proofErr w:type="gramEnd"/>
      <w:r w:rsidR="00E94F60" w:rsidRPr="00AE15F9">
        <w:rPr>
          <w:sz w:val="28"/>
          <w:szCs w:val="28"/>
          <w:lang w:val="ru-RU"/>
        </w:rPr>
        <w:t xml:space="preserve"> </w:t>
      </w:r>
      <w:r w:rsidR="00B70860">
        <w:rPr>
          <w:sz w:val="28"/>
          <w:szCs w:val="28"/>
          <w:lang w:val="ru-RU"/>
        </w:rPr>
        <w:t xml:space="preserve">на </w:t>
      </w:r>
      <w:r w:rsidR="00B70860" w:rsidRPr="00B70860">
        <w:rPr>
          <w:sz w:val="28"/>
          <w:szCs w:val="28"/>
          <w:lang w:val="ru-RU"/>
        </w:rPr>
        <w:t>оказание услуг в сфере миграционного права</w:t>
      </w:r>
      <w:r w:rsidR="00B70860" w:rsidRPr="003A6831">
        <w:rPr>
          <w:sz w:val="28"/>
          <w:szCs w:val="28"/>
          <w:lang w:val="ru-RU"/>
        </w:rPr>
        <w:t xml:space="preserve"> </w:t>
      </w:r>
      <w:r w:rsidR="003A6831" w:rsidRPr="003A6831">
        <w:rPr>
          <w:sz w:val="28"/>
          <w:szCs w:val="28"/>
          <w:lang w:val="ru-RU"/>
        </w:rPr>
        <w:t xml:space="preserve">для нужд </w:t>
      </w:r>
      <w:r w:rsidR="0012444A" w:rsidRPr="00AE15F9">
        <w:rPr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F95E94" w:rsidRPr="00AE15F9" w:rsidRDefault="00F95E94" w:rsidP="000F6AA1">
      <w:pPr>
        <w:jc w:val="center"/>
        <w:rPr>
          <w:sz w:val="28"/>
          <w:szCs w:val="28"/>
          <w:lang w:val="ru-RU"/>
        </w:rPr>
      </w:pPr>
    </w:p>
    <w:p w:rsidR="00E94F60" w:rsidRPr="00AE15F9" w:rsidRDefault="000A70DD" w:rsidP="007231BE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AE15F9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AE15F9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AE15F9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AE15F9" w:rsidRDefault="009B730C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AE15F9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AE15F9">
        <w:rPr>
          <w:rFonts w:ascii="Times New Roman" w:hAnsi="Times New Roman" w:cs="Times New Roman"/>
          <w:sz w:val="28"/>
          <w:szCs w:val="28"/>
        </w:rPr>
        <w:t xml:space="preserve"> </w:t>
      </w:r>
      <w:r w:rsidR="00600594" w:rsidRPr="00AE15F9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AE15F9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AE15F9" w:rsidRDefault="00CB3F9F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AE15F9">
        <w:rPr>
          <w:rFonts w:ascii="Times New Roman" w:hAnsi="Times New Roman" w:cs="Times New Roman"/>
          <w:b/>
          <w:sz w:val="28"/>
          <w:szCs w:val="28"/>
        </w:rPr>
        <w:t>О</w:t>
      </w:r>
      <w:r w:rsidRPr="00AE15F9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 w:rsidRPr="00AE15F9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AE15F9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AE15F9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AE15F9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AE15F9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AE15F9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7930F0" w:rsidRPr="00AE15F9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AE15F9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AE15F9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7930F0" w:rsidRPr="00AE15F9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CB3F9F" w:rsidRPr="00AE15F9" w:rsidRDefault="00D5223E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 w:rsidRPr="00AE15F9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AE15F9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 w:rsidRPr="00AE15F9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AE15F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AE15F9">
        <w:rPr>
          <w:rFonts w:ascii="Times New Roman" w:hAnsi="Times New Roman" w:cs="Times New Roman"/>
          <w:sz w:val="28"/>
          <w:szCs w:val="28"/>
        </w:rPr>
        <w:t xml:space="preserve"> </w:t>
      </w:r>
      <w:r w:rsidR="008B0C9D" w:rsidRPr="00AE15F9">
        <w:rPr>
          <w:rFonts w:ascii="Times New Roman" w:hAnsi="Times New Roman" w:cs="Times New Roman"/>
          <w:sz w:val="28"/>
          <w:szCs w:val="28"/>
        </w:rPr>
        <w:t xml:space="preserve">143005, </w:t>
      </w:r>
      <w:r w:rsidR="007231BE" w:rsidRPr="00AE15F9">
        <w:rPr>
          <w:rFonts w:ascii="Times New Roman" w:hAnsi="Times New Roman" w:cs="Times New Roman"/>
          <w:sz w:val="28"/>
          <w:szCs w:val="28"/>
        </w:rPr>
        <w:t>Московская область, Одинцовский район, г. Одинцово</w:t>
      </w:r>
      <w:r w:rsidR="008B0C9D" w:rsidRPr="00AE15F9">
        <w:rPr>
          <w:rFonts w:ascii="Times New Roman" w:hAnsi="Times New Roman" w:cs="Times New Roman"/>
          <w:sz w:val="28"/>
          <w:szCs w:val="28"/>
        </w:rPr>
        <w:t>, ул. Луговая, д. 4</w:t>
      </w:r>
      <w:r w:rsidR="00F75FF7" w:rsidRPr="00AE15F9">
        <w:rPr>
          <w:rFonts w:ascii="Times New Roman" w:hAnsi="Times New Roman" w:cs="Times New Roman"/>
          <w:sz w:val="28"/>
          <w:szCs w:val="28"/>
        </w:rPr>
        <w:t>.</w:t>
      </w:r>
    </w:p>
    <w:p w:rsidR="009A3DF5" w:rsidRPr="00AE15F9" w:rsidRDefault="009A3DF5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Почтовый адрес </w:t>
      </w:r>
      <w:r w:rsidR="00CE1244" w:rsidRPr="00AE15F9">
        <w:rPr>
          <w:rFonts w:ascii="Times New Roman" w:hAnsi="Times New Roman" w:cs="Times New Roman"/>
          <w:b/>
          <w:sz w:val="28"/>
          <w:szCs w:val="28"/>
        </w:rPr>
        <w:t>Организатора/Заказчика</w:t>
      </w:r>
      <w:r w:rsidRPr="00AE15F9">
        <w:rPr>
          <w:rFonts w:ascii="Times New Roman" w:hAnsi="Times New Roman" w:cs="Times New Roman"/>
          <w:b/>
          <w:sz w:val="28"/>
          <w:szCs w:val="28"/>
        </w:rPr>
        <w:t xml:space="preserve"> Процедуры закупки:</w:t>
      </w:r>
    </w:p>
    <w:p w:rsidR="009A3DF5" w:rsidRPr="00AE15F9" w:rsidRDefault="009A3DF5" w:rsidP="007231B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sz w:val="28"/>
          <w:szCs w:val="28"/>
        </w:rPr>
        <w:t>143005, Московская область, г. Одинцово, ул.</w:t>
      </w:r>
      <w:r w:rsidR="00960317" w:rsidRPr="00AE15F9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931244" w:rsidRPr="00AE15F9">
        <w:rPr>
          <w:rFonts w:ascii="Times New Roman" w:hAnsi="Times New Roman" w:cs="Times New Roman"/>
          <w:sz w:val="28"/>
          <w:szCs w:val="28"/>
        </w:rPr>
        <w:t>Луговая, д. 4</w:t>
      </w:r>
      <w:r w:rsidRPr="00AE15F9">
        <w:rPr>
          <w:rFonts w:ascii="Times New Roman" w:hAnsi="Times New Roman" w:cs="Times New Roman"/>
          <w:sz w:val="28"/>
          <w:szCs w:val="28"/>
        </w:rPr>
        <w:t>.</w:t>
      </w:r>
    </w:p>
    <w:p w:rsidR="00CB3F9F" w:rsidRPr="00AE15F9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 w:rsidRPr="00AE15F9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AE15F9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 w:rsidRPr="00AE15F9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 w:rsidRPr="00AE15F9">
        <w:rPr>
          <w:rFonts w:ascii="Times New Roman" w:hAnsi="Times New Roman" w:cs="Times New Roman"/>
          <w:b/>
          <w:sz w:val="28"/>
          <w:szCs w:val="28"/>
        </w:rPr>
        <w:t>:</w:t>
      </w:r>
      <w:r w:rsidR="00F75FF7" w:rsidRPr="00AE15F9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135715" w:rsidRPr="00AE15F9">
          <w:rPr>
            <w:rStyle w:val="ad"/>
            <w:rFonts w:ascii="Times New Roman" w:hAnsi="Times New Roman"/>
            <w:b/>
            <w:color w:val="auto"/>
            <w:sz w:val="28"/>
            <w:szCs w:val="28"/>
            <w:lang w:val="en-US"/>
          </w:rPr>
          <w:t>ODPS</w:t>
        </w:r>
        <w:r w:rsidR="00135715" w:rsidRPr="00AE15F9">
          <w:rPr>
            <w:rStyle w:val="ad"/>
            <w:rFonts w:ascii="Times New Roman" w:hAnsi="Times New Roman"/>
            <w:b/>
            <w:color w:val="auto"/>
            <w:sz w:val="28"/>
            <w:szCs w:val="28"/>
          </w:rPr>
          <w:t>.Zakupki@</w:t>
        </w:r>
        <w:r w:rsidR="00135715" w:rsidRPr="00AE15F9">
          <w:rPr>
            <w:rStyle w:val="ad"/>
            <w:rFonts w:ascii="Times New Roman" w:hAnsi="Times New Roman"/>
            <w:b/>
            <w:color w:val="auto"/>
            <w:sz w:val="28"/>
            <w:szCs w:val="28"/>
            <w:lang w:val="en-US"/>
          </w:rPr>
          <w:t>sk</w:t>
        </w:r>
        <w:r w:rsidR="00135715" w:rsidRPr="00AE15F9">
          <w:rPr>
            <w:rStyle w:val="ad"/>
            <w:rFonts w:ascii="Times New Roman" w:hAnsi="Times New Roman"/>
            <w:b/>
            <w:color w:val="auto"/>
            <w:sz w:val="28"/>
            <w:szCs w:val="28"/>
          </w:rPr>
          <w:t>.</w:t>
        </w:r>
        <w:r w:rsidR="00135715" w:rsidRPr="00AE15F9">
          <w:rPr>
            <w:rStyle w:val="ad"/>
            <w:rFonts w:ascii="Times New Roman" w:hAnsi="Times New Roman"/>
            <w:b/>
            <w:color w:val="auto"/>
            <w:sz w:val="28"/>
            <w:szCs w:val="28"/>
            <w:lang w:val="en-US"/>
          </w:rPr>
          <w:t>ru</w:t>
        </w:r>
      </w:hyperlink>
      <w:r w:rsidR="00F75FF7" w:rsidRPr="00AE15F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Pr="00AE15F9" w:rsidRDefault="003A2B87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Номер контактн</w:t>
      </w:r>
      <w:r w:rsidR="002F4228">
        <w:rPr>
          <w:rFonts w:ascii="Times New Roman" w:hAnsi="Times New Roman" w:cs="Times New Roman"/>
          <w:b/>
          <w:sz w:val="28"/>
          <w:szCs w:val="28"/>
        </w:rPr>
        <w:t>ых</w:t>
      </w:r>
      <w:r w:rsidRPr="00AE15F9">
        <w:rPr>
          <w:rFonts w:ascii="Times New Roman" w:hAnsi="Times New Roman" w:cs="Times New Roman"/>
          <w:b/>
          <w:sz w:val="28"/>
          <w:szCs w:val="28"/>
        </w:rPr>
        <w:t xml:space="preserve"> телефон</w:t>
      </w:r>
      <w:r w:rsidR="002F4228">
        <w:rPr>
          <w:rFonts w:ascii="Times New Roman" w:hAnsi="Times New Roman" w:cs="Times New Roman"/>
          <w:b/>
          <w:sz w:val="28"/>
          <w:szCs w:val="28"/>
        </w:rPr>
        <w:t>ов</w:t>
      </w:r>
      <w:r w:rsidRPr="00AE15F9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2F4228" w:rsidRDefault="002F4228" w:rsidP="007231BE">
      <w:pPr>
        <w:pStyle w:val="af1"/>
        <w:ind w:left="1224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 техническим вопросам:</w:t>
      </w:r>
    </w:p>
    <w:p w:rsidR="002F4228" w:rsidRDefault="002F4228" w:rsidP="007231B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F4228">
        <w:rPr>
          <w:rFonts w:ascii="Times New Roman" w:hAnsi="Times New Roman" w:cs="Times New Roman"/>
          <w:sz w:val="28"/>
          <w:szCs w:val="28"/>
        </w:rPr>
        <w:t>Бусловская</w:t>
      </w:r>
      <w:proofErr w:type="spellEnd"/>
      <w:r w:rsidRPr="002F4228">
        <w:rPr>
          <w:rFonts w:ascii="Times New Roman" w:hAnsi="Times New Roman" w:cs="Times New Roman"/>
          <w:sz w:val="28"/>
          <w:szCs w:val="28"/>
        </w:rPr>
        <w:t xml:space="preserve"> Марина</w:t>
      </w:r>
      <w:r>
        <w:rPr>
          <w:rFonts w:ascii="Times New Roman" w:hAnsi="Times New Roman" w:cs="Times New Roman"/>
          <w:b/>
          <w:sz w:val="28"/>
          <w:szCs w:val="28"/>
        </w:rPr>
        <w:t xml:space="preserve"> +</w:t>
      </w:r>
      <w:r w:rsidRPr="00AE15F9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E15F9">
        <w:rPr>
          <w:rFonts w:ascii="Times New Roman" w:hAnsi="Times New Roman" w:cs="Times New Roman"/>
          <w:sz w:val="28"/>
          <w:szCs w:val="28"/>
        </w:rPr>
        <w:t>(495)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E15F9">
        <w:rPr>
          <w:rFonts w:ascii="Times New Roman" w:hAnsi="Times New Roman" w:cs="Times New Roman"/>
          <w:sz w:val="28"/>
          <w:szCs w:val="28"/>
        </w:rPr>
        <w:t>967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AE15F9">
        <w:rPr>
          <w:rFonts w:ascii="Times New Roman" w:hAnsi="Times New Roman" w:cs="Times New Roman"/>
          <w:sz w:val="28"/>
          <w:szCs w:val="28"/>
        </w:rPr>
        <w:t>01-48</w:t>
      </w:r>
      <w:r>
        <w:rPr>
          <w:rFonts w:ascii="Times New Roman" w:hAnsi="Times New Roman" w:cs="Times New Roman"/>
          <w:sz w:val="28"/>
          <w:szCs w:val="28"/>
        </w:rPr>
        <w:t xml:space="preserve"> (2360);</w:t>
      </w:r>
    </w:p>
    <w:p w:rsidR="002F4228" w:rsidRDefault="002F4228" w:rsidP="007231BE">
      <w:pPr>
        <w:pStyle w:val="af1"/>
        <w:ind w:left="1224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 вопросам оформления документации:</w:t>
      </w:r>
    </w:p>
    <w:p w:rsidR="002F4228" w:rsidRDefault="002F4228" w:rsidP="007231B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sz w:val="28"/>
          <w:szCs w:val="28"/>
        </w:rPr>
        <w:t>Кольчугина Дарья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A2B87" w:rsidRPr="00AE15F9">
        <w:rPr>
          <w:rFonts w:ascii="Times New Roman" w:hAnsi="Times New Roman" w:cs="Times New Roman"/>
          <w:sz w:val="28"/>
          <w:szCs w:val="28"/>
        </w:rPr>
        <w:t>+7 (495) 967-01-48 (</w:t>
      </w:r>
      <w:r w:rsidR="00CE1244" w:rsidRPr="00AE15F9">
        <w:rPr>
          <w:rFonts w:ascii="Times New Roman" w:hAnsi="Times New Roman" w:cs="Times New Roman"/>
          <w:sz w:val="28"/>
          <w:szCs w:val="28"/>
          <w:lang w:val="en-US"/>
        </w:rPr>
        <w:t>23</w:t>
      </w:r>
      <w:r w:rsidR="00734B07" w:rsidRPr="00AE15F9">
        <w:rPr>
          <w:rFonts w:ascii="Times New Roman" w:hAnsi="Times New Roman" w:cs="Times New Roman"/>
          <w:sz w:val="28"/>
          <w:szCs w:val="28"/>
        </w:rPr>
        <w:t>67</w:t>
      </w:r>
      <w:r w:rsidR="003A2B87" w:rsidRPr="00AE15F9">
        <w:rPr>
          <w:rFonts w:ascii="Times New Roman" w:hAnsi="Times New Roman" w:cs="Times New Roman"/>
          <w:sz w:val="28"/>
          <w:szCs w:val="28"/>
        </w:rPr>
        <w:t>)</w:t>
      </w:r>
      <w:r w:rsidR="005B37A3" w:rsidRPr="00AE15F9">
        <w:rPr>
          <w:rFonts w:ascii="Times New Roman" w:hAnsi="Times New Roman" w:cs="Times New Roman"/>
          <w:sz w:val="28"/>
          <w:szCs w:val="28"/>
        </w:rPr>
        <w:t>;</w:t>
      </w:r>
    </w:p>
    <w:p w:rsidR="003A2B87" w:rsidRPr="00AE15F9" w:rsidRDefault="002F4228" w:rsidP="007231B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Факс:</w:t>
      </w:r>
      <w:r w:rsidR="003A2B87" w:rsidRPr="00AE15F9">
        <w:rPr>
          <w:rFonts w:ascii="Times New Roman" w:hAnsi="Times New Roman" w:cs="Times New Roman"/>
          <w:sz w:val="28"/>
          <w:szCs w:val="28"/>
        </w:rPr>
        <w:t xml:space="preserve"> </w:t>
      </w:r>
      <w:r w:rsidR="00CE1244" w:rsidRPr="00AE15F9">
        <w:rPr>
          <w:rFonts w:ascii="Times New Roman" w:hAnsi="Times New Roman" w:cs="Times New Roman"/>
          <w:sz w:val="28"/>
          <w:szCs w:val="28"/>
        </w:rPr>
        <w:t>+7 (495) 967-01-48 (</w:t>
      </w:r>
      <w:r w:rsidR="00CE1244" w:rsidRPr="00AE15F9">
        <w:rPr>
          <w:rFonts w:ascii="Times New Roman" w:hAnsi="Times New Roman" w:cs="Times New Roman"/>
          <w:sz w:val="28"/>
          <w:szCs w:val="28"/>
          <w:lang w:val="en-US"/>
        </w:rPr>
        <w:t>2153</w:t>
      </w:r>
      <w:r w:rsidR="00CE1244" w:rsidRPr="00AE15F9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40DCA" w:rsidRPr="00AE15F9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AE15F9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AE15F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AE15F9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AE15F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AE15F9" w:rsidRDefault="009B4032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Наименование, описание поставляемого товара: </w:t>
      </w:r>
      <w:proofErr w:type="gramStart"/>
      <w:r w:rsidRPr="00AE15F9">
        <w:rPr>
          <w:rFonts w:ascii="Times New Roman" w:hAnsi="Times New Roman" w:cs="Times New Roman"/>
          <w:sz w:val="28"/>
          <w:szCs w:val="28"/>
        </w:rPr>
        <w:t>указаны</w:t>
      </w:r>
      <w:proofErr w:type="gramEnd"/>
      <w:r w:rsidRPr="00AE15F9">
        <w:rPr>
          <w:rFonts w:ascii="Times New Roman" w:hAnsi="Times New Roman" w:cs="Times New Roman"/>
          <w:sz w:val="28"/>
          <w:szCs w:val="28"/>
        </w:rPr>
        <w:t xml:space="preserve"> в </w:t>
      </w:r>
      <w:r w:rsidR="00F62A5B" w:rsidRPr="00AE15F9">
        <w:rPr>
          <w:rFonts w:ascii="Times New Roman" w:hAnsi="Times New Roman" w:cs="Times New Roman"/>
          <w:sz w:val="28"/>
          <w:szCs w:val="28"/>
        </w:rPr>
        <w:t>Приложении</w:t>
      </w:r>
      <w:r w:rsidR="007D05BD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F62A5B" w:rsidRPr="00AE15F9">
        <w:rPr>
          <w:rFonts w:ascii="Times New Roman" w:hAnsi="Times New Roman" w:cs="Times New Roman"/>
          <w:sz w:val="28"/>
          <w:szCs w:val="28"/>
        </w:rPr>
        <w:t>№</w:t>
      </w:r>
      <w:r w:rsidR="003E309C">
        <w:rPr>
          <w:rFonts w:ascii="Times New Roman" w:hAnsi="Times New Roman" w:cs="Times New Roman"/>
          <w:sz w:val="28"/>
          <w:szCs w:val="28"/>
        </w:rPr>
        <w:t xml:space="preserve"> </w:t>
      </w:r>
      <w:r w:rsidR="00F62A5B" w:rsidRPr="00AE15F9">
        <w:rPr>
          <w:rFonts w:ascii="Times New Roman" w:hAnsi="Times New Roman" w:cs="Times New Roman"/>
          <w:sz w:val="28"/>
          <w:szCs w:val="28"/>
        </w:rPr>
        <w:t>1 к</w:t>
      </w:r>
      <w:r w:rsidRPr="00AE15F9">
        <w:rPr>
          <w:rFonts w:ascii="Times New Roman" w:hAnsi="Times New Roman" w:cs="Times New Roman"/>
          <w:sz w:val="28"/>
          <w:szCs w:val="28"/>
        </w:rPr>
        <w:t xml:space="preserve"> настояще</w:t>
      </w:r>
      <w:r w:rsidR="00F62A5B" w:rsidRPr="00AE15F9">
        <w:rPr>
          <w:rFonts w:ascii="Times New Roman" w:hAnsi="Times New Roman" w:cs="Times New Roman"/>
          <w:sz w:val="28"/>
          <w:szCs w:val="28"/>
        </w:rPr>
        <w:t>му</w:t>
      </w:r>
      <w:r w:rsidRPr="00AE15F9">
        <w:rPr>
          <w:rFonts w:ascii="Times New Roman" w:hAnsi="Times New Roman" w:cs="Times New Roman"/>
          <w:sz w:val="28"/>
          <w:szCs w:val="28"/>
        </w:rPr>
        <w:t xml:space="preserve"> Извещени</w:t>
      </w:r>
      <w:r w:rsidR="00F62A5B" w:rsidRPr="00AE15F9">
        <w:rPr>
          <w:rFonts w:ascii="Times New Roman" w:hAnsi="Times New Roman" w:cs="Times New Roman"/>
          <w:sz w:val="28"/>
          <w:szCs w:val="28"/>
        </w:rPr>
        <w:t>ю</w:t>
      </w:r>
      <w:r w:rsidR="00CB1AE6" w:rsidRPr="00AE15F9">
        <w:rPr>
          <w:rFonts w:ascii="Times New Roman" w:hAnsi="Times New Roman" w:cs="Times New Roman"/>
          <w:sz w:val="28"/>
          <w:szCs w:val="28"/>
        </w:rPr>
        <w:t>.</w:t>
      </w:r>
      <w:r w:rsidR="008A5A72" w:rsidRPr="00AE15F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AE15F9" w:rsidRDefault="009B4032" w:rsidP="005147AB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B70860" w:rsidRPr="00B70860">
        <w:rPr>
          <w:rFonts w:ascii="Times New Roman" w:hAnsi="Times New Roman" w:cs="Times New Roman"/>
          <w:sz w:val="28"/>
          <w:szCs w:val="28"/>
        </w:rPr>
        <w:t>оказание услуг в сфере миграционного права</w:t>
      </w:r>
      <w:r w:rsidR="00B70860" w:rsidRPr="00D37E60">
        <w:rPr>
          <w:rFonts w:ascii="Times New Roman" w:hAnsi="Times New Roman" w:cs="Times New Roman"/>
          <w:sz w:val="28"/>
          <w:szCs w:val="28"/>
        </w:rPr>
        <w:t xml:space="preserve"> </w:t>
      </w:r>
      <w:r w:rsidR="00D37E60" w:rsidRPr="00D37E60">
        <w:rPr>
          <w:rFonts w:ascii="Times New Roman" w:hAnsi="Times New Roman" w:cs="Times New Roman"/>
          <w:sz w:val="28"/>
          <w:szCs w:val="28"/>
        </w:rPr>
        <w:t>для нужд</w:t>
      </w:r>
      <w:r w:rsidR="005147AB" w:rsidRPr="00AE15F9">
        <w:rPr>
          <w:rFonts w:ascii="Times New Roman" w:hAnsi="Times New Roman" w:cs="Times New Roman"/>
          <w:sz w:val="28"/>
          <w:szCs w:val="28"/>
        </w:rPr>
        <w:t xml:space="preserve"> </w:t>
      </w:r>
      <w:r w:rsidR="009A3DF5" w:rsidRPr="00AE15F9">
        <w:rPr>
          <w:rFonts w:ascii="Times New Roman" w:hAnsi="Times New Roman" w:cs="Times New Roman"/>
          <w:sz w:val="28"/>
          <w:szCs w:val="28"/>
        </w:rPr>
        <w:t xml:space="preserve">Общества с ограниченной ответственностью «Объединенная дирекция по </w:t>
      </w:r>
      <w:r w:rsidR="007231BE" w:rsidRPr="00AE15F9">
        <w:rPr>
          <w:rFonts w:ascii="Times New Roman" w:hAnsi="Times New Roman" w:cs="Times New Roman"/>
          <w:sz w:val="28"/>
          <w:szCs w:val="28"/>
        </w:rPr>
        <w:t xml:space="preserve">проектированию и строительству </w:t>
      </w:r>
      <w:r w:rsidR="009A3DF5" w:rsidRPr="00AE15F9">
        <w:rPr>
          <w:rFonts w:ascii="Times New Roman" w:hAnsi="Times New Roman" w:cs="Times New Roman"/>
          <w:sz w:val="28"/>
          <w:szCs w:val="28"/>
        </w:rPr>
        <w:t>Центра разработки и коммерциализации новых технологий (инновационного центра «Сколково»)»</w:t>
      </w:r>
    </w:p>
    <w:p w:rsidR="009B4032" w:rsidRPr="00AE15F9" w:rsidRDefault="00F757CA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AE15F9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9B4032" w:rsidRPr="00AE15F9">
        <w:rPr>
          <w:rFonts w:ascii="Times New Roman" w:hAnsi="Times New Roman" w:cs="Times New Roman"/>
          <w:sz w:val="28"/>
          <w:szCs w:val="28"/>
        </w:rPr>
        <w:t xml:space="preserve"> </w:t>
      </w:r>
      <w:r w:rsidR="00B70860">
        <w:rPr>
          <w:rFonts w:ascii="Times New Roman" w:hAnsi="Times New Roman" w:cs="Times New Roman"/>
          <w:sz w:val="28"/>
          <w:szCs w:val="28"/>
        </w:rPr>
        <w:t>4</w:t>
      </w:r>
      <w:r w:rsidR="00B13BB4" w:rsidRPr="00B13BB4">
        <w:rPr>
          <w:rFonts w:ascii="Times New Roman" w:hAnsi="Times New Roman" w:cs="Times New Roman"/>
          <w:sz w:val="28"/>
          <w:szCs w:val="28"/>
        </w:rPr>
        <w:t>50</w:t>
      </w:r>
      <w:r w:rsidR="00B46BEA" w:rsidRPr="00AE15F9">
        <w:rPr>
          <w:rFonts w:ascii="Times New Roman" w:hAnsi="Times New Roman" w:cs="Times New Roman"/>
          <w:sz w:val="28"/>
          <w:szCs w:val="28"/>
        </w:rPr>
        <w:t> 000,00</w:t>
      </w:r>
      <w:r w:rsidR="00585B92" w:rsidRPr="00AE15F9">
        <w:rPr>
          <w:rFonts w:ascii="Times New Roman" w:hAnsi="Times New Roman" w:cs="Times New Roman"/>
          <w:sz w:val="28"/>
          <w:szCs w:val="28"/>
        </w:rPr>
        <w:t xml:space="preserve"> </w:t>
      </w:r>
      <w:r w:rsidR="003C0234" w:rsidRPr="00AE15F9">
        <w:rPr>
          <w:rFonts w:ascii="Times New Roman" w:hAnsi="Times New Roman" w:cs="Times New Roman"/>
          <w:sz w:val="28"/>
          <w:szCs w:val="28"/>
        </w:rPr>
        <w:t>(</w:t>
      </w:r>
      <w:r w:rsidR="00B70860">
        <w:rPr>
          <w:rFonts w:ascii="Times New Roman" w:hAnsi="Times New Roman" w:cs="Times New Roman"/>
          <w:sz w:val="28"/>
          <w:szCs w:val="28"/>
        </w:rPr>
        <w:t>четыреста</w:t>
      </w:r>
      <w:r w:rsidR="00B13BB4">
        <w:rPr>
          <w:rFonts w:ascii="Times New Roman" w:hAnsi="Times New Roman" w:cs="Times New Roman"/>
          <w:sz w:val="28"/>
          <w:szCs w:val="28"/>
        </w:rPr>
        <w:t xml:space="preserve"> пятьдесят тысяч </w:t>
      </w:r>
      <w:r w:rsidR="00B46BEA" w:rsidRPr="00AE15F9">
        <w:rPr>
          <w:rFonts w:ascii="Times New Roman" w:hAnsi="Times New Roman" w:cs="Times New Roman"/>
          <w:sz w:val="28"/>
          <w:szCs w:val="28"/>
        </w:rPr>
        <w:t>и 00/100</w:t>
      </w:r>
      <w:r w:rsidR="003C0234" w:rsidRPr="00AE15F9">
        <w:rPr>
          <w:rFonts w:ascii="Times New Roman" w:hAnsi="Times New Roman" w:cs="Times New Roman"/>
          <w:sz w:val="28"/>
          <w:szCs w:val="28"/>
        </w:rPr>
        <w:t>)</w:t>
      </w:r>
      <w:r w:rsidR="00B46BEA" w:rsidRPr="00AE15F9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9A3DF5" w:rsidRPr="00AE15F9">
        <w:rPr>
          <w:rFonts w:ascii="Times New Roman" w:hAnsi="Times New Roman" w:cs="Times New Roman"/>
          <w:sz w:val="28"/>
          <w:szCs w:val="28"/>
        </w:rPr>
        <w:t>,</w:t>
      </w:r>
      <w:r w:rsidR="00A03ADD" w:rsidRPr="00AE15F9">
        <w:rPr>
          <w:rFonts w:ascii="Times New Roman" w:hAnsi="Times New Roman" w:cs="Times New Roman"/>
          <w:sz w:val="28"/>
          <w:szCs w:val="28"/>
        </w:rPr>
        <w:t xml:space="preserve"> в том числе НДС</w:t>
      </w:r>
      <w:r w:rsidR="003C0234" w:rsidRPr="00AE15F9">
        <w:rPr>
          <w:rFonts w:ascii="Times New Roman" w:hAnsi="Times New Roman" w:cs="Times New Roman"/>
          <w:sz w:val="28"/>
          <w:szCs w:val="28"/>
        </w:rPr>
        <w:t>.</w:t>
      </w:r>
    </w:p>
    <w:p w:rsidR="009B4032" w:rsidRPr="00AE15F9" w:rsidRDefault="009B4032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AE15F9">
        <w:rPr>
          <w:rFonts w:ascii="Times New Roman" w:hAnsi="Times New Roman" w:cs="Times New Roman"/>
          <w:sz w:val="28"/>
          <w:szCs w:val="28"/>
        </w:rPr>
        <w:t xml:space="preserve"> </w:t>
      </w:r>
      <w:r w:rsidR="00F752C7" w:rsidRPr="00AE15F9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AE15F9">
        <w:rPr>
          <w:rFonts w:ascii="Times New Roman" w:hAnsi="Times New Roman" w:cs="Times New Roman"/>
          <w:sz w:val="28"/>
          <w:szCs w:val="28"/>
        </w:rPr>
        <w:t>.</w:t>
      </w:r>
    </w:p>
    <w:p w:rsidR="00982F84" w:rsidRPr="00AE15F9" w:rsidRDefault="00982F84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Форма оплаты: </w:t>
      </w:r>
      <w:r w:rsidRPr="00AE15F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CE1244" w:rsidRPr="00AE15F9" w:rsidRDefault="00982F84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Срок и порядок оплаты:</w:t>
      </w:r>
      <w:r w:rsidR="00F752C7" w:rsidRPr="00AE15F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56F4A" w:rsidRPr="00856F4A" w:rsidRDefault="00B70860" w:rsidP="00856F4A">
      <w:pPr>
        <w:pStyle w:val="-"/>
        <w:numPr>
          <w:ilvl w:val="0"/>
          <w:numId w:val="0"/>
        </w:numPr>
        <w:ind w:left="792"/>
        <w:rPr>
          <w:sz w:val="28"/>
          <w:szCs w:val="28"/>
          <w:lang w:eastAsia="en-US"/>
        </w:rPr>
      </w:pPr>
      <w:r w:rsidRPr="00B70860">
        <w:rPr>
          <w:sz w:val="28"/>
          <w:szCs w:val="28"/>
          <w:lang w:eastAsia="en-US"/>
        </w:rPr>
        <w:t>Заказчик производит оплату услуг Исполнителя ежемесячно в течение 10 (десяти) рабочих дней с момента получения оригинала счета от Исполнителя и подписания акта сдачи-приемки оказанных услуг.</w:t>
      </w:r>
    </w:p>
    <w:p w:rsidR="004031BC" w:rsidRPr="00AE15F9" w:rsidRDefault="00D37E60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r w:rsidR="00F62A5B"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и срок </w:t>
      </w:r>
      <w:r w:rsidR="009B4032"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услуг:</w:t>
      </w:r>
      <w:r w:rsidR="009B4032"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856F4A" w:rsidRPr="00856F4A" w:rsidRDefault="00B21A43" w:rsidP="00856F4A">
      <w:pPr>
        <w:pStyle w:val="-"/>
        <w:numPr>
          <w:ilvl w:val="0"/>
          <w:numId w:val="0"/>
        </w:numPr>
        <w:ind w:left="792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Срок оказания услуг согласно Приложению № 1 к Извещению</w:t>
      </w:r>
    </w:p>
    <w:p w:rsidR="00856F4A" w:rsidRDefault="00856F4A" w:rsidP="00856F4A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CC6AA0" w:rsidRPr="00AE15F9" w:rsidRDefault="00CC6AA0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Pr="00D65B79" w:rsidRDefault="00EA6AD7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Дата начала приема </w:t>
      </w:r>
      <w:r w:rsidRPr="00D65B79">
        <w:rPr>
          <w:rFonts w:ascii="Times New Roman" w:hAnsi="Times New Roman" w:cs="Times New Roman"/>
          <w:b/>
          <w:sz w:val="28"/>
          <w:szCs w:val="28"/>
          <w:lang w:eastAsia="ru-RU"/>
        </w:rPr>
        <w:t>заявок:</w:t>
      </w:r>
      <w:r w:rsidRPr="00D65B79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CA5783"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="007D05BD" w:rsidRPr="007D05BD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D65B79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7D05BD">
        <w:rPr>
          <w:rFonts w:ascii="Times New Roman" w:hAnsi="Times New Roman" w:cs="Times New Roman"/>
          <w:sz w:val="28"/>
          <w:szCs w:val="28"/>
          <w:lang w:eastAsia="ru-RU"/>
        </w:rPr>
        <w:t>января</w:t>
      </w:r>
      <w:r w:rsidRPr="00D65B79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CA5783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Pr="00D65B79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 w:rsidR="00E7741F" w:rsidRPr="00D65B79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9B6903" w:rsidRPr="00AE15F9" w:rsidRDefault="00CC6AA0" w:rsidP="009B6903">
      <w:pPr>
        <w:pStyle w:val="af1"/>
        <w:numPr>
          <w:ilvl w:val="1"/>
          <w:numId w:val="25"/>
        </w:numPr>
        <w:jc w:val="both"/>
        <w:rPr>
          <w:rFonts w:ascii="Times New Roman" w:hAnsi="Times New Roman" w:cs="Times New Roman"/>
          <w:color w:val="FF0000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</w:t>
      </w:r>
      <w:r w:rsidR="005A55C6">
        <w:rPr>
          <w:rFonts w:ascii="Times New Roman" w:hAnsi="Times New Roman" w:cs="Times New Roman"/>
          <w:sz w:val="28"/>
          <w:szCs w:val="28"/>
          <w:lang w:eastAsia="ru-RU"/>
        </w:rPr>
        <w:t xml:space="preserve">осуществляется 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>по адресу</w:t>
      </w:r>
      <w:r w:rsidR="0078573F" w:rsidRPr="00AE15F9">
        <w:rPr>
          <w:rFonts w:ascii="Times New Roman" w:hAnsi="Times New Roman" w:cs="Times New Roman"/>
          <w:sz w:val="28"/>
          <w:szCs w:val="28"/>
          <w:lang w:eastAsia="ru-RU"/>
        </w:rPr>
        <w:t>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8573F" w:rsidRPr="00AE15F9">
        <w:rPr>
          <w:rFonts w:ascii="Times New Roman" w:hAnsi="Times New Roman" w:cs="Times New Roman"/>
          <w:sz w:val="28"/>
          <w:szCs w:val="28"/>
        </w:rPr>
        <w:t>143005, Московская область, г.</w:t>
      </w:r>
      <w:r w:rsidR="00503849">
        <w:rPr>
          <w:rFonts w:ascii="Times New Roman" w:hAnsi="Times New Roman" w:cs="Times New Roman"/>
          <w:sz w:val="28"/>
          <w:szCs w:val="28"/>
        </w:rPr>
        <w:t> </w:t>
      </w:r>
      <w:r w:rsidR="0078573F" w:rsidRPr="00AE15F9">
        <w:rPr>
          <w:rFonts w:ascii="Times New Roman" w:hAnsi="Times New Roman" w:cs="Times New Roman"/>
          <w:sz w:val="28"/>
          <w:szCs w:val="28"/>
        </w:rPr>
        <w:t>Одинцово, ул.</w:t>
      </w:r>
      <w:r w:rsidR="0078573F" w:rsidRPr="00AE15F9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8573F" w:rsidRPr="00AE15F9">
        <w:rPr>
          <w:rFonts w:ascii="Times New Roman" w:hAnsi="Times New Roman" w:cs="Times New Roman"/>
          <w:sz w:val="28"/>
          <w:szCs w:val="28"/>
        </w:rPr>
        <w:t>Луговая, д. 4., каб. Б1-11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, в рабочие дни с 9.00 до 18.00, до даты окончания срока подачи заявок. </w:t>
      </w:r>
      <w:r w:rsidR="009B6903" w:rsidRPr="00AE15F9">
        <w:rPr>
          <w:rFonts w:ascii="Times New Roman" w:hAnsi="Times New Roman" w:cs="Times New Roman"/>
          <w:color w:val="FF0000"/>
          <w:sz w:val="28"/>
          <w:szCs w:val="28"/>
        </w:rPr>
        <w:t xml:space="preserve">Заявки подаются в запечатанном конверте с надписью: «Конфиденциально. Не вскрывать! Запрос цен: на право заключения </w:t>
      </w:r>
      <w:r w:rsidR="00D37E60" w:rsidRPr="00D37E60">
        <w:rPr>
          <w:rFonts w:ascii="Times New Roman" w:hAnsi="Times New Roman" w:cs="Times New Roman"/>
          <w:color w:val="FF0000"/>
          <w:sz w:val="28"/>
          <w:szCs w:val="28"/>
        </w:rPr>
        <w:t xml:space="preserve">договора </w:t>
      </w:r>
      <w:r w:rsidR="00B21A43" w:rsidRPr="00B21A43">
        <w:rPr>
          <w:rFonts w:ascii="Times New Roman" w:hAnsi="Times New Roman" w:cs="Times New Roman"/>
          <w:color w:val="FF0000"/>
          <w:sz w:val="28"/>
          <w:szCs w:val="28"/>
        </w:rPr>
        <w:t>на оказание юридических услуг в сфере миграционного права</w:t>
      </w:r>
      <w:r w:rsidR="00D37E60" w:rsidRPr="00D37E60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9B6903" w:rsidRPr="00AE15F9">
        <w:rPr>
          <w:rFonts w:ascii="Times New Roman" w:hAnsi="Times New Roman" w:cs="Times New Roman"/>
          <w:color w:val="FF0000"/>
          <w:sz w:val="28"/>
          <w:szCs w:val="28"/>
        </w:rPr>
        <w:t>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«Сколково»)»»</w:t>
      </w:r>
      <w:r w:rsidR="005A55C6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:rsidR="00CC6AA0" w:rsidRPr="00AE15F9" w:rsidRDefault="00CC6AA0" w:rsidP="007231BE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CC6AA0" w:rsidRPr="00AE15F9" w:rsidRDefault="00CC6AA0" w:rsidP="007231BE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9B6903" w:rsidRPr="00AE15F9" w:rsidRDefault="009B6903" w:rsidP="009B6903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u w:val="single"/>
          <w:lang w:val="ru-RU"/>
        </w:rPr>
      </w:pPr>
      <w:r w:rsidRPr="00AE15F9">
        <w:rPr>
          <w:i/>
          <w:color w:val="FF0000"/>
          <w:sz w:val="28"/>
          <w:szCs w:val="28"/>
          <w:u w:val="single"/>
          <w:lang w:val="ru-RU"/>
        </w:rPr>
        <w:t>Примечание:</w:t>
      </w:r>
      <w:r w:rsidRPr="00AE15F9">
        <w:rPr>
          <w:i/>
          <w:color w:val="FF0000"/>
          <w:sz w:val="28"/>
          <w:szCs w:val="28"/>
          <w:lang w:val="ru-RU"/>
        </w:rPr>
        <w:t xml:space="preserve"> Для доступа на территорию необходимо заблаговременно заказать пропуск у Заказчика.</w:t>
      </w:r>
    </w:p>
    <w:p w:rsidR="00BF10BC" w:rsidRPr="00AE15F9" w:rsidRDefault="00F757CA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 w:rsidRPr="00AE15F9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BF10BC" w:rsidRPr="00AE15F9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AE15F9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AE15F9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 w:rsidRPr="00AE15F9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AE15F9" w:rsidRPr="00CF18F0" w:rsidRDefault="00AE15F9" w:rsidP="00AE15F9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val="ru-RU"/>
        </w:rPr>
      </w:pPr>
      <w:r w:rsidRPr="00CF18F0">
        <w:rPr>
          <w:i/>
          <w:sz w:val="28"/>
          <w:szCs w:val="28"/>
          <w:u w:val="single"/>
          <w:lang w:val="ru-RU"/>
        </w:rPr>
        <w:t>Примечание:</w:t>
      </w:r>
      <w:r w:rsidRPr="00CF18F0">
        <w:rPr>
          <w:i/>
          <w:sz w:val="28"/>
          <w:szCs w:val="28"/>
          <w:lang w:val="ru-RU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AE15F9" w:rsidRDefault="00AE15F9" w:rsidP="00AE15F9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три месяца до предоставления проекта договора на согласование</w:t>
      </w:r>
      <w:r w:rsidRPr="002F684D">
        <w:rPr>
          <w:rFonts w:ascii="Times New Roman" w:hAnsi="Times New Roman" w:cs="Times New Roman"/>
          <w:i/>
          <w:sz w:val="28"/>
          <w:szCs w:val="28"/>
          <w:lang w:eastAsia="ru-RU"/>
        </w:rPr>
        <w:t>;</w:t>
      </w:r>
    </w:p>
    <w:p w:rsidR="00AE15F9" w:rsidRDefault="00AE15F9" w:rsidP="00AE15F9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AE15F9" w:rsidRDefault="00AE15F9" w:rsidP="00AE15F9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AE15F9" w:rsidRDefault="00AE15F9" w:rsidP="00AE15F9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lastRenderedPageBreak/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AE15F9" w:rsidRDefault="00AE15F9" w:rsidP="00AE15F9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Доверенность, если представитель действует по доверенности;</w:t>
      </w:r>
    </w:p>
    <w:p w:rsidR="00AE15F9" w:rsidRDefault="00AE15F9" w:rsidP="00AE15F9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AE15F9" w:rsidRDefault="00AE15F9" w:rsidP="00AE15F9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AE15F9" w:rsidRPr="002F684D" w:rsidRDefault="00AE15F9" w:rsidP="00AE15F9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proofErr w:type="gramStart"/>
      <w:r w:rsidRPr="00BA7040">
        <w:rPr>
          <w:rFonts w:ascii="Times New Roman" w:hAnsi="Times New Roman" w:cs="Times New Roman"/>
          <w:i/>
          <w:sz w:val="28"/>
          <w:szCs w:val="28"/>
          <w:lang w:eastAsia="ru-RU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BA7040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 </w:t>
      </w:r>
      <w:proofErr w:type="gramStart"/>
      <w:r w:rsidRPr="00BA7040">
        <w:rPr>
          <w:rFonts w:ascii="Times New Roman" w:hAnsi="Times New Roman" w:cs="Times New Roman"/>
          <w:i/>
          <w:sz w:val="28"/>
          <w:szCs w:val="28"/>
          <w:lang w:eastAsia="ru-RU"/>
        </w:rPr>
        <w:t>использовании</w:t>
      </w:r>
      <w:proofErr w:type="gramEnd"/>
      <w:r w:rsidRPr="00BA7040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AE15F9" w:rsidRPr="00CF18F0" w:rsidRDefault="00AE15F9" w:rsidP="00AE15F9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val="ru-RU"/>
        </w:rPr>
      </w:pPr>
      <w:r w:rsidRPr="00CF18F0">
        <w:rPr>
          <w:i/>
          <w:sz w:val="28"/>
          <w:szCs w:val="28"/>
          <w:lang w:val="ru-RU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AE15F9" w:rsidRPr="00AE15F9" w:rsidRDefault="00AE15F9" w:rsidP="00AE15F9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249DD" w:rsidRPr="00AE15F9" w:rsidRDefault="009B4032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AE15F9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AE15F9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AE15F9" w:rsidRDefault="00A13A7D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color w:val="FF0000"/>
          <w:sz w:val="28"/>
          <w:szCs w:val="28"/>
          <w:lang w:eastAsia="ru-RU"/>
        </w:rPr>
      </w:pPr>
      <w:r w:rsidRPr="00A13A7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 w:rsidRPr="00AE15F9"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AE15F9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 w:rsidR="00BF10BC" w:rsidRPr="00AE15F9"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AE15F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 w:rsidRPr="00AE15F9"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AE15F9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65B79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65B79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CA5783"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="00575127" w:rsidRPr="00D65B79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 w:rsidRPr="00D65B7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CA5783">
        <w:rPr>
          <w:rFonts w:ascii="Times New Roman" w:hAnsi="Times New Roman" w:cs="Times New Roman"/>
          <w:sz w:val="28"/>
          <w:szCs w:val="28"/>
          <w:lang w:eastAsia="ru-RU"/>
        </w:rPr>
        <w:t>февраля</w:t>
      </w:r>
      <w:r w:rsidR="007644AA" w:rsidRPr="00D65B7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65B79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B90315" w:rsidRPr="00D65B79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CA5783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="00B90315" w:rsidRPr="00D65B7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7644AA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7644AA" w:rsidRPr="007644AA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2F4228"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="00575127" w:rsidRPr="007644AA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C6068E" w:rsidRPr="007644AA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7644AA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7644A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231BE" w:rsidRPr="00AE15F9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Место рассмотрения заявок: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Процедура рассмотрения заявок, подведения итогов и определения победителя будет проводиться по адресу </w:t>
      </w:r>
      <w:r w:rsidR="007231BE" w:rsidRPr="00AE15F9">
        <w:rPr>
          <w:rFonts w:ascii="Times New Roman" w:hAnsi="Times New Roman" w:cs="Times New Roman"/>
          <w:sz w:val="28"/>
          <w:szCs w:val="28"/>
        </w:rPr>
        <w:t>143005, Московская область, Одинцовский район, г. Одинцово, ул. Луговая, д. 4.</w:t>
      </w:r>
    </w:p>
    <w:p w:rsidR="00BF10BC" w:rsidRPr="00AE15F9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65B79">
        <w:rPr>
          <w:rFonts w:ascii="Times New Roman" w:hAnsi="Times New Roman" w:cs="Times New Roman"/>
          <w:sz w:val="28"/>
          <w:szCs w:val="28"/>
          <w:lang w:eastAsia="ru-RU"/>
        </w:rPr>
        <w:t>не позднее «</w:t>
      </w:r>
      <w:r w:rsidR="00084602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D65B79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084602">
        <w:rPr>
          <w:rFonts w:ascii="Times New Roman" w:hAnsi="Times New Roman" w:cs="Times New Roman"/>
          <w:sz w:val="28"/>
          <w:szCs w:val="28"/>
          <w:lang w:eastAsia="ru-RU"/>
        </w:rPr>
        <w:t xml:space="preserve"> февраля</w:t>
      </w:r>
      <w:r w:rsidRPr="00D65B79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084602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Pr="00D65B79">
        <w:rPr>
          <w:rFonts w:ascii="Times New Roman" w:hAnsi="Times New Roman" w:cs="Times New Roman"/>
          <w:sz w:val="28"/>
          <w:szCs w:val="28"/>
          <w:lang w:eastAsia="ru-RU"/>
        </w:rPr>
        <w:t xml:space="preserve"> года 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в </w:t>
      </w:r>
      <w:r w:rsidR="007644AA">
        <w:rPr>
          <w:rFonts w:ascii="Times New Roman" w:hAnsi="Times New Roman" w:cs="Times New Roman"/>
          <w:sz w:val="28"/>
          <w:szCs w:val="28"/>
          <w:lang w:eastAsia="ru-RU"/>
        </w:rPr>
        <w:t xml:space="preserve">18 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>часов 00 минут по московскому времени.</w:t>
      </w:r>
    </w:p>
    <w:p w:rsidR="000E2193" w:rsidRPr="00AE15F9" w:rsidRDefault="000E2193" w:rsidP="007231BE">
      <w:pPr>
        <w:jc w:val="both"/>
        <w:rPr>
          <w:sz w:val="28"/>
          <w:szCs w:val="28"/>
          <w:lang w:val="ru-RU" w:eastAsia="ru-RU"/>
        </w:rPr>
      </w:pPr>
    </w:p>
    <w:p w:rsidR="001115E0" w:rsidRPr="00AE15F9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sz w:val="28"/>
          <w:szCs w:val="28"/>
          <w:lang w:eastAsia="ru-RU"/>
        </w:rPr>
        <w:t>Приложение №</w:t>
      </w:r>
      <w:r w:rsidR="003E309C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>1 Техническое задание</w:t>
      </w:r>
    </w:p>
    <w:p w:rsidR="0022689C" w:rsidRPr="00AE15F9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sz w:val="28"/>
          <w:szCs w:val="28"/>
          <w:lang w:eastAsia="ru-RU"/>
        </w:rPr>
        <w:t>Приложение №</w:t>
      </w:r>
      <w:r w:rsidR="003E309C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>2 Проект договора</w:t>
      </w:r>
    </w:p>
    <w:p w:rsidR="0022689C" w:rsidRPr="00AE15F9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sz w:val="28"/>
          <w:szCs w:val="28"/>
          <w:lang w:eastAsia="ru-RU"/>
        </w:rPr>
        <w:t>Приложение №</w:t>
      </w:r>
      <w:r w:rsidR="003E309C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>3 Заявка на участие в Процедуре закупки – открытый Запрос цен</w:t>
      </w:r>
    </w:p>
    <w:p w:rsidR="00B45970" w:rsidRPr="00AE15F9" w:rsidRDefault="00B45970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sz w:val="28"/>
          <w:szCs w:val="28"/>
          <w:lang w:eastAsia="ru-RU"/>
        </w:rPr>
        <w:t>Приложение №</w:t>
      </w:r>
      <w:r w:rsidR="003E309C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>4 Анкета участника процедуры закупки.</w:t>
      </w:r>
    </w:p>
    <w:p w:rsidR="0022689C" w:rsidRPr="00AE15F9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22689C" w:rsidRPr="00AE15F9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4043A2" w:rsidRPr="00AE15F9" w:rsidRDefault="00AB743D" w:rsidP="007231BE">
      <w:pPr>
        <w:jc w:val="both"/>
        <w:rPr>
          <w:sz w:val="28"/>
          <w:szCs w:val="28"/>
          <w:lang w:val="ru-RU" w:eastAsia="ru-RU"/>
        </w:rPr>
      </w:pPr>
      <w:r w:rsidRPr="00AE15F9">
        <w:rPr>
          <w:sz w:val="28"/>
          <w:szCs w:val="28"/>
          <w:lang w:val="ru-RU" w:eastAsia="ru-RU"/>
        </w:rPr>
        <w:t>/</w:t>
      </w:r>
      <w:r w:rsidR="00852F40" w:rsidRPr="00AE15F9">
        <w:rPr>
          <w:sz w:val="28"/>
          <w:szCs w:val="28"/>
          <w:lang w:val="ru-RU"/>
        </w:rPr>
        <w:t xml:space="preserve"> </w:t>
      </w:r>
      <w:r w:rsidR="00852F40" w:rsidRPr="00AE15F9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763AA2">
        <w:rPr>
          <w:i/>
          <w:sz w:val="28"/>
          <w:szCs w:val="28"/>
          <w:lang w:val="ru-RU" w:eastAsia="ru-RU"/>
        </w:rPr>
        <w:t xml:space="preserve"> соответствии с Приложениями</w:t>
      </w:r>
      <w:r w:rsidR="00B6468D" w:rsidRPr="00AE15F9">
        <w:rPr>
          <w:i/>
          <w:sz w:val="28"/>
          <w:szCs w:val="28"/>
          <w:lang w:val="ru-RU" w:eastAsia="ru-RU"/>
        </w:rPr>
        <w:t xml:space="preserve"> </w:t>
      </w:r>
      <w:r w:rsidR="00852F40" w:rsidRPr="00AE15F9">
        <w:rPr>
          <w:i/>
          <w:sz w:val="28"/>
          <w:szCs w:val="28"/>
          <w:lang w:val="ru-RU" w:eastAsia="ru-RU"/>
        </w:rPr>
        <w:t>к настоящему Извещению.</w:t>
      </w:r>
      <w:r w:rsidRPr="00AE15F9">
        <w:rPr>
          <w:i/>
          <w:sz w:val="28"/>
          <w:szCs w:val="28"/>
          <w:lang w:val="ru-RU" w:eastAsia="ru-RU"/>
        </w:rPr>
        <w:t>/</w:t>
      </w:r>
    </w:p>
    <w:p w:rsidR="007231BE" w:rsidRPr="00AE15F9" w:rsidRDefault="007231BE">
      <w:pPr>
        <w:jc w:val="right"/>
        <w:rPr>
          <w:sz w:val="28"/>
          <w:szCs w:val="28"/>
          <w:lang w:val="ru-RU" w:eastAsia="ru-RU"/>
        </w:rPr>
      </w:pPr>
      <w:bookmarkStart w:id="0" w:name="_GoBack"/>
      <w:bookmarkEnd w:id="0"/>
    </w:p>
    <w:sectPr w:rsidR="007231BE" w:rsidRPr="00AE15F9" w:rsidSect="000900E2">
      <w:headerReference w:type="first" r:id="rId14"/>
      <w:pgSz w:w="11906" w:h="16838"/>
      <w:pgMar w:top="709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1853" w:rsidRDefault="00181853" w:rsidP="001C1B8B">
      <w:r>
        <w:separator/>
      </w:r>
    </w:p>
  </w:endnote>
  <w:endnote w:type="continuationSeparator" w:id="0">
    <w:p w:rsidR="00181853" w:rsidRDefault="00181853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1853" w:rsidRDefault="00181853" w:rsidP="001C1B8B">
      <w:r>
        <w:separator/>
      </w:r>
    </w:p>
  </w:footnote>
  <w:footnote w:type="continuationSeparator" w:id="0">
    <w:p w:rsidR="00181853" w:rsidRDefault="00181853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55F1765B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5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5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6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6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8"/>
  </w:num>
  <w:num w:numId="10">
    <w:abstractNumId w:val="12"/>
  </w:num>
  <w:num w:numId="11">
    <w:abstractNumId w:val="20"/>
  </w:num>
  <w:num w:numId="12">
    <w:abstractNumId w:val="25"/>
  </w:num>
  <w:num w:numId="13">
    <w:abstractNumId w:val="24"/>
  </w:num>
  <w:num w:numId="14">
    <w:abstractNumId w:val="8"/>
  </w:num>
  <w:num w:numId="15">
    <w:abstractNumId w:val="22"/>
  </w:num>
  <w:num w:numId="16">
    <w:abstractNumId w:val="7"/>
  </w:num>
  <w:num w:numId="17">
    <w:abstractNumId w:val="13"/>
  </w:num>
  <w:num w:numId="18">
    <w:abstractNumId w:val="19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23"/>
  </w:num>
  <w:num w:numId="24">
    <w:abstractNumId w:val="10"/>
  </w:num>
  <w:num w:numId="25">
    <w:abstractNumId w:val="16"/>
  </w:num>
  <w:num w:numId="26">
    <w:abstractNumId w:val="9"/>
  </w:num>
  <w:num w:numId="27">
    <w:abstractNumId w:val="14"/>
  </w:num>
  <w:num w:numId="28">
    <w:abstractNumId w:val="21"/>
  </w:num>
  <w:num w:numId="29">
    <w:abstractNumId w:val="9"/>
  </w:num>
  <w:num w:numId="30">
    <w:abstractNumId w:val="9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12FD"/>
    <w:rsid w:val="00012D2E"/>
    <w:rsid w:val="000173B2"/>
    <w:rsid w:val="0002286E"/>
    <w:rsid w:val="00024638"/>
    <w:rsid w:val="000266EA"/>
    <w:rsid w:val="000314E1"/>
    <w:rsid w:val="0005096F"/>
    <w:rsid w:val="00051115"/>
    <w:rsid w:val="000528E7"/>
    <w:rsid w:val="0005657A"/>
    <w:rsid w:val="00056DA6"/>
    <w:rsid w:val="00057F58"/>
    <w:rsid w:val="000651F0"/>
    <w:rsid w:val="0006605B"/>
    <w:rsid w:val="000743F8"/>
    <w:rsid w:val="000803B6"/>
    <w:rsid w:val="00084602"/>
    <w:rsid w:val="000900E2"/>
    <w:rsid w:val="00091998"/>
    <w:rsid w:val="00096524"/>
    <w:rsid w:val="00096B16"/>
    <w:rsid w:val="000A3628"/>
    <w:rsid w:val="000A394F"/>
    <w:rsid w:val="000A43BD"/>
    <w:rsid w:val="000A4C7B"/>
    <w:rsid w:val="000A70DD"/>
    <w:rsid w:val="000B3139"/>
    <w:rsid w:val="000B5B52"/>
    <w:rsid w:val="000B7798"/>
    <w:rsid w:val="000C1019"/>
    <w:rsid w:val="000C18E0"/>
    <w:rsid w:val="000D415A"/>
    <w:rsid w:val="000D56AA"/>
    <w:rsid w:val="000E2193"/>
    <w:rsid w:val="000F4EFD"/>
    <w:rsid w:val="000F6AA1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44A"/>
    <w:rsid w:val="00124B49"/>
    <w:rsid w:val="001275A6"/>
    <w:rsid w:val="00133A5B"/>
    <w:rsid w:val="00133EBA"/>
    <w:rsid w:val="00135715"/>
    <w:rsid w:val="00142949"/>
    <w:rsid w:val="00145E2D"/>
    <w:rsid w:val="00154B1B"/>
    <w:rsid w:val="00155E48"/>
    <w:rsid w:val="00160DDD"/>
    <w:rsid w:val="00164E87"/>
    <w:rsid w:val="00165932"/>
    <w:rsid w:val="00166406"/>
    <w:rsid w:val="001678A5"/>
    <w:rsid w:val="00170A14"/>
    <w:rsid w:val="0017201B"/>
    <w:rsid w:val="001731C6"/>
    <w:rsid w:val="001809D2"/>
    <w:rsid w:val="00181853"/>
    <w:rsid w:val="001842D8"/>
    <w:rsid w:val="00187D9B"/>
    <w:rsid w:val="00192219"/>
    <w:rsid w:val="0019285D"/>
    <w:rsid w:val="001A48E3"/>
    <w:rsid w:val="001A60CF"/>
    <w:rsid w:val="001B0F45"/>
    <w:rsid w:val="001B2639"/>
    <w:rsid w:val="001B772B"/>
    <w:rsid w:val="001B7EF5"/>
    <w:rsid w:val="001C00EF"/>
    <w:rsid w:val="001C158F"/>
    <w:rsid w:val="001C1B8B"/>
    <w:rsid w:val="001C1FA5"/>
    <w:rsid w:val="001C3B8C"/>
    <w:rsid w:val="001C62F2"/>
    <w:rsid w:val="001D19B0"/>
    <w:rsid w:val="001D1B1B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3CD5"/>
    <w:rsid w:val="002159FE"/>
    <w:rsid w:val="00216961"/>
    <w:rsid w:val="0022689C"/>
    <w:rsid w:val="00230102"/>
    <w:rsid w:val="00233C6C"/>
    <w:rsid w:val="002400B2"/>
    <w:rsid w:val="00240DCA"/>
    <w:rsid w:val="00242AD6"/>
    <w:rsid w:val="002514B7"/>
    <w:rsid w:val="00252629"/>
    <w:rsid w:val="00264CAC"/>
    <w:rsid w:val="00267947"/>
    <w:rsid w:val="00270247"/>
    <w:rsid w:val="0028102F"/>
    <w:rsid w:val="00285466"/>
    <w:rsid w:val="0029421D"/>
    <w:rsid w:val="002A64A9"/>
    <w:rsid w:val="002B2692"/>
    <w:rsid w:val="002C14A5"/>
    <w:rsid w:val="002C1CF5"/>
    <w:rsid w:val="002C2D93"/>
    <w:rsid w:val="002C5C3A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4228"/>
    <w:rsid w:val="002F6B08"/>
    <w:rsid w:val="00303C50"/>
    <w:rsid w:val="00311635"/>
    <w:rsid w:val="003370FA"/>
    <w:rsid w:val="00347157"/>
    <w:rsid w:val="00350412"/>
    <w:rsid w:val="00355056"/>
    <w:rsid w:val="00360678"/>
    <w:rsid w:val="00374489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C0234"/>
    <w:rsid w:val="003C30F1"/>
    <w:rsid w:val="003D022D"/>
    <w:rsid w:val="003D3CD7"/>
    <w:rsid w:val="003D608C"/>
    <w:rsid w:val="003D7A59"/>
    <w:rsid w:val="003E1F83"/>
    <w:rsid w:val="003E309C"/>
    <w:rsid w:val="003E32DB"/>
    <w:rsid w:val="003E4534"/>
    <w:rsid w:val="003E6882"/>
    <w:rsid w:val="003F05EB"/>
    <w:rsid w:val="003F1088"/>
    <w:rsid w:val="004031BC"/>
    <w:rsid w:val="004043A2"/>
    <w:rsid w:val="00410FE1"/>
    <w:rsid w:val="00413614"/>
    <w:rsid w:val="004207B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61C2E"/>
    <w:rsid w:val="00464209"/>
    <w:rsid w:val="004670BE"/>
    <w:rsid w:val="00470A30"/>
    <w:rsid w:val="00470F2A"/>
    <w:rsid w:val="00477496"/>
    <w:rsid w:val="004925B6"/>
    <w:rsid w:val="004A4973"/>
    <w:rsid w:val="004B1BEE"/>
    <w:rsid w:val="004B26AB"/>
    <w:rsid w:val="004B7A6E"/>
    <w:rsid w:val="004C0C21"/>
    <w:rsid w:val="004C4386"/>
    <w:rsid w:val="004C4A65"/>
    <w:rsid w:val="004C5FBD"/>
    <w:rsid w:val="004D57AF"/>
    <w:rsid w:val="004D7636"/>
    <w:rsid w:val="004E0395"/>
    <w:rsid w:val="004E6392"/>
    <w:rsid w:val="004E6948"/>
    <w:rsid w:val="004F04A0"/>
    <w:rsid w:val="00503849"/>
    <w:rsid w:val="005064E8"/>
    <w:rsid w:val="00506EAA"/>
    <w:rsid w:val="00514373"/>
    <w:rsid w:val="005147AB"/>
    <w:rsid w:val="005155FF"/>
    <w:rsid w:val="00516DAA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909"/>
    <w:rsid w:val="00580CB0"/>
    <w:rsid w:val="00582F6C"/>
    <w:rsid w:val="0058590A"/>
    <w:rsid w:val="00585B92"/>
    <w:rsid w:val="00590255"/>
    <w:rsid w:val="00596792"/>
    <w:rsid w:val="005A1656"/>
    <w:rsid w:val="005A50A5"/>
    <w:rsid w:val="005A55C6"/>
    <w:rsid w:val="005B08EF"/>
    <w:rsid w:val="005B37A3"/>
    <w:rsid w:val="005B37FD"/>
    <w:rsid w:val="005C116A"/>
    <w:rsid w:val="005C4028"/>
    <w:rsid w:val="005C5E62"/>
    <w:rsid w:val="005C7691"/>
    <w:rsid w:val="005D0DC8"/>
    <w:rsid w:val="005D1A2C"/>
    <w:rsid w:val="005D28E0"/>
    <w:rsid w:val="005D50C1"/>
    <w:rsid w:val="005F356C"/>
    <w:rsid w:val="00600594"/>
    <w:rsid w:val="00600658"/>
    <w:rsid w:val="00601D2D"/>
    <w:rsid w:val="0060300B"/>
    <w:rsid w:val="006127D7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4544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D2121"/>
    <w:rsid w:val="006E265F"/>
    <w:rsid w:val="006E31C2"/>
    <w:rsid w:val="006E410E"/>
    <w:rsid w:val="006E5F0E"/>
    <w:rsid w:val="006F13B8"/>
    <w:rsid w:val="006F17AE"/>
    <w:rsid w:val="006F2D06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525C"/>
    <w:rsid w:val="00715E8D"/>
    <w:rsid w:val="00717A0E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1C6C"/>
    <w:rsid w:val="007B4860"/>
    <w:rsid w:val="007B495A"/>
    <w:rsid w:val="007B4F4A"/>
    <w:rsid w:val="007C2364"/>
    <w:rsid w:val="007C60C1"/>
    <w:rsid w:val="007D05BD"/>
    <w:rsid w:val="007D3713"/>
    <w:rsid w:val="007D4451"/>
    <w:rsid w:val="007D6A9D"/>
    <w:rsid w:val="007D7426"/>
    <w:rsid w:val="007E2B8C"/>
    <w:rsid w:val="007E2D12"/>
    <w:rsid w:val="007E39F0"/>
    <w:rsid w:val="007F06C4"/>
    <w:rsid w:val="007F31F4"/>
    <w:rsid w:val="007F75B7"/>
    <w:rsid w:val="00805F5D"/>
    <w:rsid w:val="00812BD6"/>
    <w:rsid w:val="008132E1"/>
    <w:rsid w:val="00822CBB"/>
    <w:rsid w:val="0082723D"/>
    <w:rsid w:val="00834CC6"/>
    <w:rsid w:val="00836439"/>
    <w:rsid w:val="00837422"/>
    <w:rsid w:val="0084259F"/>
    <w:rsid w:val="00842E84"/>
    <w:rsid w:val="00842EF4"/>
    <w:rsid w:val="00851F51"/>
    <w:rsid w:val="008527D0"/>
    <w:rsid w:val="00852F40"/>
    <w:rsid w:val="008555D7"/>
    <w:rsid w:val="00856F4A"/>
    <w:rsid w:val="008572B0"/>
    <w:rsid w:val="00863FB0"/>
    <w:rsid w:val="00865088"/>
    <w:rsid w:val="008726A2"/>
    <w:rsid w:val="00873214"/>
    <w:rsid w:val="008759FB"/>
    <w:rsid w:val="0088528E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B7DFA"/>
    <w:rsid w:val="008C0260"/>
    <w:rsid w:val="008C0978"/>
    <w:rsid w:val="008C3310"/>
    <w:rsid w:val="008C50F6"/>
    <w:rsid w:val="008D1E82"/>
    <w:rsid w:val="008D7594"/>
    <w:rsid w:val="008E3C7F"/>
    <w:rsid w:val="008E7691"/>
    <w:rsid w:val="008F2745"/>
    <w:rsid w:val="008F5689"/>
    <w:rsid w:val="008F6A0D"/>
    <w:rsid w:val="00906F31"/>
    <w:rsid w:val="009077BC"/>
    <w:rsid w:val="0091039A"/>
    <w:rsid w:val="00916072"/>
    <w:rsid w:val="00920243"/>
    <w:rsid w:val="00925D9A"/>
    <w:rsid w:val="00931244"/>
    <w:rsid w:val="0093226A"/>
    <w:rsid w:val="00933A51"/>
    <w:rsid w:val="009351B0"/>
    <w:rsid w:val="00940C00"/>
    <w:rsid w:val="00950F91"/>
    <w:rsid w:val="00960317"/>
    <w:rsid w:val="00961F87"/>
    <w:rsid w:val="00962865"/>
    <w:rsid w:val="009657D9"/>
    <w:rsid w:val="0096700A"/>
    <w:rsid w:val="009744AC"/>
    <w:rsid w:val="0098264A"/>
    <w:rsid w:val="00982F84"/>
    <w:rsid w:val="00992A09"/>
    <w:rsid w:val="009955D1"/>
    <w:rsid w:val="009A02B2"/>
    <w:rsid w:val="009A3DF5"/>
    <w:rsid w:val="009B1390"/>
    <w:rsid w:val="009B380F"/>
    <w:rsid w:val="009B3B45"/>
    <w:rsid w:val="009B4032"/>
    <w:rsid w:val="009B6903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A03ADD"/>
    <w:rsid w:val="00A119F1"/>
    <w:rsid w:val="00A11B4F"/>
    <w:rsid w:val="00A13A7D"/>
    <w:rsid w:val="00A21232"/>
    <w:rsid w:val="00A235FF"/>
    <w:rsid w:val="00A25391"/>
    <w:rsid w:val="00A30661"/>
    <w:rsid w:val="00A3181B"/>
    <w:rsid w:val="00A33710"/>
    <w:rsid w:val="00A33D46"/>
    <w:rsid w:val="00A34DE4"/>
    <w:rsid w:val="00A3663A"/>
    <w:rsid w:val="00A40966"/>
    <w:rsid w:val="00A422B9"/>
    <w:rsid w:val="00A45B94"/>
    <w:rsid w:val="00A539DB"/>
    <w:rsid w:val="00A60387"/>
    <w:rsid w:val="00A70385"/>
    <w:rsid w:val="00A718D4"/>
    <w:rsid w:val="00A76D84"/>
    <w:rsid w:val="00A83E40"/>
    <w:rsid w:val="00A85AE3"/>
    <w:rsid w:val="00A93EFB"/>
    <w:rsid w:val="00A972F0"/>
    <w:rsid w:val="00AA45C4"/>
    <w:rsid w:val="00AB11CD"/>
    <w:rsid w:val="00AB441B"/>
    <w:rsid w:val="00AB4E42"/>
    <w:rsid w:val="00AB590E"/>
    <w:rsid w:val="00AB743D"/>
    <w:rsid w:val="00AD5D1E"/>
    <w:rsid w:val="00AD5FAA"/>
    <w:rsid w:val="00AE15F9"/>
    <w:rsid w:val="00AE3E33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A43"/>
    <w:rsid w:val="00B220DC"/>
    <w:rsid w:val="00B22979"/>
    <w:rsid w:val="00B24127"/>
    <w:rsid w:val="00B24B8D"/>
    <w:rsid w:val="00B252F3"/>
    <w:rsid w:val="00B27D0D"/>
    <w:rsid w:val="00B45970"/>
    <w:rsid w:val="00B46BEA"/>
    <w:rsid w:val="00B5568E"/>
    <w:rsid w:val="00B557E5"/>
    <w:rsid w:val="00B6468D"/>
    <w:rsid w:val="00B6755E"/>
    <w:rsid w:val="00B67FBD"/>
    <w:rsid w:val="00B70860"/>
    <w:rsid w:val="00B72F26"/>
    <w:rsid w:val="00B73376"/>
    <w:rsid w:val="00B81441"/>
    <w:rsid w:val="00B82D0D"/>
    <w:rsid w:val="00B84958"/>
    <w:rsid w:val="00B87DDB"/>
    <w:rsid w:val="00B90315"/>
    <w:rsid w:val="00BA57B5"/>
    <w:rsid w:val="00BA780E"/>
    <w:rsid w:val="00BB5827"/>
    <w:rsid w:val="00BB5E63"/>
    <w:rsid w:val="00BC1945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17384"/>
    <w:rsid w:val="00C17FE0"/>
    <w:rsid w:val="00C21676"/>
    <w:rsid w:val="00C23F2D"/>
    <w:rsid w:val="00C24AEA"/>
    <w:rsid w:val="00C258AD"/>
    <w:rsid w:val="00C26806"/>
    <w:rsid w:val="00C347B0"/>
    <w:rsid w:val="00C4109D"/>
    <w:rsid w:val="00C520F1"/>
    <w:rsid w:val="00C6068E"/>
    <w:rsid w:val="00C61527"/>
    <w:rsid w:val="00C61BA6"/>
    <w:rsid w:val="00C6407F"/>
    <w:rsid w:val="00C64F3B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3AE6"/>
    <w:rsid w:val="00CA443C"/>
    <w:rsid w:val="00CA4EF8"/>
    <w:rsid w:val="00CA5783"/>
    <w:rsid w:val="00CB0B8A"/>
    <w:rsid w:val="00CB1AE6"/>
    <w:rsid w:val="00CB1D93"/>
    <w:rsid w:val="00CB1FA3"/>
    <w:rsid w:val="00CB2279"/>
    <w:rsid w:val="00CB3F9F"/>
    <w:rsid w:val="00CB4A30"/>
    <w:rsid w:val="00CB74C1"/>
    <w:rsid w:val="00CC06FC"/>
    <w:rsid w:val="00CC1B44"/>
    <w:rsid w:val="00CC598C"/>
    <w:rsid w:val="00CC6AA0"/>
    <w:rsid w:val="00CD22B2"/>
    <w:rsid w:val="00CD2790"/>
    <w:rsid w:val="00CE1244"/>
    <w:rsid w:val="00CE186D"/>
    <w:rsid w:val="00CE316D"/>
    <w:rsid w:val="00CE4935"/>
    <w:rsid w:val="00CF18AF"/>
    <w:rsid w:val="00CF51DB"/>
    <w:rsid w:val="00D01D47"/>
    <w:rsid w:val="00D03891"/>
    <w:rsid w:val="00D10EC5"/>
    <w:rsid w:val="00D14D5D"/>
    <w:rsid w:val="00D20463"/>
    <w:rsid w:val="00D218AE"/>
    <w:rsid w:val="00D23C54"/>
    <w:rsid w:val="00D266E0"/>
    <w:rsid w:val="00D27DDA"/>
    <w:rsid w:val="00D323D4"/>
    <w:rsid w:val="00D336C2"/>
    <w:rsid w:val="00D37E60"/>
    <w:rsid w:val="00D4204A"/>
    <w:rsid w:val="00D44054"/>
    <w:rsid w:val="00D50558"/>
    <w:rsid w:val="00D5223E"/>
    <w:rsid w:val="00D5258B"/>
    <w:rsid w:val="00D5387A"/>
    <w:rsid w:val="00D567E2"/>
    <w:rsid w:val="00D65B79"/>
    <w:rsid w:val="00D65E91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7E7"/>
    <w:rsid w:val="00DC4927"/>
    <w:rsid w:val="00DC649C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39D5"/>
    <w:rsid w:val="00E24BCE"/>
    <w:rsid w:val="00E342CC"/>
    <w:rsid w:val="00E44246"/>
    <w:rsid w:val="00E46702"/>
    <w:rsid w:val="00E51291"/>
    <w:rsid w:val="00E52467"/>
    <w:rsid w:val="00E57AA5"/>
    <w:rsid w:val="00E62335"/>
    <w:rsid w:val="00E634E1"/>
    <w:rsid w:val="00E63A6F"/>
    <w:rsid w:val="00E66D4F"/>
    <w:rsid w:val="00E66E90"/>
    <w:rsid w:val="00E70A50"/>
    <w:rsid w:val="00E7741F"/>
    <w:rsid w:val="00E80078"/>
    <w:rsid w:val="00E80A82"/>
    <w:rsid w:val="00E8341B"/>
    <w:rsid w:val="00E8549D"/>
    <w:rsid w:val="00E91319"/>
    <w:rsid w:val="00E921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D5640"/>
    <w:rsid w:val="00EE406F"/>
    <w:rsid w:val="00EF0B21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49DD"/>
    <w:rsid w:val="00F25F5B"/>
    <w:rsid w:val="00F308B1"/>
    <w:rsid w:val="00F334BB"/>
    <w:rsid w:val="00F51DC6"/>
    <w:rsid w:val="00F53E23"/>
    <w:rsid w:val="00F546BE"/>
    <w:rsid w:val="00F559CF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EEF"/>
    <w:rsid w:val="00FD0A9E"/>
    <w:rsid w:val="00FD48FC"/>
    <w:rsid w:val="00FF141F"/>
    <w:rsid w:val="00FF48A5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99"/>
    <w:rsid w:val="009B6903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99"/>
    <w:rsid w:val="009B6903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ODPS.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DDA7D072-5BBE-4772-8945-786B6FED55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3</Pages>
  <Words>1028</Words>
  <Characters>5862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Vlasenko Marina</cp:lastModifiedBy>
  <cp:revision>5</cp:revision>
  <cp:lastPrinted>2014-01-27T13:28:00Z</cp:lastPrinted>
  <dcterms:created xsi:type="dcterms:W3CDTF">2013-12-24T06:47:00Z</dcterms:created>
  <dcterms:modified xsi:type="dcterms:W3CDTF">2014-01-28T15:16:00Z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