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AE15F9" w:rsidRDefault="004B0A65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Изменения к Извещению</w:t>
      </w:r>
      <w:r w:rsidR="001C00EF"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CA5783">
        <w:rPr>
          <w:b/>
          <w:bCs/>
          <w:sz w:val="28"/>
          <w:szCs w:val="28"/>
          <w:lang w:val="ru-RU"/>
        </w:rPr>
        <w:t>14-50104/04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CA5783">
        <w:rPr>
          <w:b/>
          <w:bCs/>
          <w:sz w:val="28"/>
          <w:szCs w:val="28"/>
          <w:lang w:val="ru-RU"/>
        </w:rPr>
        <w:t xml:space="preserve">23.01.2014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3E309C">
        <w:rPr>
          <w:b/>
          <w:bCs/>
          <w:sz w:val="28"/>
          <w:szCs w:val="28"/>
          <w:lang w:val="ru-RU"/>
        </w:rPr>
        <w:t>з</w:t>
      </w:r>
      <w:r w:rsidR="003E309C" w:rsidRPr="00AE15F9">
        <w:rPr>
          <w:b/>
          <w:bCs/>
          <w:sz w:val="28"/>
          <w:szCs w:val="28"/>
          <w:lang w:val="ru-RU"/>
        </w:rPr>
        <w:t xml:space="preserve">апроса </w:t>
      </w:r>
      <w:r w:rsidR="00F559CF" w:rsidRPr="00AE15F9">
        <w:rPr>
          <w:b/>
          <w:bCs/>
          <w:sz w:val="28"/>
          <w:szCs w:val="28"/>
          <w:lang w:val="ru-RU"/>
        </w:rPr>
        <w:t>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</w:t>
      </w:r>
      <w:proofErr w:type="gramStart"/>
      <w:r w:rsidR="00E94F60" w:rsidRPr="00AE15F9">
        <w:rPr>
          <w:sz w:val="28"/>
          <w:szCs w:val="28"/>
          <w:lang w:val="ru-RU"/>
        </w:rPr>
        <w:t>договора</w:t>
      </w:r>
      <w:proofErr w:type="gramEnd"/>
      <w:r w:rsidR="00E94F60" w:rsidRPr="00AE15F9">
        <w:rPr>
          <w:sz w:val="28"/>
          <w:szCs w:val="28"/>
          <w:lang w:val="ru-RU"/>
        </w:rPr>
        <w:t xml:space="preserve"> </w:t>
      </w:r>
      <w:r w:rsidR="00B70860">
        <w:rPr>
          <w:sz w:val="28"/>
          <w:szCs w:val="28"/>
          <w:lang w:val="ru-RU"/>
        </w:rPr>
        <w:t xml:space="preserve">на </w:t>
      </w:r>
      <w:r w:rsidR="00B70860" w:rsidRPr="00B70860">
        <w:rPr>
          <w:sz w:val="28"/>
          <w:szCs w:val="28"/>
          <w:lang w:val="ru-RU"/>
        </w:rPr>
        <w:t>оказание услуг в сфере миграционного права</w:t>
      </w:r>
      <w:r w:rsidR="00B70860" w:rsidRPr="003A6831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Номер контактн</w:t>
      </w:r>
      <w:r w:rsidR="002F4228">
        <w:rPr>
          <w:rFonts w:ascii="Times New Roman" w:hAnsi="Times New Roman" w:cs="Times New Roman"/>
          <w:b/>
          <w:sz w:val="28"/>
          <w:szCs w:val="28"/>
        </w:rPr>
        <w:t>ых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телефон</w:t>
      </w:r>
      <w:r w:rsidR="002F4228">
        <w:rPr>
          <w:rFonts w:ascii="Times New Roman" w:hAnsi="Times New Roman" w:cs="Times New Roman"/>
          <w:b/>
          <w:sz w:val="28"/>
          <w:szCs w:val="28"/>
        </w:rPr>
        <w:t>ов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807C5C">
        <w:rPr>
          <w:rFonts w:ascii="Times New Roman" w:hAnsi="Times New Roman" w:cs="Times New Roman"/>
          <w:b/>
          <w:sz w:val="28"/>
          <w:szCs w:val="28"/>
        </w:rPr>
        <w:t>вопросам оказания услуг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4228">
        <w:rPr>
          <w:rFonts w:ascii="Times New Roman" w:hAnsi="Times New Roman" w:cs="Times New Roman"/>
          <w:sz w:val="28"/>
          <w:szCs w:val="28"/>
        </w:rPr>
        <w:t>Бусловская</w:t>
      </w:r>
      <w:proofErr w:type="spellEnd"/>
      <w:r w:rsidRPr="002F4228">
        <w:rPr>
          <w:rFonts w:ascii="Times New Roman" w:hAnsi="Times New Roman" w:cs="Times New Roman"/>
          <w:sz w:val="28"/>
          <w:szCs w:val="28"/>
        </w:rPr>
        <w:t xml:space="preserve"> Марина</w:t>
      </w:r>
      <w:r>
        <w:rPr>
          <w:rFonts w:ascii="Times New Roman" w:hAnsi="Times New Roman" w:cs="Times New Roman"/>
          <w:b/>
          <w:sz w:val="28"/>
          <w:szCs w:val="28"/>
        </w:rPr>
        <w:t xml:space="preserve"> +</w:t>
      </w:r>
      <w:r w:rsidRPr="00AE15F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</w:rPr>
        <w:t>(495)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</w:rPr>
        <w:t>967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15F9">
        <w:rPr>
          <w:rFonts w:ascii="Times New Roman" w:hAnsi="Times New Roman" w:cs="Times New Roman"/>
          <w:sz w:val="28"/>
          <w:szCs w:val="28"/>
        </w:rPr>
        <w:t>01-48</w:t>
      </w:r>
      <w:r>
        <w:rPr>
          <w:rFonts w:ascii="Times New Roman" w:hAnsi="Times New Roman" w:cs="Times New Roman"/>
          <w:sz w:val="28"/>
          <w:szCs w:val="28"/>
        </w:rPr>
        <w:t xml:space="preserve"> (2360);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вопросам оформления документации: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>;</w:t>
      </w:r>
    </w:p>
    <w:p w:rsidR="003A2B87" w:rsidRPr="00AE15F9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Факс: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AE15F9">
        <w:rPr>
          <w:rFonts w:ascii="Times New Roman" w:hAnsi="Times New Roman" w:cs="Times New Roman"/>
          <w:sz w:val="28"/>
          <w:szCs w:val="28"/>
        </w:rPr>
        <w:t xml:space="preserve">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</w:t>
      </w:r>
      <w:r w:rsidR="007D05B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62A5B" w:rsidRPr="00AE15F9">
        <w:rPr>
          <w:rFonts w:ascii="Times New Roman" w:hAnsi="Times New Roman" w:cs="Times New Roman"/>
          <w:sz w:val="28"/>
          <w:szCs w:val="28"/>
        </w:rPr>
        <w:t>№</w:t>
      </w:r>
      <w:r w:rsidR="003E309C">
        <w:rPr>
          <w:rFonts w:ascii="Times New Roman" w:hAnsi="Times New Roman" w:cs="Times New Roman"/>
          <w:sz w:val="28"/>
          <w:szCs w:val="28"/>
        </w:rPr>
        <w:t xml:space="preserve"> </w:t>
      </w:r>
      <w:r w:rsidR="00F62A5B" w:rsidRPr="00AE15F9">
        <w:rPr>
          <w:rFonts w:ascii="Times New Roman" w:hAnsi="Times New Roman" w:cs="Times New Roman"/>
          <w:sz w:val="28"/>
          <w:szCs w:val="28"/>
        </w:rPr>
        <w:t>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70860" w:rsidRPr="00B70860">
        <w:rPr>
          <w:rFonts w:ascii="Times New Roman" w:hAnsi="Times New Roman" w:cs="Times New Roman"/>
          <w:sz w:val="28"/>
          <w:szCs w:val="28"/>
        </w:rPr>
        <w:t>оказание услуг в сфере миграционного права</w:t>
      </w:r>
      <w:r w:rsidR="00B70860" w:rsidRPr="00D37E60">
        <w:rPr>
          <w:rFonts w:ascii="Times New Roman" w:hAnsi="Times New Roman" w:cs="Times New Roman"/>
          <w:sz w:val="28"/>
          <w:szCs w:val="28"/>
        </w:rPr>
        <w:t xml:space="preserve"> </w:t>
      </w:r>
      <w:r w:rsidR="00D37E60" w:rsidRPr="00D37E60">
        <w:rPr>
          <w:rFonts w:ascii="Times New Roman" w:hAnsi="Times New Roman" w:cs="Times New Roman"/>
          <w:sz w:val="28"/>
          <w:szCs w:val="28"/>
        </w:rPr>
        <w:t>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B70860">
        <w:rPr>
          <w:rFonts w:ascii="Times New Roman" w:hAnsi="Times New Roman" w:cs="Times New Roman"/>
          <w:sz w:val="28"/>
          <w:szCs w:val="28"/>
        </w:rPr>
        <w:t>4</w:t>
      </w:r>
      <w:r w:rsidR="00B13BB4" w:rsidRPr="00B13BB4">
        <w:rPr>
          <w:rFonts w:ascii="Times New Roman" w:hAnsi="Times New Roman" w:cs="Times New Roman"/>
          <w:sz w:val="28"/>
          <w:szCs w:val="28"/>
        </w:rPr>
        <w:t>50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B70860">
        <w:rPr>
          <w:rFonts w:ascii="Times New Roman" w:hAnsi="Times New Roman" w:cs="Times New Roman"/>
          <w:sz w:val="28"/>
          <w:szCs w:val="28"/>
        </w:rPr>
        <w:t>четыреста</w:t>
      </w:r>
      <w:r w:rsidR="00B13BB4">
        <w:rPr>
          <w:rFonts w:ascii="Times New Roman" w:hAnsi="Times New Roman" w:cs="Times New Roman"/>
          <w:sz w:val="28"/>
          <w:szCs w:val="28"/>
        </w:rPr>
        <w:t xml:space="preserve"> пятьдесят тысяч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B70860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B70860">
        <w:rPr>
          <w:sz w:val="28"/>
          <w:szCs w:val="28"/>
          <w:lang w:eastAsia="en-US"/>
        </w:rPr>
        <w:t>Заказчик производит оплату услуг Исполнителя ежемесячно в течение 10 (десяти) рабочих дней с момента получения оригинала счета от Исполнителя и подписания акта сдачи-приемки оказанных услуг.</w:t>
      </w:r>
    </w:p>
    <w:p w:rsidR="004031BC" w:rsidRPr="00AE15F9" w:rsidRDefault="00D37E6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услуг:</w:t>
      </w:r>
      <w:r w:rsidR="009B4032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56F4A" w:rsidRPr="00856F4A" w:rsidRDefault="00B21A43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Срок оказания услуг согласно Приложению № 1 к Извещению</w:t>
      </w:r>
    </w:p>
    <w:p w:rsidR="00856F4A" w:rsidRDefault="00856F4A" w:rsidP="00856F4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7D05BD" w:rsidRPr="007D05B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D05BD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Луговая, д. 4., каб.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</w:t>
      </w:r>
      <w:r w:rsidR="00B21A43" w:rsidRPr="00B21A43">
        <w:rPr>
          <w:rFonts w:ascii="Times New Roman" w:hAnsi="Times New Roman" w:cs="Times New Roman"/>
          <w:color w:val="FF0000"/>
          <w:sz w:val="28"/>
          <w:szCs w:val="28"/>
        </w:rPr>
        <w:t>на оказание юридических услуг в сфере миграционного права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B0A65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2F4228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4B0A65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84602">
        <w:rPr>
          <w:rFonts w:ascii="Times New Roman" w:hAnsi="Times New Roman" w:cs="Times New Roman"/>
          <w:sz w:val="28"/>
          <w:szCs w:val="28"/>
          <w:lang w:eastAsia="ru-RU"/>
        </w:rPr>
        <w:t xml:space="preserve"> февраля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084602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20C" w:rsidRDefault="0099220C" w:rsidP="001C1B8B">
      <w:r>
        <w:separator/>
      </w:r>
    </w:p>
  </w:endnote>
  <w:endnote w:type="continuationSeparator" w:id="0">
    <w:p w:rsidR="0099220C" w:rsidRDefault="0099220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20C" w:rsidRDefault="0099220C" w:rsidP="001C1B8B">
      <w:r>
        <w:separator/>
      </w:r>
    </w:p>
  </w:footnote>
  <w:footnote w:type="continuationSeparator" w:id="0">
    <w:p w:rsidR="0099220C" w:rsidRDefault="0099220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E85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4602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5A6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4228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09C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07B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0A65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08EF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1C6C"/>
    <w:rsid w:val="007B4860"/>
    <w:rsid w:val="007B495A"/>
    <w:rsid w:val="007B4F4A"/>
    <w:rsid w:val="007C1347"/>
    <w:rsid w:val="007C2364"/>
    <w:rsid w:val="007C60C1"/>
    <w:rsid w:val="007D05BD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07C5C"/>
    <w:rsid w:val="00812BD6"/>
    <w:rsid w:val="008132E1"/>
    <w:rsid w:val="00822CBB"/>
    <w:rsid w:val="0082723D"/>
    <w:rsid w:val="00834CC6"/>
    <w:rsid w:val="00836439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B7DFA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20C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4DE4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A43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0860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5783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18AF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49B5"/>
    <w:rsid w:val="00EB55E7"/>
    <w:rsid w:val="00EB6D9B"/>
    <w:rsid w:val="00ED3F01"/>
    <w:rsid w:val="00ED5640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41F265-629D-4A6F-8856-C4D4A794D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</cp:revision>
  <cp:lastPrinted>2014-02-05T13:57:00Z</cp:lastPrinted>
  <dcterms:created xsi:type="dcterms:W3CDTF">2014-02-05T14:04:00Z</dcterms:created>
  <dcterms:modified xsi:type="dcterms:W3CDTF">2014-02-06T04:52:00Z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