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bookmarkStart w:id="0" w:name="_GoBack"/>
      <w:bookmarkEnd w:id="0"/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E805A1">
        <w:rPr>
          <w:b/>
          <w:bCs/>
          <w:sz w:val="26"/>
          <w:szCs w:val="26"/>
          <w:lang w:val="ru-RU"/>
        </w:rPr>
        <w:t>14</w:t>
      </w:r>
      <w:r w:rsidR="0012444A" w:rsidRPr="009241A2">
        <w:rPr>
          <w:b/>
          <w:bCs/>
          <w:sz w:val="26"/>
          <w:szCs w:val="26"/>
          <w:lang w:val="ru-RU"/>
        </w:rPr>
        <w:t>-50104/</w:t>
      </w:r>
      <w:r w:rsidR="00AD57C1">
        <w:rPr>
          <w:b/>
          <w:bCs/>
          <w:sz w:val="26"/>
          <w:szCs w:val="26"/>
          <w:lang w:val="ru-RU"/>
        </w:rPr>
        <w:t>05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AD57C1">
        <w:rPr>
          <w:b/>
          <w:bCs/>
          <w:sz w:val="26"/>
          <w:szCs w:val="26"/>
          <w:lang w:val="ru-RU"/>
        </w:rPr>
        <w:t>27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D727FF">
        <w:rPr>
          <w:b/>
          <w:bCs/>
          <w:sz w:val="26"/>
          <w:szCs w:val="26"/>
          <w:lang w:val="ru-RU"/>
        </w:rPr>
        <w:t>01</w:t>
      </w:r>
      <w:r w:rsidR="00D23C54" w:rsidRPr="009241A2">
        <w:rPr>
          <w:b/>
          <w:bCs/>
          <w:sz w:val="26"/>
          <w:szCs w:val="26"/>
          <w:lang w:val="ru-RU"/>
        </w:rPr>
        <w:t>.201</w:t>
      </w:r>
      <w:r w:rsidR="00D727FF">
        <w:rPr>
          <w:b/>
          <w:bCs/>
          <w:sz w:val="26"/>
          <w:szCs w:val="26"/>
          <w:lang w:val="ru-RU"/>
        </w:rPr>
        <w:t>4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E94F60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D23C54" w:rsidRPr="009241A2" w:rsidRDefault="00D23C54" w:rsidP="00240DCA">
      <w:pPr>
        <w:jc w:val="center"/>
        <w:rPr>
          <w:b/>
          <w:bCs/>
          <w:sz w:val="26"/>
          <w:szCs w:val="26"/>
          <w:lang w:val="ru-RU"/>
        </w:rPr>
      </w:pPr>
    </w:p>
    <w:p w:rsidR="00596792" w:rsidRPr="009241A2" w:rsidRDefault="00477496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на право заключения</w:t>
      </w:r>
      <w:r w:rsidR="00E94F60" w:rsidRPr="009241A2">
        <w:rPr>
          <w:sz w:val="26"/>
          <w:szCs w:val="26"/>
          <w:lang w:val="ru-RU"/>
        </w:rPr>
        <w:t xml:space="preserve"> </w:t>
      </w:r>
      <w:proofErr w:type="gramStart"/>
      <w:r w:rsidR="00E94F60" w:rsidRPr="009241A2">
        <w:rPr>
          <w:sz w:val="26"/>
          <w:szCs w:val="26"/>
          <w:lang w:val="ru-RU"/>
        </w:rPr>
        <w:t>договора</w:t>
      </w:r>
      <w:proofErr w:type="gramEnd"/>
      <w:r w:rsidR="00E94F60" w:rsidRPr="009241A2">
        <w:rPr>
          <w:sz w:val="26"/>
          <w:szCs w:val="26"/>
          <w:lang w:val="ru-RU"/>
        </w:rPr>
        <w:t xml:space="preserve"> </w:t>
      </w:r>
      <w:r w:rsidR="00D727FF">
        <w:rPr>
          <w:sz w:val="26"/>
          <w:szCs w:val="26"/>
          <w:lang w:val="ru-RU"/>
        </w:rPr>
        <w:t xml:space="preserve">на техническое обслуживание и ремонт </w:t>
      </w:r>
      <w:r w:rsidR="00B711E6">
        <w:rPr>
          <w:sz w:val="26"/>
          <w:szCs w:val="26"/>
          <w:lang w:val="ru-RU"/>
        </w:rPr>
        <w:t xml:space="preserve">автотранспортных средств </w:t>
      </w:r>
      <w:r w:rsidR="0012444A" w:rsidRPr="009241A2">
        <w:rPr>
          <w:sz w:val="26"/>
          <w:szCs w:val="26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241A2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8B0C9D" w:rsidRPr="009241A2">
        <w:rPr>
          <w:rFonts w:ascii="Times New Roman" w:hAnsi="Times New Roman" w:cs="Times New Roman"/>
          <w:sz w:val="26"/>
          <w:szCs w:val="26"/>
        </w:rPr>
        <w:t xml:space="preserve">143005, </w:t>
      </w:r>
      <w:r w:rsidR="007231BE" w:rsidRPr="009241A2">
        <w:rPr>
          <w:rFonts w:ascii="Times New Roman" w:hAnsi="Times New Roman" w:cs="Times New Roman"/>
          <w:sz w:val="26"/>
          <w:szCs w:val="26"/>
        </w:rPr>
        <w:t>Московская область, Одинцовский район, г</w:t>
      </w:r>
      <w:r w:rsidR="00FA3794">
        <w:rPr>
          <w:rFonts w:ascii="Times New Roman" w:hAnsi="Times New Roman" w:cs="Times New Roman"/>
          <w:sz w:val="26"/>
          <w:szCs w:val="26"/>
        </w:rPr>
        <w:t>ород</w:t>
      </w:r>
      <w:r w:rsidR="007231BE" w:rsidRPr="009241A2">
        <w:rPr>
          <w:rFonts w:ascii="Times New Roman" w:hAnsi="Times New Roman" w:cs="Times New Roman"/>
          <w:sz w:val="26"/>
          <w:szCs w:val="26"/>
        </w:rPr>
        <w:t xml:space="preserve"> Одинцово</w:t>
      </w:r>
      <w:r w:rsidR="008B0C9D" w:rsidRPr="009241A2">
        <w:rPr>
          <w:rFonts w:ascii="Times New Roman" w:hAnsi="Times New Roman" w:cs="Times New Roman"/>
          <w:sz w:val="26"/>
          <w:szCs w:val="26"/>
        </w:rPr>
        <w:t>, ул</w:t>
      </w:r>
      <w:r w:rsidR="00FA3794">
        <w:rPr>
          <w:rFonts w:ascii="Times New Roman" w:hAnsi="Times New Roman" w:cs="Times New Roman"/>
          <w:sz w:val="26"/>
          <w:szCs w:val="26"/>
        </w:rPr>
        <w:t>ица</w:t>
      </w:r>
      <w:r w:rsidR="008B0C9D" w:rsidRPr="009241A2">
        <w:rPr>
          <w:rFonts w:ascii="Times New Roman" w:hAnsi="Times New Roman" w:cs="Times New Roman"/>
          <w:sz w:val="26"/>
          <w:szCs w:val="26"/>
        </w:rPr>
        <w:t xml:space="preserve"> Луговая, д</w:t>
      </w:r>
      <w:r w:rsidR="00FA3794">
        <w:rPr>
          <w:rFonts w:ascii="Times New Roman" w:hAnsi="Times New Roman" w:cs="Times New Roman"/>
          <w:sz w:val="26"/>
          <w:szCs w:val="26"/>
        </w:rPr>
        <w:t xml:space="preserve">ом </w:t>
      </w:r>
      <w:r w:rsidR="008B0C9D" w:rsidRPr="009241A2">
        <w:rPr>
          <w:rFonts w:ascii="Times New Roman" w:hAnsi="Times New Roman" w:cs="Times New Roman"/>
          <w:sz w:val="26"/>
          <w:szCs w:val="26"/>
        </w:rPr>
        <w:t>4</w:t>
      </w:r>
      <w:r w:rsidR="00F75FF7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A3DF5" w:rsidRPr="009241A2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9241A2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</w:p>
    <w:p w:rsidR="009A3DF5" w:rsidRPr="009241A2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sz w:val="26"/>
          <w:szCs w:val="26"/>
        </w:rPr>
        <w:t xml:space="preserve">143005, Московская область, </w:t>
      </w:r>
      <w:r w:rsidR="00A00EC6" w:rsidRPr="009241A2">
        <w:rPr>
          <w:rFonts w:ascii="Times New Roman" w:hAnsi="Times New Roman" w:cs="Times New Roman"/>
          <w:sz w:val="26"/>
          <w:szCs w:val="26"/>
        </w:rPr>
        <w:t xml:space="preserve">Одинцовский район, </w:t>
      </w:r>
      <w:r w:rsidRPr="009241A2">
        <w:rPr>
          <w:rFonts w:ascii="Times New Roman" w:hAnsi="Times New Roman" w:cs="Times New Roman"/>
          <w:sz w:val="26"/>
          <w:szCs w:val="26"/>
        </w:rPr>
        <w:t>г</w:t>
      </w:r>
      <w:r w:rsidR="00FA3794">
        <w:rPr>
          <w:rFonts w:ascii="Times New Roman" w:hAnsi="Times New Roman" w:cs="Times New Roman"/>
          <w:sz w:val="26"/>
          <w:szCs w:val="26"/>
        </w:rPr>
        <w:t>ород</w:t>
      </w:r>
      <w:r w:rsidRPr="009241A2">
        <w:rPr>
          <w:rFonts w:ascii="Times New Roman" w:hAnsi="Times New Roman" w:cs="Times New Roman"/>
          <w:sz w:val="26"/>
          <w:szCs w:val="26"/>
        </w:rPr>
        <w:t xml:space="preserve"> Одинцово, ул</w:t>
      </w:r>
      <w:r w:rsidR="00FA3794">
        <w:rPr>
          <w:rFonts w:ascii="Times New Roman" w:hAnsi="Times New Roman" w:cs="Times New Roman"/>
          <w:sz w:val="26"/>
          <w:szCs w:val="26"/>
        </w:rPr>
        <w:t>ица</w:t>
      </w:r>
      <w:r w:rsidR="00960317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931244" w:rsidRPr="009241A2">
        <w:rPr>
          <w:rFonts w:ascii="Times New Roman" w:hAnsi="Times New Roman" w:cs="Times New Roman"/>
          <w:sz w:val="26"/>
          <w:szCs w:val="26"/>
        </w:rPr>
        <w:t xml:space="preserve">Луговая, </w:t>
      </w:r>
      <w:r w:rsidR="00A00EC6">
        <w:rPr>
          <w:rFonts w:ascii="Times New Roman" w:hAnsi="Times New Roman" w:cs="Times New Roman"/>
          <w:sz w:val="26"/>
          <w:szCs w:val="26"/>
        </w:rPr>
        <w:t xml:space="preserve">  </w:t>
      </w:r>
      <w:r w:rsidR="00931244" w:rsidRPr="009241A2">
        <w:rPr>
          <w:rFonts w:ascii="Times New Roman" w:hAnsi="Times New Roman" w:cs="Times New Roman"/>
          <w:sz w:val="26"/>
          <w:szCs w:val="26"/>
        </w:rPr>
        <w:t>д</w:t>
      </w:r>
      <w:r w:rsidR="00FA3794">
        <w:rPr>
          <w:rFonts w:ascii="Times New Roman" w:hAnsi="Times New Roman" w:cs="Times New Roman"/>
          <w:sz w:val="26"/>
          <w:szCs w:val="26"/>
        </w:rPr>
        <w:t xml:space="preserve">ом </w:t>
      </w:r>
      <w:r w:rsidR="00931244" w:rsidRPr="009241A2">
        <w:rPr>
          <w:rFonts w:ascii="Times New Roman" w:hAnsi="Times New Roman" w:cs="Times New Roman"/>
          <w:sz w:val="26"/>
          <w:szCs w:val="26"/>
        </w:rPr>
        <w:t>4</w:t>
      </w:r>
      <w:r w:rsidRPr="009241A2">
        <w:rPr>
          <w:rFonts w:ascii="Times New Roman" w:hAnsi="Times New Roman" w:cs="Times New Roman"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Pr="009241A2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</w:t>
      </w:r>
      <w:r w:rsidR="00FA379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9241A2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телефона: </w:t>
      </w:r>
    </w:p>
    <w:p w:rsidR="003A2B87" w:rsidRPr="00D727FF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9241A2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9241A2">
        <w:rPr>
          <w:rFonts w:ascii="Times New Roman" w:hAnsi="Times New Roman" w:cs="Times New Roman"/>
          <w:sz w:val="26"/>
          <w:szCs w:val="26"/>
          <w:lang w:val="en-US"/>
        </w:rPr>
        <w:t>2</w:t>
      </w:r>
      <w:r w:rsidR="00D727FF">
        <w:rPr>
          <w:rFonts w:ascii="Times New Roman" w:hAnsi="Times New Roman" w:cs="Times New Roman"/>
          <w:sz w:val="26"/>
          <w:szCs w:val="26"/>
          <w:lang w:val="en-US"/>
        </w:rPr>
        <w:t>625</w:t>
      </w:r>
      <w:r w:rsidR="003A2B87" w:rsidRPr="009241A2">
        <w:rPr>
          <w:rFonts w:ascii="Times New Roman" w:hAnsi="Times New Roman" w:cs="Times New Roman"/>
          <w:sz w:val="26"/>
          <w:szCs w:val="26"/>
        </w:rPr>
        <w:t>)</w:t>
      </w:r>
      <w:r w:rsidR="005B37A3" w:rsidRPr="009241A2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9241A2">
        <w:rPr>
          <w:rFonts w:ascii="Times New Roman" w:hAnsi="Times New Roman" w:cs="Times New Roman"/>
          <w:sz w:val="26"/>
          <w:szCs w:val="26"/>
        </w:rPr>
        <w:t>+7 (</w:t>
      </w:r>
      <w:r w:rsidR="00D727FF">
        <w:rPr>
          <w:rFonts w:ascii="Times New Roman" w:hAnsi="Times New Roman" w:cs="Times New Roman"/>
          <w:sz w:val="26"/>
          <w:szCs w:val="26"/>
        </w:rPr>
        <w:t xml:space="preserve">916) </w:t>
      </w:r>
      <w:r w:rsidR="00D727FF">
        <w:rPr>
          <w:rFonts w:ascii="Times New Roman" w:hAnsi="Times New Roman" w:cs="Times New Roman"/>
          <w:sz w:val="26"/>
          <w:szCs w:val="26"/>
          <w:lang w:val="en-US"/>
        </w:rPr>
        <w:t>388-59-11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727FF">
        <w:rPr>
          <w:rFonts w:ascii="Times New Roman" w:hAnsi="Times New Roman" w:cs="Times New Roman"/>
          <w:sz w:val="26"/>
          <w:szCs w:val="26"/>
        </w:rPr>
        <w:t xml:space="preserve">Чекин Владимир 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207AE1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207AE1">
        <w:rPr>
          <w:rFonts w:ascii="Times New Roman" w:hAnsi="Times New Roman" w:cs="Times New Roman"/>
          <w:b/>
          <w:sz w:val="26"/>
          <w:szCs w:val="26"/>
        </w:rPr>
        <w:t xml:space="preserve">Наименование предмета договора: </w:t>
      </w:r>
      <w:r w:rsidR="00D727FF" w:rsidRPr="00207AE1">
        <w:rPr>
          <w:rFonts w:ascii="Times New Roman" w:hAnsi="Times New Roman" w:cs="Times New Roman"/>
          <w:sz w:val="26"/>
          <w:szCs w:val="26"/>
        </w:rPr>
        <w:t xml:space="preserve">техническое обслуживание и ремонт </w:t>
      </w:r>
      <w:r w:rsidR="00A00EC6">
        <w:rPr>
          <w:rFonts w:ascii="Times New Roman" w:hAnsi="Times New Roman" w:cs="Times New Roman"/>
          <w:sz w:val="26"/>
          <w:szCs w:val="26"/>
        </w:rPr>
        <w:t>автотранспортных сре</w:t>
      </w:r>
      <w:proofErr w:type="gramStart"/>
      <w:r w:rsidR="00A00EC6">
        <w:rPr>
          <w:rFonts w:ascii="Times New Roman" w:hAnsi="Times New Roman" w:cs="Times New Roman"/>
          <w:sz w:val="26"/>
          <w:szCs w:val="26"/>
        </w:rPr>
        <w:t xml:space="preserve">дств </w:t>
      </w:r>
      <w:r w:rsidRPr="00207AE1">
        <w:rPr>
          <w:rFonts w:ascii="Times New Roman" w:hAnsi="Times New Roman" w:cs="Times New Roman"/>
          <w:sz w:val="26"/>
          <w:szCs w:val="26"/>
        </w:rPr>
        <w:t>дл</w:t>
      </w:r>
      <w:proofErr w:type="gramEnd"/>
      <w:r w:rsidRPr="00207AE1">
        <w:rPr>
          <w:rFonts w:ascii="Times New Roman" w:hAnsi="Times New Roman" w:cs="Times New Roman"/>
          <w:sz w:val="26"/>
          <w:szCs w:val="26"/>
        </w:rPr>
        <w:t>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 w:rsidRPr="00207AE1">
        <w:rPr>
          <w:rFonts w:ascii="Times New Roman" w:hAnsi="Times New Roman" w:cs="Times New Roman"/>
          <w:sz w:val="26"/>
          <w:szCs w:val="26"/>
        </w:rPr>
        <w:t>.</w:t>
      </w:r>
    </w:p>
    <w:p w:rsidR="008A6D29" w:rsidRPr="0010119D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19D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10119D">
        <w:rPr>
          <w:rFonts w:ascii="Times New Roman" w:hAnsi="Times New Roman" w:cs="Times New Roman"/>
          <w:b/>
          <w:sz w:val="24"/>
          <w:szCs w:val="24"/>
        </w:rPr>
        <w:t>Т</w:t>
      </w:r>
      <w:r w:rsidRPr="0010119D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10119D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D727FF" w:rsidRPr="0010119D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10119D">
        <w:rPr>
          <w:rFonts w:ascii="Times New Roman" w:hAnsi="Times New Roman" w:cs="Times New Roman"/>
          <w:sz w:val="24"/>
          <w:szCs w:val="24"/>
        </w:rPr>
        <w:t>Приложении №1 к</w:t>
      </w:r>
      <w:r w:rsidRPr="0010119D">
        <w:rPr>
          <w:rFonts w:ascii="Times New Roman" w:hAnsi="Times New Roman" w:cs="Times New Roman"/>
          <w:sz w:val="24"/>
          <w:szCs w:val="24"/>
        </w:rPr>
        <w:t xml:space="preserve"> настояще</w:t>
      </w:r>
      <w:r w:rsidR="00F62A5B" w:rsidRPr="0010119D">
        <w:rPr>
          <w:rFonts w:ascii="Times New Roman" w:hAnsi="Times New Roman" w:cs="Times New Roman"/>
          <w:sz w:val="24"/>
          <w:szCs w:val="24"/>
        </w:rPr>
        <w:t>му</w:t>
      </w:r>
      <w:r w:rsidRPr="0010119D">
        <w:rPr>
          <w:rFonts w:ascii="Times New Roman" w:hAnsi="Times New Roman" w:cs="Times New Roman"/>
          <w:sz w:val="24"/>
          <w:szCs w:val="24"/>
        </w:rPr>
        <w:t xml:space="preserve"> Извещени</w:t>
      </w:r>
      <w:r w:rsidR="00F62A5B" w:rsidRPr="0010119D">
        <w:rPr>
          <w:rFonts w:ascii="Times New Roman" w:hAnsi="Times New Roman" w:cs="Times New Roman"/>
          <w:sz w:val="24"/>
          <w:szCs w:val="24"/>
        </w:rPr>
        <w:t>ю</w:t>
      </w:r>
      <w:r w:rsidR="00D727FF" w:rsidRPr="0010119D">
        <w:rPr>
          <w:rFonts w:ascii="Times New Roman" w:hAnsi="Times New Roman" w:cs="Times New Roman"/>
          <w:sz w:val="24"/>
          <w:szCs w:val="24"/>
        </w:rPr>
        <w:t>)</w:t>
      </w:r>
      <w:r w:rsidR="00CB1AE6" w:rsidRPr="0010119D">
        <w:rPr>
          <w:rFonts w:ascii="Times New Roman" w:hAnsi="Times New Roman" w:cs="Times New Roman"/>
          <w:sz w:val="24"/>
          <w:szCs w:val="24"/>
        </w:rPr>
        <w:t>.</w:t>
      </w:r>
      <w:r w:rsidR="008A5A72" w:rsidRPr="001011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10119D" w:rsidRDefault="009B4032" w:rsidP="0010119D">
      <w:pPr>
        <w:pStyle w:val="af1"/>
        <w:numPr>
          <w:ilvl w:val="0"/>
          <w:numId w:val="26"/>
        </w:numPr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0119D">
        <w:rPr>
          <w:rFonts w:ascii="Times New Roman" w:hAnsi="Times New Roman" w:cs="Times New Roman"/>
          <w:b/>
          <w:sz w:val="24"/>
          <w:szCs w:val="24"/>
        </w:rPr>
        <w:t xml:space="preserve">Начальная (максимальная) </w:t>
      </w:r>
      <w:r w:rsidR="003F2FED" w:rsidRPr="0010119D">
        <w:rPr>
          <w:rFonts w:ascii="Times New Roman" w:hAnsi="Times New Roman" w:cs="Times New Roman"/>
          <w:b/>
          <w:bCs/>
          <w:sz w:val="24"/>
          <w:szCs w:val="24"/>
        </w:rPr>
        <w:t>стоимость одного нормо-часа</w:t>
      </w:r>
      <w:r w:rsidRPr="0010119D">
        <w:rPr>
          <w:rFonts w:ascii="Times New Roman" w:hAnsi="Times New Roman" w:cs="Times New Roman"/>
          <w:b/>
          <w:sz w:val="24"/>
          <w:szCs w:val="24"/>
        </w:rPr>
        <w:t>:</w:t>
      </w:r>
      <w:r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A00EC6">
        <w:rPr>
          <w:rFonts w:ascii="Times New Roman" w:hAnsi="Times New Roman" w:cs="Times New Roman"/>
          <w:sz w:val="24"/>
          <w:szCs w:val="24"/>
        </w:rPr>
        <w:t>240</w:t>
      </w:r>
      <w:r w:rsidR="00207AE1" w:rsidRPr="0010119D">
        <w:rPr>
          <w:rFonts w:ascii="Times New Roman" w:hAnsi="Times New Roman" w:cs="Times New Roman"/>
          <w:sz w:val="24"/>
          <w:szCs w:val="24"/>
        </w:rPr>
        <w:t>0</w:t>
      </w:r>
      <w:r w:rsidR="00B16228"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3C0234" w:rsidRPr="0010119D">
        <w:rPr>
          <w:rFonts w:ascii="Times New Roman" w:hAnsi="Times New Roman" w:cs="Times New Roman"/>
          <w:sz w:val="24"/>
          <w:szCs w:val="24"/>
        </w:rPr>
        <w:t>(</w:t>
      </w:r>
      <w:r w:rsidR="00062B8F">
        <w:rPr>
          <w:rFonts w:ascii="Times New Roman" w:hAnsi="Times New Roman" w:cs="Times New Roman"/>
          <w:sz w:val="24"/>
          <w:szCs w:val="24"/>
        </w:rPr>
        <w:t xml:space="preserve">две тысячи </w:t>
      </w:r>
      <w:r w:rsidR="00207AE1"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062B8F">
        <w:rPr>
          <w:rFonts w:ascii="Times New Roman" w:hAnsi="Times New Roman" w:cs="Times New Roman"/>
          <w:sz w:val="24"/>
          <w:szCs w:val="24"/>
        </w:rPr>
        <w:t>четыреста</w:t>
      </w:r>
      <w:r w:rsidR="003C0234" w:rsidRPr="0010119D">
        <w:rPr>
          <w:rFonts w:ascii="Times New Roman" w:hAnsi="Times New Roman" w:cs="Times New Roman"/>
          <w:sz w:val="24"/>
          <w:szCs w:val="24"/>
        </w:rPr>
        <w:t>)</w:t>
      </w:r>
      <w:r w:rsidR="00A03ADD"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820169" w:rsidRPr="0010119D">
        <w:rPr>
          <w:rFonts w:ascii="Times New Roman" w:hAnsi="Times New Roman" w:cs="Times New Roman"/>
          <w:sz w:val="24"/>
          <w:szCs w:val="24"/>
        </w:rPr>
        <w:t xml:space="preserve">руб.,  </w:t>
      </w:r>
      <w:r w:rsidR="00D25665" w:rsidRPr="0010119D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A03ADD" w:rsidRPr="0010119D">
        <w:rPr>
          <w:rFonts w:ascii="Times New Roman" w:hAnsi="Times New Roman" w:cs="Times New Roman"/>
          <w:sz w:val="24"/>
          <w:szCs w:val="24"/>
        </w:rPr>
        <w:t>НДС</w:t>
      </w:r>
      <w:r w:rsidR="00D25665" w:rsidRPr="0010119D">
        <w:rPr>
          <w:rFonts w:ascii="Times New Roman" w:hAnsi="Times New Roman" w:cs="Times New Roman"/>
          <w:sz w:val="24"/>
          <w:szCs w:val="24"/>
        </w:rPr>
        <w:t xml:space="preserve"> 18%</w:t>
      </w:r>
      <w:r w:rsidR="00B16228" w:rsidRPr="0010119D">
        <w:rPr>
          <w:rFonts w:ascii="Times New Roman" w:hAnsi="Times New Roman" w:cs="Times New Roman"/>
          <w:sz w:val="24"/>
          <w:szCs w:val="24"/>
        </w:rPr>
        <w:t xml:space="preserve">. </w:t>
      </w:r>
      <w:r w:rsidR="00820169"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79737F" w:rsidRPr="001011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5665" w:rsidRPr="0010119D" w:rsidRDefault="00D25665" w:rsidP="0010119D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19D">
        <w:rPr>
          <w:rFonts w:ascii="Times New Roman" w:hAnsi="Times New Roman" w:cs="Times New Roman"/>
          <w:sz w:val="24"/>
          <w:szCs w:val="24"/>
        </w:rPr>
        <w:t xml:space="preserve">Общая стоимость работ по договору не может превышать 110 000 (сто десять тысяч) рублей. </w:t>
      </w:r>
      <w:r w:rsidR="0010119D" w:rsidRPr="001011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10119D" w:rsidRDefault="009B4032" w:rsidP="0010119D">
      <w:pPr>
        <w:pStyle w:val="af1"/>
        <w:numPr>
          <w:ilvl w:val="0"/>
          <w:numId w:val="26"/>
        </w:numPr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10119D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10119D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10119D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10119D">
        <w:rPr>
          <w:rFonts w:ascii="Times New Roman" w:hAnsi="Times New Roman" w:cs="Times New Roman"/>
          <w:sz w:val="24"/>
          <w:szCs w:val="24"/>
        </w:rPr>
        <w:t>.</w:t>
      </w:r>
    </w:p>
    <w:p w:rsidR="00982F84" w:rsidRPr="0010119D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119D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10119D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6436F5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6F5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6436F5">
        <w:rPr>
          <w:rFonts w:ascii="Times New Roman" w:hAnsi="Times New Roman" w:cs="Times New Roman"/>
          <w:sz w:val="24"/>
          <w:szCs w:val="24"/>
        </w:rPr>
        <w:t xml:space="preserve"> </w:t>
      </w:r>
      <w:r w:rsidR="006436F5" w:rsidRPr="006436F5">
        <w:rPr>
          <w:rFonts w:ascii="Times New Roman" w:hAnsi="Times New Roman" w:cs="Times New Roman"/>
          <w:sz w:val="24"/>
          <w:szCs w:val="24"/>
        </w:rPr>
        <w:t xml:space="preserve">Оплата выполненных Исполнителем работ производится Заказчиком на основании выставленных Исполнителем счета и счета-фактуры, не позднее трех рабочих дней с даты подписания Заказчиком </w:t>
      </w:r>
      <w:proofErr w:type="gramStart"/>
      <w:r w:rsidR="006436F5" w:rsidRPr="006436F5">
        <w:rPr>
          <w:rFonts w:ascii="Times New Roman" w:hAnsi="Times New Roman" w:cs="Times New Roman"/>
          <w:sz w:val="24"/>
          <w:szCs w:val="24"/>
        </w:rPr>
        <w:t>Заказ-наряда</w:t>
      </w:r>
      <w:proofErr w:type="gramEnd"/>
      <w:r w:rsidR="006436F5" w:rsidRPr="006436F5">
        <w:rPr>
          <w:rFonts w:ascii="Times New Roman" w:hAnsi="Times New Roman" w:cs="Times New Roman"/>
          <w:sz w:val="24"/>
          <w:szCs w:val="24"/>
        </w:rPr>
        <w:t xml:space="preserve">, содержащего перечень и </w:t>
      </w:r>
      <w:r w:rsidR="006436F5" w:rsidRPr="006436F5">
        <w:rPr>
          <w:rFonts w:ascii="Times New Roman" w:hAnsi="Times New Roman" w:cs="Times New Roman"/>
          <w:sz w:val="24"/>
          <w:szCs w:val="24"/>
        </w:rPr>
        <w:lastRenderedPageBreak/>
        <w:t xml:space="preserve">стоимость выполненных работ и использованных запасных частей и материалов и Акта приема-передачи автомобиля из ремонта.  </w:t>
      </w:r>
    </w:p>
    <w:p w:rsidR="004031BC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Место </w:t>
      </w:r>
      <w:r w:rsidR="00F62A5B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gramStart"/>
      <w:r w:rsidR="008261B8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436F5" w:rsidRDefault="00207AE1" w:rsidP="00207AE1">
      <w:pPr>
        <w:ind w:left="720"/>
        <w:jc w:val="both"/>
        <w:rPr>
          <w:sz w:val="26"/>
          <w:szCs w:val="26"/>
          <w:lang w:val="ru-RU"/>
        </w:rPr>
      </w:pPr>
      <w:r w:rsidRPr="00207AE1">
        <w:rPr>
          <w:sz w:val="26"/>
          <w:szCs w:val="26"/>
          <w:lang w:val="ru-RU"/>
        </w:rPr>
        <w:t>г. Москва, Кунцевский район</w:t>
      </w:r>
      <w:r w:rsidR="006436F5">
        <w:rPr>
          <w:sz w:val="26"/>
          <w:szCs w:val="26"/>
          <w:lang w:val="ru-RU"/>
        </w:rPr>
        <w:t xml:space="preserve">  </w:t>
      </w:r>
      <w:r w:rsidR="006436F5" w:rsidRPr="00720D9A">
        <w:rPr>
          <w:sz w:val="26"/>
          <w:szCs w:val="26"/>
          <w:lang w:val="ru-RU"/>
        </w:rPr>
        <w:t>и/или</w:t>
      </w:r>
      <w:r w:rsidR="006436F5">
        <w:rPr>
          <w:sz w:val="26"/>
          <w:szCs w:val="26"/>
          <w:lang w:val="ru-RU"/>
        </w:rPr>
        <w:t xml:space="preserve"> </w:t>
      </w:r>
    </w:p>
    <w:p w:rsidR="00E506DD" w:rsidRPr="006D3D19" w:rsidRDefault="00207AE1" w:rsidP="00207AE1">
      <w:pPr>
        <w:ind w:left="720"/>
        <w:jc w:val="both"/>
        <w:rPr>
          <w:sz w:val="26"/>
          <w:szCs w:val="26"/>
          <w:lang w:val="ru-RU"/>
        </w:rPr>
      </w:pPr>
      <w:r w:rsidRPr="00207AE1">
        <w:rPr>
          <w:sz w:val="26"/>
          <w:szCs w:val="26"/>
          <w:lang w:val="ru-RU"/>
        </w:rPr>
        <w:t xml:space="preserve">Московская область, Одинцовский район </w:t>
      </w:r>
      <w:r>
        <w:rPr>
          <w:sz w:val="26"/>
          <w:szCs w:val="26"/>
          <w:lang w:val="ru-RU"/>
        </w:rPr>
        <w:t xml:space="preserve"> </w:t>
      </w:r>
    </w:p>
    <w:p w:rsidR="00E506DD" w:rsidRPr="009241A2" w:rsidRDefault="00D859A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Срок действия договора</w:t>
      </w:r>
      <w:r w:rsidR="00E506DD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: </w:t>
      </w:r>
      <w:r w:rsidR="00CC6AA0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E506DD" w:rsidRPr="0057492C" w:rsidRDefault="00E506DD" w:rsidP="0010119D">
      <w:pPr>
        <w:pStyle w:val="af1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D859AD">
        <w:rPr>
          <w:rFonts w:ascii="Times New Roman" w:hAnsi="Times New Roman" w:cs="Times New Roman"/>
          <w:sz w:val="26"/>
          <w:szCs w:val="26"/>
        </w:rPr>
        <w:t xml:space="preserve">Договор вступает в силу </w:t>
      </w:r>
      <w:proofErr w:type="gramStart"/>
      <w:r w:rsidRPr="00D859AD">
        <w:rPr>
          <w:rFonts w:ascii="Times New Roman" w:hAnsi="Times New Roman" w:cs="Times New Roman"/>
          <w:sz w:val="26"/>
          <w:szCs w:val="26"/>
        </w:rPr>
        <w:t xml:space="preserve">с </w:t>
      </w:r>
      <w:r w:rsidR="00CE0C17" w:rsidRPr="00D859AD">
        <w:rPr>
          <w:rFonts w:ascii="Times New Roman" w:hAnsi="Times New Roman" w:cs="Times New Roman"/>
          <w:sz w:val="26"/>
          <w:szCs w:val="26"/>
        </w:rPr>
        <w:t xml:space="preserve">даты </w:t>
      </w:r>
      <w:r w:rsidRPr="00D859AD">
        <w:rPr>
          <w:rFonts w:ascii="Times New Roman" w:hAnsi="Times New Roman" w:cs="Times New Roman"/>
          <w:sz w:val="26"/>
          <w:szCs w:val="26"/>
        </w:rPr>
        <w:t>подписания</w:t>
      </w:r>
      <w:proofErr w:type="gramEnd"/>
      <w:r w:rsidR="00D859AD" w:rsidRPr="00D859AD">
        <w:rPr>
          <w:rFonts w:ascii="Times New Roman" w:hAnsi="Times New Roman" w:cs="Times New Roman"/>
          <w:sz w:val="26"/>
          <w:szCs w:val="26"/>
        </w:rPr>
        <w:t xml:space="preserve"> обеими сторонами и </w:t>
      </w:r>
      <w:r w:rsidRPr="00D859AD">
        <w:rPr>
          <w:rFonts w:ascii="Times New Roman" w:hAnsi="Times New Roman" w:cs="Times New Roman"/>
          <w:sz w:val="26"/>
          <w:szCs w:val="26"/>
        </w:rPr>
        <w:t xml:space="preserve">действует </w:t>
      </w:r>
      <w:r w:rsidR="0010119D">
        <w:rPr>
          <w:rFonts w:ascii="Times New Roman" w:hAnsi="Times New Roman" w:cs="Times New Roman"/>
          <w:sz w:val="26"/>
          <w:szCs w:val="26"/>
        </w:rPr>
        <w:t>в течение</w:t>
      </w:r>
      <w:r w:rsidR="00D859AD" w:rsidRPr="00D859AD">
        <w:rPr>
          <w:rFonts w:ascii="Times New Roman" w:hAnsi="Times New Roman" w:cs="Times New Roman"/>
          <w:sz w:val="26"/>
          <w:szCs w:val="26"/>
        </w:rPr>
        <w:t xml:space="preserve"> одного </w:t>
      </w:r>
      <w:r w:rsidR="0010119D">
        <w:rPr>
          <w:rFonts w:ascii="Times New Roman" w:hAnsi="Times New Roman" w:cs="Times New Roman"/>
          <w:sz w:val="26"/>
          <w:szCs w:val="26"/>
        </w:rPr>
        <w:t xml:space="preserve">календарного </w:t>
      </w:r>
      <w:r w:rsidR="00D859AD" w:rsidRPr="00D859AD">
        <w:rPr>
          <w:rFonts w:ascii="Times New Roman" w:hAnsi="Times New Roman" w:cs="Times New Roman"/>
          <w:sz w:val="26"/>
          <w:szCs w:val="26"/>
        </w:rPr>
        <w:t>года</w:t>
      </w:r>
      <w:r w:rsidRPr="0057492C">
        <w:rPr>
          <w:rFonts w:ascii="Times New Roman" w:hAnsi="Times New Roman" w:cs="Times New Roman"/>
          <w:sz w:val="26"/>
          <w:szCs w:val="26"/>
        </w:rPr>
        <w:t xml:space="preserve">. Окончание срока действия Договора не освобождает Стороны от ответственности за его нарушение.  </w:t>
      </w:r>
    </w:p>
    <w:p w:rsidR="00CC6AA0" w:rsidRPr="009241A2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9241A2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D859A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E805A1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AD57C1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Pr="00836F8D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859AD">
        <w:rPr>
          <w:rFonts w:ascii="Times New Roman" w:hAnsi="Times New Roman" w:cs="Times New Roman"/>
          <w:sz w:val="26"/>
          <w:szCs w:val="26"/>
          <w:lang w:eastAsia="ru-RU"/>
        </w:rPr>
        <w:t xml:space="preserve">января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D859AD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9241A2" w:rsidRDefault="00CC6AA0" w:rsidP="00720D9A">
      <w:pPr>
        <w:pStyle w:val="af1"/>
        <w:ind w:left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Прием заявок осуществляется по адресу</w:t>
      </w:r>
      <w:r w:rsidR="0078573F" w:rsidRPr="009241A2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8573F" w:rsidRPr="009241A2">
        <w:rPr>
          <w:rFonts w:ascii="Times New Roman" w:hAnsi="Times New Roman" w:cs="Times New Roman"/>
          <w:sz w:val="26"/>
          <w:szCs w:val="26"/>
        </w:rPr>
        <w:t xml:space="preserve">143005, Московская область, </w:t>
      </w:r>
      <w:r w:rsidR="001F5D72">
        <w:rPr>
          <w:rFonts w:ascii="Times New Roman" w:hAnsi="Times New Roman" w:cs="Times New Roman"/>
          <w:sz w:val="26"/>
          <w:szCs w:val="26"/>
        </w:rPr>
        <w:t xml:space="preserve">Одинцовский район, </w:t>
      </w:r>
      <w:r w:rsidR="0078573F" w:rsidRPr="009241A2">
        <w:rPr>
          <w:rFonts w:ascii="Times New Roman" w:hAnsi="Times New Roman" w:cs="Times New Roman"/>
          <w:sz w:val="26"/>
          <w:szCs w:val="26"/>
        </w:rPr>
        <w:t>г.</w:t>
      </w:r>
      <w:r w:rsidR="00DF4403" w:rsidRPr="009241A2">
        <w:rPr>
          <w:rFonts w:ascii="Times New Roman" w:hAnsi="Times New Roman" w:cs="Times New Roman"/>
          <w:sz w:val="26"/>
          <w:szCs w:val="26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>Одинцово, ул.</w:t>
      </w:r>
      <w:r w:rsidR="0078573F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 xml:space="preserve">Луговая, д. 4., </w:t>
      </w:r>
      <w:proofErr w:type="spellStart"/>
      <w:r w:rsidR="0078573F" w:rsidRPr="009241A2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78573F" w:rsidRPr="009241A2">
        <w:rPr>
          <w:rFonts w:ascii="Times New Roman" w:hAnsi="Times New Roman" w:cs="Times New Roman"/>
          <w:sz w:val="26"/>
          <w:szCs w:val="26"/>
        </w:rPr>
        <w:t>. Б1-11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, в рабочие дни с 9.00 до 18.00, до даты окончания срока подачи заявок. </w:t>
      </w:r>
    </w:p>
    <w:p w:rsidR="00AD18FB" w:rsidRPr="009241A2" w:rsidRDefault="00AD18FB" w:rsidP="00720D9A">
      <w:pPr>
        <w:pStyle w:val="af1"/>
        <w:ind w:left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организации</w:t>
      </w:r>
      <w:r w:rsidR="008261B8">
        <w:rPr>
          <w:rFonts w:ascii="Times New Roman" w:hAnsi="Times New Roman" w:cs="Times New Roman"/>
          <w:sz w:val="26"/>
          <w:szCs w:val="26"/>
          <w:lang w:eastAsia="ru-RU"/>
        </w:rPr>
        <w:t>, номер 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звещения.</w:t>
      </w:r>
    </w:p>
    <w:p w:rsidR="00AD18FB" w:rsidRPr="009241A2" w:rsidRDefault="00406A85" w:rsidP="00720D9A">
      <w:pPr>
        <w:pStyle w:val="af1"/>
        <w:ind w:left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Содержание З</w:t>
      </w:r>
      <w:r w:rsidR="00AD18FB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аявки: </w:t>
      </w:r>
    </w:p>
    <w:p w:rsidR="00AD18FB" w:rsidRPr="009241A2" w:rsidRDefault="00AD18FB" w:rsidP="00720D9A">
      <w:pPr>
        <w:pStyle w:val="af1"/>
        <w:ind w:left="709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9241A2" w:rsidRDefault="00A23C30" w:rsidP="00720D9A">
      <w:pPr>
        <w:pStyle w:val="af1"/>
        <w:ind w:left="709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9241A2" w:rsidRDefault="00AD18FB" w:rsidP="00720D9A">
      <w:pPr>
        <w:pStyle w:val="af1"/>
        <w:ind w:left="709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 xml:space="preserve">Участника Процедуры закупки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с условиями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указанными в Извещении о проведении открытого Запроса цен и  в договоре поставки,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подписанн</w:t>
      </w:r>
      <w:r w:rsidR="009E759B">
        <w:rPr>
          <w:rFonts w:ascii="Times New Roman" w:hAnsi="Times New Roman" w:cs="Times New Roman"/>
          <w:sz w:val="26"/>
          <w:szCs w:val="26"/>
          <w:lang w:eastAsia="ru-RU"/>
        </w:rPr>
        <w:t>ый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720D9A" w:rsidRDefault="00CC6AA0" w:rsidP="00720D9A">
      <w:pPr>
        <w:ind w:left="709"/>
        <w:jc w:val="both"/>
        <w:rPr>
          <w:sz w:val="26"/>
          <w:szCs w:val="26"/>
          <w:lang w:val="ru-RU" w:eastAsia="ru-RU"/>
        </w:rPr>
      </w:pPr>
      <w:r w:rsidRPr="00720D9A">
        <w:rPr>
          <w:sz w:val="26"/>
          <w:szCs w:val="26"/>
          <w:lang w:val="ru-RU" w:eastAsia="ru-RU"/>
        </w:rPr>
        <w:t>Участник Процедуры закупки вправе подать только одну Заявку.</w:t>
      </w:r>
    </w:p>
    <w:p w:rsidR="00BF10BC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9241A2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9241A2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241A2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AD57C1">
        <w:rPr>
          <w:rFonts w:ascii="Times New Roman" w:hAnsi="Times New Roman" w:cs="Times New Roman"/>
          <w:sz w:val="26"/>
          <w:szCs w:val="26"/>
          <w:lang w:eastAsia="ru-RU"/>
        </w:rPr>
        <w:t>03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D57C1">
        <w:rPr>
          <w:rFonts w:ascii="Times New Roman" w:hAnsi="Times New Roman" w:cs="Times New Roman"/>
          <w:sz w:val="26"/>
          <w:szCs w:val="26"/>
          <w:lang w:eastAsia="ru-RU"/>
        </w:rPr>
        <w:t xml:space="preserve">февраля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42473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7231BE" w:rsidRPr="009241A2" w:rsidRDefault="0053280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Место рассмотрения З</w:t>
      </w:r>
      <w:r w:rsidR="00BF10BC" w:rsidRPr="009241A2">
        <w:rPr>
          <w:rFonts w:ascii="Times New Roman" w:hAnsi="Times New Roman" w:cs="Times New Roman"/>
          <w:b/>
          <w:sz w:val="26"/>
          <w:szCs w:val="26"/>
        </w:rPr>
        <w:t>аявок:</w:t>
      </w:r>
      <w:r w:rsidR="00F16EA6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>обедителя будет проводиться по адресу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231BE" w:rsidRPr="009241A2">
        <w:rPr>
          <w:rFonts w:ascii="Times New Roman" w:hAnsi="Times New Roman" w:cs="Times New Roman"/>
          <w:sz w:val="26"/>
          <w:szCs w:val="26"/>
        </w:rPr>
        <w:t>143005, Московская область, Одинцовский район, г. Одинцово, ул. Луговая, д. 4.</w:t>
      </w:r>
    </w:p>
    <w:p w:rsidR="000E2193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Дата </w:t>
      </w:r>
      <w:r w:rsidR="00532802">
        <w:rPr>
          <w:rFonts w:ascii="Times New Roman" w:hAnsi="Times New Roman" w:cs="Times New Roman"/>
          <w:b/>
          <w:sz w:val="26"/>
          <w:szCs w:val="26"/>
          <w:lang w:eastAsia="ru-RU"/>
        </w:rPr>
        <w:t>и время окончания рассмотрения З</w:t>
      </w: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аявок:</w:t>
      </w:r>
      <w:r w:rsidR="00A566E9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E805A1">
        <w:rPr>
          <w:rFonts w:ascii="Times New Roman" w:hAnsi="Times New Roman" w:cs="Times New Roman"/>
          <w:sz w:val="26"/>
          <w:szCs w:val="26"/>
          <w:lang w:eastAsia="ru-RU"/>
        </w:rPr>
        <w:t>0</w:t>
      </w:r>
      <w:r w:rsidR="00AD57C1">
        <w:rPr>
          <w:rFonts w:ascii="Times New Roman" w:hAnsi="Times New Roman" w:cs="Times New Roman"/>
          <w:sz w:val="26"/>
          <w:szCs w:val="26"/>
          <w:lang w:eastAsia="ru-RU"/>
        </w:rPr>
        <w:t>7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E805A1">
        <w:rPr>
          <w:rFonts w:ascii="Times New Roman" w:hAnsi="Times New Roman" w:cs="Times New Roman"/>
          <w:sz w:val="26"/>
          <w:szCs w:val="26"/>
          <w:lang w:eastAsia="ru-RU"/>
        </w:rPr>
        <w:t xml:space="preserve"> февраля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201</w:t>
      </w:r>
      <w:r w:rsidR="00A42473">
        <w:rPr>
          <w:rFonts w:ascii="Times New Roman" w:hAnsi="Times New Roman" w:cs="Times New Roman"/>
          <w:sz w:val="26"/>
          <w:szCs w:val="26"/>
          <w:lang w:eastAsia="ru-RU"/>
        </w:rPr>
        <w:t>4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№2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Проект договора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42473">
        <w:rPr>
          <w:rFonts w:ascii="Times New Roman" w:hAnsi="Times New Roman" w:cs="Times New Roman"/>
          <w:sz w:val="26"/>
          <w:szCs w:val="26"/>
          <w:lang w:eastAsia="ru-RU"/>
        </w:rPr>
        <w:t>на техническое обслуживание и ремонт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 xml:space="preserve"> автотранспортных средств;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9E7068" w:rsidRPr="009241A2" w:rsidRDefault="009E7068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Приложение №5 Образец письма Участника Процедуры закупки</w:t>
      </w:r>
      <w:r w:rsidR="00A00EC6">
        <w:rPr>
          <w:rFonts w:ascii="Times New Roman" w:hAnsi="Times New Roman" w:cs="Times New Roman"/>
          <w:sz w:val="26"/>
          <w:szCs w:val="26"/>
          <w:lang w:eastAsia="ru-RU"/>
        </w:rPr>
        <w:t>;</w:t>
      </w: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942" w:rsidRDefault="00DE7942" w:rsidP="001C1B8B">
      <w:r>
        <w:separator/>
      </w:r>
    </w:p>
  </w:endnote>
  <w:endnote w:type="continuationSeparator" w:id="0">
    <w:p w:rsidR="00DE7942" w:rsidRDefault="00DE794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942" w:rsidRDefault="00DE7942" w:rsidP="001C1B8B">
      <w:r>
        <w:separator/>
      </w:r>
    </w:p>
  </w:footnote>
  <w:footnote w:type="continuationSeparator" w:id="0">
    <w:p w:rsidR="00DE7942" w:rsidRDefault="00DE794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2B8F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038"/>
    <w:rsid w:val="000F6AA1"/>
    <w:rsid w:val="00100155"/>
    <w:rsid w:val="0010119D"/>
    <w:rsid w:val="00104808"/>
    <w:rsid w:val="00107775"/>
    <w:rsid w:val="001107F2"/>
    <w:rsid w:val="001115E0"/>
    <w:rsid w:val="00111F50"/>
    <w:rsid w:val="00115A34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2A7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07AE1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2FED"/>
    <w:rsid w:val="004031BC"/>
    <w:rsid w:val="004043A2"/>
    <w:rsid w:val="00406A85"/>
    <w:rsid w:val="00410FE1"/>
    <w:rsid w:val="00413614"/>
    <w:rsid w:val="00425758"/>
    <w:rsid w:val="0042610B"/>
    <w:rsid w:val="004266A1"/>
    <w:rsid w:val="00426C99"/>
    <w:rsid w:val="00430603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8F1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2C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36F5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1695"/>
    <w:rsid w:val="00682F6C"/>
    <w:rsid w:val="00683782"/>
    <w:rsid w:val="0069264E"/>
    <w:rsid w:val="00694544"/>
    <w:rsid w:val="006956EE"/>
    <w:rsid w:val="006967ED"/>
    <w:rsid w:val="00697F40"/>
    <w:rsid w:val="006A17F5"/>
    <w:rsid w:val="006A208A"/>
    <w:rsid w:val="006A4DE1"/>
    <w:rsid w:val="006A5364"/>
    <w:rsid w:val="006B245B"/>
    <w:rsid w:val="006B3464"/>
    <w:rsid w:val="006B3544"/>
    <w:rsid w:val="006B38B6"/>
    <w:rsid w:val="006B6416"/>
    <w:rsid w:val="006C133C"/>
    <w:rsid w:val="006C26C0"/>
    <w:rsid w:val="006C3AAB"/>
    <w:rsid w:val="006D2121"/>
    <w:rsid w:val="006D3D19"/>
    <w:rsid w:val="006D688F"/>
    <w:rsid w:val="006E265F"/>
    <w:rsid w:val="006E31C2"/>
    <w:rsid w:val="006E410E"/>
    <w:rsid w:val="006E5F0E"/>
    <w:rsid w:val="006F13B8"/>
    <w:rsid w:val="006F17AE"/>
    <w:rsid w:val="006F6047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01B2"/>
    <w:rsid w:val="00720D9A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9737F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463C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079"/>
    <w:rsid w:val="009D535F"/>
    <w:rsid w:val="009D78E7"/>
    <w:rsid w:val="009E427F"/>
    <w:rsid w:val="009E45DB"/>
    <w:rsid w:val="009E7068"/>
    <w:rsid w:val="009E759B"/>
    <w:rsid w:val="00A00EC6"/>
    <w:rsid w:val="00A03ADD"/>
    <w:rsid w:val="00A105DE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2473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7C1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0D33"/>
    <w:rsid w:val="00B5568E"/>
    <w:rsid w:val="00B557E5"/>
    <w:rsid w:val="00B6468D"/>
    <w:rsid w:val="00B6755E"/>
    <w:rsid w:val="00B67FBD"/>
    <w:rsid w:val="00B711E6"/>
    <w:rsid w:val="00B72F26"/>
    <w:rsid w:val="00B81441"/>
    <w:rsid w:val="00B82D0D"/>
    <w:rsid w:val="00B84958"/>
    <w:rsid w:val="00B87DDB"/>
    <w:rsid w:val="00B90315"/>
    <w:rsid w:val="00B97894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00359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5665"/>
    <w:rsid w:val="00D266E0"/>
    <w:rsid w:val="00D27DDA"/>
    <w:rsid w:val="00D3001B"/>
    <w:rsid w:val="00D323D4"/>
    <w:rsid w:val="00D36FBC"/>
    <w:rsid w:val="00D4204A"/>
    <w:rsid w:val="00D44054"/>
    <w:rsid w:val="00D50558"/>
    <w:rsid w:val="00D5223E"/>
    <w:rsid w:val="00D5258B"/>
    <w:rsid w:val="00D5387A"/>
    <w:rsid w:val="00D65E91"/>
    <w:rsid w:val="00D66152"/>
    <w:rsid w:val="00D727FF"/>
    <w:rsid w:val="00D73F86"/>
    <w:rsid w:val="00D76024"/>
    <w:rsid w:val="00D80418"/>
    <w:rsid w:val="00D818BE"/>
    <w:rsid w:val="00D82699"/>
    <w:rsid w:val="00D845B5"/>
    <w:rsid w:val="00D852AB"/>
    <w:rsid w:val="00D859AD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E7942"/>
    <w:rsid w:val="00DF015B"/>
    <w:rsid w:val="00DF07D1"/>
    <w:rsid w:val="00DF1CAE"/>
    <w:rsid w:val="00DF4403"/>
    <w:rsid w:val="00DF48A9"/>
    <w:rsid w:val="00DF4E57"/>
    <w:rsid w:val="00DF78D7"/>
    <w:rsid w:val="00DF7D3C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5A1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EA6"/>
    <w:rsid w:val="00F173F0"/>
    <w:rsid w:val="00F22B0B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3794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B57A29-CCB0-4C20-AAAB-C382296F4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</cp:revision>
  <cp:lastPrinted>2013-12-30T05:19:00Z</cp:lastPrinted>
  <dcterms:created xsi:type="dcterms:W3CDTF">2014-01-27T08:09:00Z</dcterms:created>
  <dcterms:modified xsi:type="dcterms:W3CDTF">2014-01-28T15:12:00Z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