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880" w:rsidRPr="00AE15F9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AE15F9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AE15F9">
        <w:rPr>
          <w:b/>
          <w:bCs/>
          <w:sz w:val="28"/>
          <w:szCs w:val="28"/>
          <w:lang w:val="ru-RU"/>
        </w:rPr>
        <w:t>Извещени</w:t>
      </w:r>
      <w:r w:rsidR="00EA3991">
        <w:rPr>
          <w:b/>
          <w:bCs/>
          <w:sz w:val="28"/>
          <w:szCs w:val="28"/>
          <w:lang w:val="ru-RU"/>
        </w:rPr>
        <w:t>е</w:t>
      </w:r>
      <w:r w:rsidRPr="00AE15F9">
        <w:rPr>
          <w:b/>
          <w:bCs/>
          <w:sz w:val="28"/>
          <w:szCs w:val="28"/>
          <w:lang w:val="ru-RU"/>
        </w:rPr>
        <w:t xml:space="preserve"> </w:t>
      </w:r>
      <w:r w:rsidR="00600594" w:rsidRPr="00AE15F9">
        <w:rPr>
          <w:b/>
          <w:bCs/>
          <w:sz w:val="28"/>
          <w:szCs w:val="28"/>
          <w:lang w:val="ru-RU"/>
        </w:rPr>
        <w:t xml:space="preserve">№ </w:t>
      </w:r>
      <w:r w:rsidR="004939FF">
        <w:rPr>
          <w:b/>
          <w:bCs/>
          <w:sz w:val="28"/>
          <w:szCs w:val="28"/>
          <w:lang w:val="ru-RU"/>
        </w:rPr>
        <w:t>14-50104</w:t>
      </w:r>
      <w:r w:rsidR="00000B48">
        <w:rPr>
          <w:b/>
          <w:bCs/>
          <w:sz w:val="28"/>
          <w:szCs w:val="28"/>
          <w:lang w:val="ru-RU"/>
        </w:rPr>
        <w:t>/02</w:t>
      </w:r>
      <w:r w:rsidR="007930F0" w:rsidRPr="005A55C6">
        <w:rPr>
          <w:b/>
          <w:bCs/>
          <w:sz w:val="28"/>
          <w:szCs w:val="28"/>
          <w:lang w:val="ru-RU"/>
        </w:rPr>
        <w:t xml:space="preserve"> </w:t>
      </w:r>
      <w:r w:rsidR="00D23C54" w:rsidRPr="00AE15F9">
        <w:rPr>
          <w:b/>
          <w:bCs/>
          <w:sz w:val="28"/>
          <w:szCs w:val="28"/>
          <w:lang w:val="ru-RU"/>
        </w:rPr>
        <w:t xml:space="preserve">от </w:t>
      </w:r>
      <w:r w:rsidR="00064C9F" w:rsidRPr="00064C9F">
        <w:rPr>
          <w:b/>
          <w:bCs/>
          <w:sz w:val="28"/>
          <w:szCs w:val="28"/>
          <w:lang w:val="ru-RU"/>
        </w:rPr>
        <w:t>17.</w:t>
      </w:r>
      <w:r w:rsidR="00064C9F" w:rsidRPr="001A67C2">
        <w:rPr>
          <w:b/>
          <w:bCs/>
          <w:sz w:val="28"/>
          <w:szCs w:val="28"/>
          <w:lang w:val="ru-RU"/>
        </w:rPr>
        <w:t>01.2014</w:t>
      </w:r>
      <w:r w:rsidR="007930F0" w:rsidRPr="00AE15F9">
        <w:rPr>
          <w:b/>
          <w:bCs/>
          <w:color w:val="FF0000"/>
          <w:sz w:val="28"/>
          <w:szCs w:val="28"/>
          <w:lang w:val="ru-RU"/>
        </w:rPr>
        <w:t xml:space="preserve"> </w:t>
      </w:r>
      <w:r w:rsidR="007930F0" w:rsidRPr="00AE15F9">
        <w:rPr>
          <w:b/>
          <w:bCs/>
          <w:sz w:val="28"/>
          <w:szCs w:val="28"/>
          <w:lang w:val="ru-RU"/>
        </w:rPr>
        <w:t>года</w:t>
      </w:r>
    </w:p>
    <w:p w:rsidR="00E94F60" w:rsidRPr="00196669" w:rsidRDefault="005C116A" w:rsidP="00240DCA">
      <w:pPr>
        <w:jc w:val="center"/>
        <w:rPr>
          <w:b/>
          <w:bCs/>
          <w:sz w:val="28"/>
          <w:szCs w:val="28"/>
          <w:lang w:val="ru-RU"/>
        </w:rPr>
      </w:pPr>
      <w:r w:rsidRPr="00AE15F9">
        <w:rPr>
          <w:b/>
          <w:bCs/>
          <w:sz w:val="28"/>
          <w:szCs w:val="28"/>
          <w:lang w:val="ru-RU"/>
        </w:rPr>
        <w:t>о</w:t>
      </w:r>
      <w:r w:rsidR="001C00EF" w:rsidRPr="00AE15F9">
        <w:rPr>
          <w:b/>
          <w:bCs/>
          <w:sz w:val="28"/>
          <w:szCs w:val="28"/>
          <w:lang w:val="ru-RU"/>
        </w:rPr>
        <w:t xml:space="preserve"> проведении </w:t>
      </w:r>
      <w:r w:rsidR="00470F2A" w:rsidRPr="00AE15F9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AE15F9">
        <w:rPr>
          <w:b/>
          <w:bCs/>
          <w:sz w:val="28"/>
          <w:szCs w:val="28"/>
          <w:lang w:val="ru-RU"/>
        </w:rPr>
        <w:t>Запрос</w:t>
      </w:r>
      <w:r w:rsidR="001C00EF" w:rsidRPr="00AE15F9">
        <w:rPr>
          <w:b/>
          <w:bCs/>
          <w:sz w:val="28"/>
          <w:szCs w:val="28"/>
          <w:lang w:val="ru-RU"/>
        </w:rPr>
        <w:t>а</w:t>
      </w:r>
      <w:r w:rsidR="00F559CF" w:rsidRPr="00AE15F9">
        <w:rPr>
          <w:b/>
          <w:bCs/>
          <w:sz w:val="28"/>
          <w:szCs w:val="28"/>
          <w:lang w:val="ru-RU"/>
        </w:rPr>
        <w:t xml:space="preserve"> </w:t>
      </w:r>
      <w:r w:rsidR="00196669">
        <w:rPr>
          <w:b/>
          <w:bCs/>
          <w:sz w:val="28"/>
          <w:szCs w:val="28"/>
          <w:lang w:val="ru-RU"/>
        </w:rPr>
        <w:t>цен</w:t>
      </w:r>
    </w:p>
    <w:p w:rsidR="00D23C54" w:rsidRPr="00AE15F9" w:rsidRDefault="00D23C54" w:rsidP="00240DCA">
      <w:pPr>
        <w:jc w:val="center"/>
        <w:rPr>
          <w:b/>
          <w:bCs/>
          <w:sz w:val="28"/>
          <w:szCs w:val="28"/>
          <w:lang w:val="ru-RU"/>
        </w:rPr>
      </w:pPr>
    </w:p>
    <w:p w:rsidR="00596792" w:rsidRPr="00AE15F9" w:rsidRDefault="00477496" w:rsidP="0012444A">
      <w:pPr>
        <w:jc w:val="center"/>
        <w:rPr>
          <w:sz w:val="28"/>
          <w:szCs w:val="28"/>
          <w:lang w:val="ru-RU"/>
        </w:rPr>
      </w:pPr>
      <w:r w:rsidRPr="00AE15F9">
        <w:rPr>
          <w:sz w:val="28"/>
          <w:szCs w:val="28"/>
          <w:lang w:val="ru-RU"/>
        </w:rPr>
        <w:t>на право заключения</w:t>
      </w:r>
      <w:r w:rsidR="00E94F60" w:rsidRPr="00AE15F9">
        <w:rPr>
          <w:sz w:val="28"/>
          <w:szCs w:val="28"/>
          <w:lang w:val="ru-RU"/>
        </w:rPr>
        <w:t xml:space="preserve"> договора </w:t>
      </w:r>
      <w:r w:rsidR="00676912">
        <w:rPr>
          <w:sz w:val="28"/>
          <w:szCs w:val="28"/>
          <w:lang w:val="ru-RU"/>
        </w:rPr>
        <w:t>аренды транспортных средств с экипажем</w:t>
      </w:r>
      <w:r w:rsidR="0012444A" w:rsidRPr="00AE15F9">
        <w:rPr>
          <w:sz w:val="28"/>
          <w:szCs w:val="28"/>
          <w:lang w:val="ru-RU"/>
        </w:rPr>
        <w:t xml:space="preserve"> </w:t>
      </w:r>
      <w:r w:rsidR="003A6831" w:rsidRPr="003A6831">
        <w:rPr>
          <w:sz w:val="28"/>
          <w:szCs w:val="28"/>
          <w:lang w:val="ru-RU"/>
        </w:rPr>
        <w:t xml:space="preserve">для нужд </w:t>
      </w:r>
      <w:r w:rsidR="0012444A" w:rsidRPr="00AE15F9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AE15F9" w:rsidRDefault="00F95E94" w:rsidP="000F6AA1">
      <w:pPr>
        <w:jc w:val="center"/>
        <w:rPr>
          <w:sz w:val="28"/>
          <w:szCs w:val="28"/>
          <w:lang w:val="ru-RU"/>
        </w:rPr>
      </w:pPr>
    </w:p>
    <w:p w:rsidR="00E94F60" w:rsidRPr="00AE15F9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AE15F9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AE15F9" w:rsidRDefault="009B730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600594" w:rsidRPr="00AE15F9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AE15F9">
        <w:rPr>
          <w:rFonts w:ascii="Times New Roman" w:hAnsi="Times New Roman" w:cs="Times New Roman"/>
          <w:sz w:val="28"/>
          <w:szCs w:val="28"/>
        </w:rPr>
        <w:t xml:space="preserve">запрос </w:t>
      </w:r>
      <w:r w:rsidR="00196669">
        <w:rPr>
          <w:rFonts w:ascii="Times New Roman" w:hAnsi="Times New Roman" w:cs="Times New Roman"/>
          <w:sz w:val="28"/>
          <w:szCs w:val="28"/>
        </w:rPr>
        <w:t>цен</w:t>
      </w:r>
    </w:p>
    <w:p w:rsidR="00CB3F9F" w:rsidRPr="00AE15F9" w:rsidRDefault="00CB3F9F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>О</w:t>
      </w:r>
      <w:r w:rsidRPr="00AE15F9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 w:rsidRPr="00AE15F9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AE15F9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AE15F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AE15F9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7930F0" w:rsidRPr="00AE15F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AE15F9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7930F0" w:rsidRPr="00AE15F9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B3F9F" w:rsidRPr="00AE15F9" w:rsidRDefault="00D5223E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AE15F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AE15F9">
        <w:rPr>
          <w:rFonts w:ascii="Times New Roman" w:hAnsi="Times New Roman" w:cs="Times New Roman"/>
          <w:sz w:val="28"/>
          <w:szCs w:val="28"/>
        </w:rPr>
        <w:t xml:space="preserve">143005, </w:t>
      </w:r>
      <w:r w:rsidR="007231BE" w:rsidRPr="00AE15F9">
        <w:rPr>
          <w:rFonts w:ascii="Times New Roman" w:hAnsi="Times New Roman" w:cs="Times New Roman"/>
          <w:sz w:val="28"/>
          <w:szCs w:val="28"/>
        </w:rPr>
        <w:t>Московская область, Одинцовский район, г. Одинцово</w:t>
      </w:r>
      <w:r w:rsidR="008B0C9D" w:rsidRPr="00AE15F9">
        <w:rPr>
          <w:rFonts w:ascii="Times New Roman" w:hAnsi="Times New Roman" w:cs="Times New Roman"/>
          <w:sz w:val="28"/>
          <w:szCs w:val="28"/>
        </w:rPr>
        <w:t>, ул. Луговая, д. 4</w:t>
      </w:r>
      <w:r w:rsidR="00F75FF7" w:rsidRPr="00AE15F9">
        <w:rPr>
          <w:rFonts w:ascii="Times New Roman" w:hAnsi="Times New Roman" w:cs="Times New Roman"/>
          <w:sz w:val="28"/>
          <w:szCs w:val="28"/>
        </w:rPr>
        <w:t>.</w:t>
      </w:r>
    </w:p>
    <w:p w:rsidR="009A3DF5" w:rsidRPr="00AE15F9" w:rsidRDefault="009A3DF5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Почтовый адрес </w:t>
      </w:r>
      <w:r w:rsidR="00CE1244" w:rsidRPr="00AE15F9">
        <w:rPr>
          <w:rFonts w:ascii="Times New Roman" w:hAnsi="Times New Roman" w:cs="Times New Roman"/>
          <w:b/>
          <w:sz w:val="28"/>
          <w:szCs w:val="28"/>
        </w:rPr>
        <w:t>Организатора/Заказчика</w:t>
      </w:r>
      <w:r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9A3DF5" w:rsidRPr="00AE15F9" w:rsidRDefault="009A3DF5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sz w:val="28"/>
          <w:szCs w:val="28"/>
        </w:rPr>
        <w:t>143005, Московская область, г. Одинцово, ул.</w:t>
      </w:r>
      <w:r w:rsidR="00960317" w:rsidRPr="00AE15F9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931244" w:rsidRPr="00AE15F9">
        <w:rPr>
          <w:rFonts w:ascii="Times New Roman" w:hAnsi="Times New Roman" w:cs="Times New Roman"/>
          <w:sz w:val="28"/>
          <w:szCs w:val="28"/>
        </w:rPr>
        <w:t>Луговая, д. 4</w:t>
      </w:r>
      <w:r w:rsidRPr="00AE15F9">
        <w:rPr>
          <w:rFonts w:ascii="Times New Roman" w:hAnsi="Times New Roman" w:cs="Times New Roman"/>
          <w:sz w:val="28"/>
          <w:szCs w:val="28"/>
        </w:rPr>
        <w:t>.</w:t>
      </w:r>
    </w:p>
    <w:p w:rsidR="00CB3F9F" w:rsidRPr="00AE15F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AE15F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AE15F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 w:rsidRPr="00AE15F9">
        <w:rPr>
          <w:rFonts w:ascii="Times New Roman" w:hAnsi="Times New Roman" w:cs="Times New Roman"/>
          <w:b/>
          <w:sz w:val="28"/>
          <w:szCs w:val="28"/>
        </w:rPr>
        <w:t>:</w:t>
      </w:r>
      <w:r w:rsidR="00F75FF7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ODPS</w:t>
        </w:r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</w:rPr>
          <w:t>.Zakupki@</w:t>
        </w:r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sk</w:t>
        </w:r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</w:rPr>
          <w:t>.</w:t>
        </w:r>
        <w:proofErr w:type="spellStart"/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  <w:r w:rsidR="00F75FF7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Pr="00AE15F9" w:rsidRDefault="003A2B8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AE15F9" w:rsidRDefault="00C61527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AE15F9">
        <w:rPr>
          <w:rFonts w:ascii="Times New Roman" w:hAnsi="Times New Roman" w:cs="Times New Roman"/>
          <w:sz w:val="28"/>
          <w:szCs w:val="28"/>
        </w:rPr>
        <w:t>+7 (495) 967-01-48 (</w:t>
      </w:r>
      <w:r w:rsidR="00CE1244" w:rsidRPr="00AE15F9">
        <w:rPr>
          <w:rFonts w:ascii="Times New Roman" w:hAnsi="Times New Roman" w:cs="Times New Roman"/>
          <w:sz w:val="28"/>
          <w:szCs w:val="28"/>
          <w:lang w:val="en-US"/>
        </w:rPr>
        <w:t>23</w:t>
      </w:r>
      <w:r w:rsidR="00734B07" w:rsidRPr="00AE15F9">
        <w:rPr>
          <w:rFonts w:ascii="Times New Roman" w:hAnsi="Times New Roman" w:cs="Times New Roman"/>
          <w:sz w:val="28"/>
          <w:szCs w:val="28"/>
        </w:rPr>
        <w:t>67</w:t>
      </w:r>
      <w:r w:rsidR="003A2B87" w:rsidRPr="00AE15F9">
        <w:rPr>
          <w:rFonts w:ascii="Times New Roman" w:hAnsi="Times New Roman" w:cs="Times New Roman"/>
          <w:sz w:val="28"/>
          <w:szCs w:val="28"/>
        </w:rPr>
        <w:t>)</w:t>
      </w:r>
      <w:r w:rsidR="005B37A3" w:rsidRPr="00AE15F9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CE1244" w:rsidRPr="00AE15F9">
        <w:rPr>
          <w:rFonts w:ascii="Times New Roman" w:hAnsi="Times New Roman" w:cs="Times New Roman"/>
          <w:sz w:val="28"/>
          <w:szCs w:val="28"/>
        </w:rPr>
        <w:t>+7 (495) 967-01-48 (</w:t>
      </w:r>
      <w:r w:rsidR="00CE1244" w:rsidRPr="00AE15F9">
        <w:rPr>
          <w:rFonts w:ascii="Times New Roman" w:hAnsi="Times New Roman" w:cs="Times New Roman"/>
          <w:sz w:val="28"/>
          <w:szCs w:val="28"/>
          <w:lang w:val="en-US"/>
        </w:rPr>
        <w:t>2153</w:t>
      </w:r>
      <w:r w:rsidR="00CE1244" w:rsidRPr="00AE15F9">
        <w:rPr>
          <w:rFonts w:ascii="Times New Roman" w:hAnsi="Times New Roman" w:cs="Times New Roman"/>
          <w:sz w:val="28"/>
          <w:szCs w:val="28"/>
        </w:rPr>
        <w:t>)</w:t>
      </w:r>
      <w:r w:rsidR="000E62AE">
        <w:rPr>
          <w:rFonts w:ascii="Times New Roman" w:hAnsi="Times New Roman" w:cs="Times New Roman"/>
          <w:sz w:val="28"/>
          <w:szCs w:val="28"/>
        </w:rPr>
        <w:t>.</w:t>
      </w:r>
    </w:p>
    <w:p w:rsidR="00CB3F9F" w:rsidRPr="00AE15F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E15F9">
        <w:rPr>
          <w:rFonts w:ascii="Times New Roman" w:hAnsi="Times New Roman" w:cs="Times New Roman"/>
          <w:b/>
          <w:sz w:val="28"/>
          <w:szCs w:val="28"/>
        </w:rPr>
        <w:t>:</w:t>
      </w:r>
      <w:r w:rsidR="00F75FF7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34B07" w:rsidRPr="00AE15F9">
        <w:rPr>
          <w:rFonts w:ascii="Times New Roman" w:hAnsi="Times New Roman" w:cs="Times New Roman"/>
          <w:sz w:val="28"/>
          <w:szCs w:val="28"/>
        </w:rPr>
        <w:t>Кольчугина Дарья</w:t>
      </w:r>
      <w:r w:rsidR="00F75FF7" w:rsidRPr="00AE15F9">
        <w:rPr>
          <w:rFonts w:ascii="Times New Roman" w:hAnsi="Times New Roman" w:cs="Times New Roman"/>
          <w:sz w:val="28"/>
          <w:szCs w:val="28"/>
        </w:rPr>
        <w:t>.</w:t>
      </w:r>
    </w:p>
    <w:p w:rsidR="00240DCA" w:rsidRPr="00AE15F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AE15F9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AE15F9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AE15F9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Наименование, описание </w:t>
      </w:r>
      <w:r w:rsidR="00EA3991">
        <w:rPr>
          <w:rFonts w:ascii="Times New Roman" w:hAnsi="Times New Roman" w:cs="Times New Roman"/>
          <w:b/>
          <w:sz w:val="28"/>
          <w:szCs w:val="28"/>
        </w:rPr>
        <w:t>предмета закупки</w:t>
      </w:r>
      <w:r w:rsidRPr="00AE15F9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AE15F9">
        <w:rPr>
          <w:rFonts w:ascii="Times New Roman" w:hAnsi="Times New Roman" w:cs="Times New Roman"/>
          <w:sz w:val="28"/>
          <w:szCs w:val="28"/>
        </w:rPr>
        <w:t xml:space="preserve">указаны в </w:t>
      </w:r>
      <w:r w:rsidR="00F62A5B" w:rsidRPr="00AE15F9">
        <w:rPr>
          <w:rFonts w:ascii="Times New Roman" w:hAnsi="Times New Roman" w:cs="Times New Roman"/>
          <w:sz w:val="28"/>
          <w:szCs w:val="28"/>
        </w:rPr>
        <w:t>Приложении №1 к</w:t>
      </w:r>
      <w:r w:rsidRPr="00AE15F9">
        <w:rPr>
          <w:rFonts w:ascii="Times New Roman" w:hAnsi="Times New Roman" w:cs="Times New Roman"/>
          <w:sz w:val="28"/>
          <w:szCs w:val="28"/>
        </w:rPr>
        <w:t xml:space="preserve"> настояще</w:t>
      </w:r>
      <w:r w:rsidR="00F62A5B" w:rsidRPr="00AE15F9">
        <w:rPr>
          <w:rFonts w:ascii="Times New Roman" w:hAnsi="Times New Roman" w:cs="Times New Roman"/>
          <w:sz w:val="28"/>
          <w:szCs w:val="28"/>
        </w:rPr>
        <w:t>му</w:t>
      </w:r>
      <w:r w:rsidRPr="00AE15F9">
        <w:rPr>
          <w:rFonts w:ascii="Times New Roman" w:hAnsi="Times New Roman" w:cs="Times New Roman"/>
          <w:sz w:val="28"/>
          <w:szCs w:val="28"/>
        </w:rPr>
        <w:t xml:space="preserve"> Извещени</w:t>
      </w:r>
      <w:r w:rsidR="00F62A5B" w:rsidRPr="00AE15F9">
        <w:rPr>
          <w:rFonts w:ascii="Times New Roman" w:hAnsi="Times New Roman" w:cs="Times New Roman"/>
          <w:sz w:val="28"/>
          <w:szCs w:val="28"/>
        </w:rPr>
        <w:t>ю</w:t>
      </w:r>
      <w:r w:rsidR="00CB1AE6" w:rsidRPr="00AE15F9">
        <w:rPr>
          <w:rFonts w:ascii="Times New Roman" w:hAnsi="Times New Roman" w:cs="Times New Roman"/>
          <w:sz w:val="28"/>
          <w:szCs w:val="28"/>
        </w:rPr>
        <w:t>.</w:t>
      </w:r>
      <w:r w:rsidR="008A5A72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676912" w:rsidRDefault="009B4032" w:rsidP="00676912">
      <w:pPr>
        <w:pStyle w:val="af1"/>
        <w:numPr>
          <w:ilvl w:val="2"/>
          <w:numId w:val="4"/>
        </w:numPr>
        <w:ind w:left="1225" w:hanging="505"/>
        <w:jc w:val="both"/>
        <w:rPr>
          <w:rFonts w:ascii="Times New Roman" w:hAnsi="Times New Roman" w:cs="Times New Roman"/>
          <w:sz w:val="28"/>
          <w:szCs w:val="28"/>
        </w:rPr>
      </w:pPr>
      <w:r w:rsidRPr="0067691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proofErr w:type="gramStart"/>
      <w:r w:rsidR="00676912" w:rsidRPr="00676912">
        <w:rPr>
          <w:rFonts w:ascii="Times New Roman" w:hAnsi="Times New Roman" w:cs="Times New Roman"/>
          <w:sz w:val="28"/>
          <w:szCs w:val="28"/>
        </w:rPr>
        <w:t xml:space="preserve">Аренда </w:t>
      </w:r>
      <w:r w:rsidR="00676912" w:rsidRPr="00D80293">
        <w:rPr>
          <w:rFonts w:ascii="Times New Roman" w:hAnsi="Times New Roman" w:cs="Times New Roman"/>
          <w:sz w:val="28"/>
          <w:szCs w:val="28"/>
        </w:rPr>
        <w:t>Микроавтобусов (до 4 шт.) (предоставление транспортных средств для перевозки па</w:t>
      </w:r>
      <w:r w:rsidR="00676912" w:rsidRPr="00676912">
        <w:rPr>
          <w:rFonts w:ascii="Times New Roman" w:hAnsi="Times New Roman" w:cs="Times New Roman"/>
          <w:sz w:val="28"/>
          <w:szCs w:val="28"/>
        </w:rPr>
        <w:t xml:space="preserve">ссажиров и багажа в пределах г. Москва и Московской области с оказанием услуг по управлению и техническому обслуживанию предоставляемых транспортных средств </w:t>
      </w:r>
      <w:r w:rsidR="00D37E60" w:rsidRPr="00676912">
        <w:rPr>
          <w:rFonts w:ascii="Times New Roman" w:hAnsi="Times New Roman" w:cs="Times New Roman"/>
          <w:sz w:val="28"/>
          <w:szCs w:val="28"/>
        </w:rPr>
        <w:t>для нужд</w:t>
      </w:r>
      <w:r w:rsidR="005147AB" w:rsidRPr="00676912">
        <w:rPr>
          <w:rFonts w:ascii="Times New Roman" w:hAnsi="Times New Roman" w:cs="Times New Roman"/>
          <w:sz w:val="28"/>
          <w:szCs w:val="28"/>
        </w:rPr>
        <w:t xml:space="preserve"> </w:t>
      </w:r>
      <w:r w:rsidR="009A3DF5" w:rsidRPr="00676912">
        <w:rPr>
          <w:rFonts w:ascii="Times New Roman" w:hAnsi="Times New Roman" w:cs="Times New Roman"/>
          <w:sz w:val="28"/>
          <w:szCs w:val="28"/>
        </w:rPr>
        <w:t xml:space="preserve">Общества с ограниченной ответственностью «Объединенная дирекция по </w:t>
      </w:r>
      <w:r w:rsidR="007231BE" w:rsidRPr="00676912">
        <w:rPr>
          <w:rFonts w:ascii="Times New Roman" w:hAnsi="Times New Roman" w:cs="Times New Roman"/>
          <w:sz w:val="28"/>
          <w:szCs w:val="28"/>
        </w:rPr>
        <w:t xml:space="preserve">проектированию и строительству </w:t>
      </w:r>
      <w:r w:rsidR="009A3DF5" w:rsidRPr="00676912">
        <w:rPr>
          <w:rFonts w:ascii="Times New Roman" w:hAnsi="Times New Roman" w:cs="Times New Roman"/>
          <w:sz w:val="28"/>
          <w:szCs w:val="28"/>
        </w:rPr>
        <w:t>Центра разработки и коммерциализации новых технологий (инновационного центра «Сколково»)»</w:t>
      </w:r>
      <w:proofErr w:type="gramEnd"/>
    </w:p>
    <w:p w:rsidR="009B4032" w:rsidRPr="00AE15F9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AE15F9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9B4032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EA3991">
        <w:rPr>
          <w:rFonts w:ascii="Times New Roman" w:hAnsi="Times New Roman" w:cs="Times New Roman"/>
          <w:sz w:val="28"/>
          <w:szCs w:val="28"/>
        </w:rPr>
        <w:t>12</w:t>
      </w:r>
      <w:r w:rsidR="00533C0C">
        <w:rPr>
          <w:rFonts w:ascii="Times New Roman" w:hAnsi="Times New Roman" w:cs="Times New Roman"/>
          <w:sz w:val="28"/>
          <w:szCs w:val="28"/>
        </w:rPr>
        <w:t> 000 </w:t>
      </w:r>
      <w:r w:rsidR="00B46BEA" w:rsidRPr="00AE15F9">
        <w:rPr>
          <w:rFonts w:ascii="Times New Roman" w:hAnsi="Times New Roman" w:cs="Times New Roman"/>
          <w:sz w:val="28"/>
          <w:szCs w:val="28"/>
        </w:rPr>
        <w:t>000,00</w:t>
      </w:r>
      <w:r w:rsidR="00585B92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3C0234" w:rsidRPr="00AE15F9">
        <w:rPr>
          <w:rFonts w:ascii="Times New Roman" w:hAnsi="Times New Roman" w:cs="Times New Roman"/>
          <w:sz w:val="28"/>
          <w:szCs w:val="28"/>
        </w:rPr>
        <w:t>(</w:t>
      </w:r>
      <w:r w:rsidR="00000B48">
        <w:rPr>
          <w:rFonts w:ascii="Times New Roman" w:hAnsi="Times New Roman" w:cs="Times New Roman"/>
          <w:sz w:val="28"/>
          <w:szCs w:val="28"/>
        </w:rPr>
        <w:t>Д</w:t>
      </w:r>
      <w:r w:rsidR="00533C0C">
        <w:rPr>
          <w:rFonts w:ascii="Times New Roman" w:hAnsi="Times New Roman" w:cs="Times New Roman"/>
          <w:sz w:val="28"/>
          <w:szCs w:val="28"/>
        </w:rPr>
        <w:t xml:space="preserve">венадцать миллионов </w:t>
      </w:r>
      <w:r w:rsidR="00B46BEA" w:rsidRPr="00AE15F9">
        <w:rPr>
          <w:rFonts w:ascii="Times New Roman" w:hAnsi="Times New Roman" w:cs="Times New Roman"/>
          <w:sz w:val="28"/>
          <w:szCs w:val="28"/>
        </w:rPr>
        <w:t>и 00/100</w:t>
      </w:r>
      <w:r w:rsidR="003C0234" w:rsidRPr="00AE15F9">
        <w:rPr>
          <w:rFonts w:ascii="Times New Roman" w:hAnsi="Times New Roman" w:cs="Times New Roman"/>
          <w:sz w:val="28"/>
          <w:szCs w:val="28"/>
        </w:rPr>
        <w:t>)</w:t>
      </w:r>
      <w:r w:rsidR="00B46BEA" w:rsidRPr="00AE15F9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9A3DF5" w:rsidRPr="00AE15F9">
        <w:rPr>
          <w:rFonts w:ascii="Times New Roman" w:hAnsi="Times New Roman" w:cs="Times New Roman"/>
          <w:sz w:val="28"/>
          <w:szCs w:val="28"/>
        </w:rPr>
        <w:t>,</w:t>
      </w:r>
      <w:r w:rsidR="00A03ADD" w:rsidRPr="00AE15F9">
        <w:rPr>
          <w:rFonts w:ascii="Times New Roman" w:hAnsi="Times New Roman" w:cs="Times New Roman"/>
          <w:sz w:val="28"/>
          <w:szCs w:val="28"/>
        </w:rPr>
        <w:t xml:space="preserve"> в том числе НДС</w:t>
      </w:r>
      <w:r w:rsidR="003C0234" w:rsidRPr="00AE15F9">
        <w:rPr>
          <w:rFonts w:ascii="Times New Roman" w:hAnsi="Times New Roman" w:cs="Times New Roman"/>
          <w:sz w:val="28"/>
          <w:szCs w:val="28"/>
        </w:rPr>
        <w:t>.</w:t>
      </w:r>
    </w:p>
    <w:p w:rsidR="009B4032" w:rsidRPr="00AE15F9" w:rsidRDefault="009B4032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F752C7" w:rsidRPr="00AE15F9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AE15F9">
        <w:rPr>
          <w:rFonts w:ascii="Times New Roman" w:hAnsi="Times New Roman" w:cs="Times New Roman"/>
          <w:sz w:val="28"/>
          <w:szCs w:val="28"/>
        </w:rPr>
        <w:t>.</w:t>
      </w:r>
    </w:p>
    <w:p w:rsidR="00982F84" w:rsidRPr="00AE15F9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AE15F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CE1244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Срок и порядок оплаты:</w:t>
      </w:r>
      <w:r w:rsidR="00F752C7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33C0C" w:rsidRPr="00AE15F9" w:rsidRDefault="00196669" w:rsidP="00471506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96669">
        <w:rPr>
          <w:rFonts w:ascii="Times New Roman" w:hAnsi="Times New Roman" w:cs="Times New Roman"/>
          <w:sz w:val="28"/>
          <w:szCs w:val="28"/>
        </w:rPr>
        <w:t>Транспортное обслуживание</w:t>
      </w:r>
      <w:r w:rsidRPr="00196669" w:rsidDel="00AF5339">
        <w:rPr>
          <w:rFonts w:ascii="Times New Roman" w:hAnsi="Times New Roman" w:cs="Times New Roman"/>
          <w:sz w:val="28"/>
          <w:szCs w:val="28"/>
        </w:rPr>
        <w:t xml:space="preserve"> </w:t>
      </w:r>
      <w:r w:rsidRPr="00196669">
        <w:rPr>
          <w:rFonts w:ascii="Times New Roman" w:hAnsi="Times New Roman" w:cs="Times New Roman"/>
          <w:sz w:val="28"/>
          <w:szCs w:val="28"/>
        </w:rPr>
        <w:t xml:space="preserve">оплачивается Заказчиком в течение 15 (Пятнадцати) рабочих дней с даты подписания соответствующего Акта путем безналичного перечисления денежных средств на расчетный счет Исполнителя, указанный в </w:t>
      </w:r>
      <w:bookmarkStart w:id="0" w:name="_GoBack"/>
      <w:bookmarkEnd w:id="0"/>
      <w:r w:rsidRPr="00196669">
        <w:rPr>
          <w:rFonts w:ascii="Times New Roman" w:hAnsi="Times New Roman" w:cs="Times New Roman"/>
          <w:sz w:val="28"/>
          <w:szCs w:val="28"/>
        </w:rPr>
        <w:t>Договоре или соответствующем Счете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031BC" w:rsidRPr="00AE15F9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r w:rsidR="00F62A5B"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и срок </w:t>
      </w:r>
      <w:proofErr w:type="gramStart"/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471506" w:rsidRPr="00471506" w:rsidRDefault="00471506" w:rsidP="00471506">
      <w:pPr>
        <w:pStyle w:val="af1"/>
        <w:numPr>
          <w:ilvl w:val="2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471506">
        <w:rPr>
          <w:rFonts w:ascii="Times New Roman" w:hAnsi="Times New Roman" w:cs="Times New Roman"/>
          <w:sz w:val="28"/>
          <w:szCs w:val="28"/>
        </w:rPr>
        <w:t>Место оказания услуг</w:t>
      </w:r>
      <w:r w:rsidR="00676912">
        <w:rPr>
          <w:rFonts w:ascii="Times New Roman" w:hAnsi="Times New Roman" w:cs="Times New Roman"/>
          <w:sz w:val="28"/>
          <w:szCs w:val="28"/>
        </w:rPr>
        <w:t>:</w:t>
      </w:r>
      <w:r w:rsidRPr="00D438DE">
        <w:rPr>
          <w:rFonts w:ascii="Times New Roman" w:hAnsi="Times New Roman" w:cs="Times New Roman"/>
          <w:sz w:val="28"/>
          <w:szCs w:val="28"/>
        </w:rPr>
        <w:t xml:space="preserve"> Московская область, Одинцовский район, г.</w:t>
      </w:r>
      <w:r w:rsidR="00196669">
        <w:rPr>
          <w:rFonts w:ascii="Times New Roman" w:hAnsi="Times New Roman" w:cs="Times New Roman"/>
          <w:sz w:val="28"/>
          <w:szCs w:val="28"/>
        </w:rPr>
        <w:t> </w:t>
      </w:r>
      <w:r w:rsidRPr="00D438DE">
        <w:rPr>
          <w:rFonts w:ascii="Times New Roman" w:hAnsi="Times New Roman" w:cs="Times New Roman"/>
          <w:sz w:val="28"/>
          <w:szCs w:val="28"/>
        </w:rPr>
        <w:t>Одинцово, ул. Луговая, д. 4</w:t>
      </w:r>
      <w:r w:rsidR="000E62AE">
        <w:rPr>
          <w:rFonts w:ascii="Times New Roman" w:hAnsi="Times New Roman" w:cs="Times New Roman"/>
          <w:sz w:val="28"/>
          <w:szCs w:val="28"/>
        </w:rPr>
        <w:t>.</w:t>
      </w:r>
      <w:r w:rsidRPr="00D438D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71506" w:rsidRPr="00471506" w:rsidRDefault="00471506" w:rsidP="00471506">
      <w:pPr>
        <w:pStyle w:val="af1"/>
        <w:numPr>
          <w:ilvl w:val="2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71506">
        <w:rPr>
          <w:rFonts w:ascii="Times New Roman" w:hAnsi="Times New Roman" w:cs="Times New Roman"/>
          <w:sz w:val="28"/>
          <w:szCs w:val="28"/>
        </w:rPr>
        <w:t xml:space="preserve">Сроки выполнения работ: </w:t>
      </w:r>
    </w:p>
    <w:p w:rsidR="00471506" w:rsidRPr="005820ED" w:rsidRDefault="00471506" w:rsidP="00471506">
      <w:pPr>
        <w:pStyle w:val="af1"/>
        <w:numPr>
          <w:ilvl w:val="3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5820ED">
        <w:rPr>
          <w:rFonts w:ascii="Times New Roman" w:hAnsi="Times New Roman" w:cs="Times New Roman"/>
          <w:sz w:val="28"/>
          <w:szCs w:val="28"/>
        </w:rPr>
        <w:t xml:space="preserve">Начало  – </w:t>
      </w:r>
      <w:r w:rsidR="00D438DE">
        <w:rPr>
          <w:rFonts w:ascii="Times New Roman" w:hAnsi="Times New Roman" w:cs="Times New Roman"/>
          <w:sz w:val="28"/>
          <w:szCs w:val="28"/>
        </w:rPr>
        <w:t>с 01.02.2014</w:t>
      </w:r>
      <w:r w:rsidRPr="005820ED">
        <w:rPr>
          <w:rFonts w:ascii="Times New Roman" w:hAnsi="Times New Roman" w:cs="Times New Roman"/>
          <w:sz w:val="28"/>
          <w:szCs w:val="28"/>
        </w:rPr>
        <w:t xml:space="preserve"> </w:t>
      </w:r>
      <w:r w:rsidR="00D438DE">
        <w:rPr>
          <w:rFonts w:ascii="Times New Roman" w:hAnsi="Times New Roman" w:cs="Times New Roman"/>
          <w:sz w:val="28"/>
          <w:szCs w:val="28"/>
        </w:rPr>
        <w:t>г.</w:t>
      </w:r>
    </w:p>
    <w:p w:rsidR="00471506" w:rsidRPr="005820ED" w:rsidRDefault="00471506" w:rsidP="00471506">
      <w:pPr>
        <w:pStyle w:val="af1"/>
        <w:numPr>
          <w:ilvl w:val="3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5820ED">
        <w:rPr>
          <w:rFonts w:ascii="Times New Roman" w:hAnsi="Times New Roman" w:cs="Times New Roman"/>
          <w:sz w:val="28"/>
          <w:szCs w:val="28"/>
        </w:rPr>
        <w:t xml:space="preserve">Сроки оказания услуг </w:t>
      </w:r>
      <w:r>
        <w:rPr>
          <w:rFonts w:ascii="Times New Roman" w:hAnsi="Times New Roman" w:cs="Times New Roman"/>
          <w:sz w:val="28"/>
          <w:szCs w:val="28"/>
        </w:rPr>
        <w:t>– 1 календарный год</w:t>
      </w:r>
      <w:r w:rsidRPr="005820E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AE15F9" w:rsidRDefault="00CC6AA0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Pr="00D65B79" w:rsidRDefault="00EA6AD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Дата начала приема </w:t>
      </w:r>
      <w:r w:rsidRPr="00D65B79">
        <w:rPr>
          <w:rFonts w:ascii="Times New Roman" w:hAnsi="Times New Roman" w:cs="Times New Roman"/>
          <w:b/>
          <w:sz w:val="28"/>
          <w:szCs w:val="28"/>
          <w:lang w:eastAsia="ru-RU"/>
        </w:rPr>
        <w:t>заявок: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064C9F" w:rsidRPr="00064C9F">
        <w:rPr>
          <w:rFonts w:ascii="Times New Roman" w:hAnsi="Times New Roman" w:cs="Times New Roman"/>
          <w:sz w:val="28"/>
          <w:szCs w:val="28"/>
          <w:lang w:eastAsia="ru-RU"/>
        </w:rPr>
        <w:t>17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471506">
        <w:rPr>
          <w:rFonts w:ascii="Times New Roman" w:hAnsi="Times New Roman" w:cs="Times New Roman"/>
          <w:sz w:val="28"/>
          <w:szCs w:val="28"/>
          <w:lang w:eastAsia="ru-RU"/>
        </w:rPr>
        <w:t>январ</w:t>
      </w:r>
      <w:r w:rsidR="00064C9F">
        <w:rPr>
          <w:rFonts w:ascii="Times New Roman" w:hAnsi="Times New Roman" w:cs="Times New Roman"/>
          <w:sz w:val="28"/>
          <w:szCs w:val="28"/>
          <w:lang w:eastAsia="ru-RU"/>
        </w:rPr>
        <w:t xml:space="preserve">я 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>201</w:t>
      </w:r>
      <w:r w:rsidR="00D438DE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E7741F" w:rsidRPr="00D65B7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B6903" w:rsidRPr="00AE15F9" w:rsidRDefault="00CC6AA0" w:rsidP="009B6903">
      <w:pPr>
        <w:pStyle w:val="af1"/>
        <w:numPr>
          <w:ilvl w:val="1"/>
          <w:numId w:val="25"/>
        </w:numPr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</w:t>
      </w:r>
      <w:r w:rsidR="005A55C6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по адресу</w:t>
      </w:r>
      <w:r w:rsidR="0078573F" w:rsidRPr="00AE15F9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8573F" w:rsidRPr="00AE15F9">
        <w:rPr>
          <w:rFonts w:ascii="Times New Roman" w:hAnsi="Times New Roman" w:cs="Times New Roman"/>
          <w:sz w:val="28"/>
          <w:szCs w:val="28"/>
        </w:rPr>
        <w:t>143005, Московская область, г.</w:t>
      </w:r>
      <w:r w:rsidR="00503849">
        <w:rPr>
          <w:rFonts w:ascii="Times New Roman" w:hAnsi="Times New Roman" w:cs="Times New Roman"/>
          <w:sz w:val="28"/>
          <w:szCs w:val="28"/>
        </w:rPr>
        <w:t> </w:t>
      </w:r>
      <w:r w:rsidR="0078573F" w:rsidRPr="00AE15F9">
        <w:rPr>
          <w:rFonts w:ascii="Times New Roman" w:hAnsi="Times New Roman" w:cs="Times New Roman"/>
          <w:sz w:val="28"/>
          <w:szCs w:val="28"/>
        </w:rPr>
        <w:t>Одинцово, ул.</w:t>
      </w:r>
      <w:r w:rsidR="0078573F" w:rsidRPr="00AE15F9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8573F" w:rsidRPr="00AE15F9">
        <w:rPr>
          <w:rFonts w:ascii="Times New Roman" w:hAnsi="Times New Roman" w:cs="Times New Roman"/>
          <w:sz w:val="28"/>
          <w:szCs w:val="28"/>
        </w:rPr>
        <w:t xml:space="preserve">Луговая, д. 4., </w:t>
      </w:r>
      <w:proofErr w:type="spellStart"/>
      <w:r w:rsidR="0078573F" w:rsidRPr="00AE15F9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78573F" w:rsidRPr="00AE15F9">
        <w:rPr>
          <w:rFonts w:ascii="Times New Roman" w:hAnsi="Times New Roman" w:cs="Times New Roman"/>
          <w:sz w:val="28"/>
          <w:szCs w:val="28"/>
        </w:rPr>
        <w:t>. Б1-11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, в рабочие дни с 9.00 до 18.00, до даты окончания срока подачи заявок. </w:t>
      </w:r>
      <w:r w:rsidR="009B6903" w:rsidRPr="00AE15F9">
        <w:rPr>
          <w:rFonts w:ascii="Times New Roman" w:hAnsi="Times New Roman" w:cs="Times New Roman"/>
          <w:color w:val="FF0000"/>
          <w:sz w:val="28"/>
          <w:szCs w:val="28"/>
        </w:rPr>
        <w:t xml:space="preserve">Заявки подаются в запечатанном конверте с надписью: «Конфиденциально. Не вскрывать! Запрос </w:t>
      </w:r>
      <w:r w:rsidR="00AF7DDA">
        <w:rPr>
          <w:rFonts w:ascii="Times New Roman" w:hAnsi="Times New Roman" w:cs="Times New Roman"/>
          <w:color w:val="FF0000"/>
          <w:sz w:val="28"/>
          <w:szCs w:val="28"/>
        </w:rPr>
        <w:t>цен</w:t>
      </w:r>
      <w:r w:rsidR="00D438DE">
        <w:rPr>
          <w:rFonts w:ascii="Times New Roman" w:hAnsi="Times New Roman" w:cs="Times New Roman"/>
          <w:color w:val="FF0000"/>
          <w:sz w:val="28"/>
          <w:szCs w:val="28"/>
        </w:rPr>
        <w:t xml:space="preserve"> на право заключения Договора</w:t>
      </w:r>
      <w:r w:rsidR="009B6903" w:rsidRPr="00AE15F9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7438C0" w:rsidRPr="007438C0">
        <w:rPr>
          <w:rFonts w:ascii="Times New Roman" w:hAnsi="Times New Roman" w:cs="Times New Roman"/>
          <w:color w:val="FF0000"/>
          <w:sz w:val="28"/>
          <w:szCs w:val="28"/>
        </w:rPr>
        <w:t>аренды транспортных средств с экипажем</w:t>
      </w:r>
      <w:r w:rsidR="00471506" w:rsidRPr="00471506">
        <w:rPr>
          <w:rFonts w:ascii="Times New Roman" w:hAnsi="Times New Roman" w:cs="Times New Roman"/>
          <w:color w:val="FF0000"/>
          <w:sz w:val="28"/>
          <w:szCs w:val="28"/>
        </w:rPr>
        <w:t xml:space="preserve">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</w:t>
      </w:r>
      <w:r w:rsidR="009B6903" w:rsidRPr="00AE15F9">
        <w:rPr>
          <w:rFonts w:ascii="Times New Roman" w:hAnsi="Times New Roman" w:cs="Times New Roman"/>
          <w:color w:val="FF0000"/>
          <w:sz w:val="28"/>
          <w:szCs w:val="28"/>
        </w:rPr>
        <w:t>)»»</w:t>
      </w:r>
      <w:r w:rsidR="005A55C6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CC6AA0" w:rsidRPr="00AE15F9" w:rsidRDefault="00CC6AA0" w:rsidP="007231BE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C6AA0" w:rsidRPr="00AE15F9" w:rsidRDefault="00CC6AA0" w:rsidP="007231BE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9B6903" w:rsidRPr="00AE15F9" w:rsidRDefault="009B6903" w:rsidP="009B6903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u w:val="single"/>
          <w:lang w:val="ru-RU"/>
        </w:rPr>
      </w:pPr>
      <w:r w:rsidRPr="00AE15F9">
        <w:rPr>
          <w:i/>
          <w:color w:val="FF0000"/>
          <w:sz w:val="28"/>
          <w:szCs w:val="28"/>
          <w:u w:val="single"/>
          <w:lang w:val="ru-RU"/>
        </w:rPr>
        <w:t>Примечание:</w:t>
      </w:r>
      <w:r w:rsidRPr="00AE15F9">
        <w:rPr>
          <w:i/>
          <w:color w:val="FF0000"/>
          <w:sz w:val="28"/>
          <w:szCs w:val="28"/>
          <w:lang w:val="ru-RU"/>
        </w:rPr>
        <w:t xml:space="preserve"> Для доступа на территорию необходимо заблаговременно заказать пропуск у Заказчика.</w:t>
      </w:r>
    </w:p>
    <w:p w:rsidR="00BF10BC" w:rsidRPr="00AE15F9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 w:rsidRPr="00AE15F9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AE15F9" w:rsidRPr="00CF18F0" w:rsidRDefault="00AE15F9" w:rsidP="00AE15F9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CF18F0">
        <w:rPr>
          <w:i/>
          <w:sz w:val="28"/>
          <w:szCs w:val="28"/>
          <w:u w:val="single"/>
          <w:lang w:val="ru-RU"/>
        </w:rPr>
        <w:t>Примечание:</w:t>
      </w:r>
      <w:r w:rsidRPr="00CF18F0">
        <w:rPr>
          <w:i/>
          <w:sz w:val="28"/>
          <w:szCs w:val="28"/>
          <w:lang w:val="ru-RU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lastRenderedPageBreak/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три месяца до предоставления проекта договора на согласование</w:t>
      </w:r>
      <w:r w:rsidRPr="002F684D">
        <w:rPr>
          <w:rFonts w:ascii="Times New Roman" w:hAnsi="Times New Roman" w:cs="Times New Roman"/>
          <w:i/>
          <w:sz w:val="28"/>
          <w:szCs w:val="28"/>
          <w:lang w:eastAsia="ru-RU"/>
        </w:rPr>
        <w:t>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Доверенность, если представитель действует по доверенности;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AE15F9" w:rsidRPr="002F684D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gramStart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использовании</w:t>
      </w:r>
      <w:proofErr w:type="gramEnd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AE15F9" w:rsidRPr="00CF18F0" w:rsidRDefault="00AE15F9" w:rsidP="00AE15F9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CF18F0">
        <w:rPr>
          <w:i/>
          <w:sz w:val="28"/>
          <w:szCs w:val="28"/>
          <w:lang w:val="ru-RU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AE15F9" w:rsidRPr="00AE15F9" w:rsidRDefault="00AE15F9" w:rsidP="00AE15F9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249DD" w:rsidRPr="00AE15F9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AE15F9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AE15F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AE15F9" w:rsidRDefault="00A13A7D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  <w:r w:rsidRPr="00A13A7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65B79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064C9F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000B48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575127" w:rsidRPr="00D65B79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438DE">
        <w:rPr>
          <w:rFonts w:ascii="Times New Roman" w:hAnsi="Times New Roman" w:cs="Times New Roman"/>
          <w:sz w:val="28"/>
          <w:szCs w:val="28"/>
          <w:lang w:eastAsia="ru-RU"/>
        </w:rPr>
        <w:t>января</w:t>
      </w:r>
      <w:r w:rsidR="007644AA"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65B79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 w:rsidRPr="00D65B79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D438DE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B90315"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7644AA" w:rsidRPr="007644AA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D46F63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="00575127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C6068E" w:rsidRPr="007644AA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7644A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31BE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Место рассмотрения заявок: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Процедура рассмотрения заявок, подведения итогов и определения победителя будет проводиться по адресу </w:t>
      </w:r>
      <w:r w:rsidR="007231BE" w:rsidRPr="00AE15F9">
        <w:rPr>
          <w:rFonts w:ascii="Times New Roman" w:hAnsi="Times New Roman" w:cs="Times New Roman"/>
          <w:sz w:val="28"/>
          <w:szCs w:val="28"/>
        </w:rPr>
        <w:t>143005, Московская область, Одинцовский район, г. Одинцово, ул. Луговая, д. 4.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>не позднее «</w:t>
      </w:r>
      <w:r w:rsidR="00064C9F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000B48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D438DE">
        <w:rPr>
          <w:rFonts w:ascii="Times New Roman" w:hAnsi="Times New Roman" w:cs="Times New Roman"/>
          <w:sz w:val="28"/>
          <w:szCs w:val="28"/>
          <w:lang w:eastAsia="ru-RU"/>
        </w:rPr>
        <w:t xml:space="preserve"> января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D438DE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года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 w:rsidR="007644AA">
        <w:rPr>
          <w:rFonts w:ascii="Times New Roman" w:hAnsi="Times New Roman" w:cs="Times New Roman"/>
          <w:sz w:val="28"/>
          <w:szCs w:val="28"/>
          <w:lang w:eastAsia="ru-RU"/>
        </w:rPr>
        <w:t xml:space="preserve">18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>часов 00 минут по московскому времени.</w:t>
      </w:r>
    </w:p>
    <w:p w:rsidR="000E2193" w:rsidRPr="00AE15F9" w:rsidRDefault="000E2193" w:rsidP="007231BE">
      <w:pPr>
        <w:jc w:val="both"/>
        <w:rPr>
          <w:sz w:val="28"/>
          <w:szCs w:val="28"/>
          <w:lang w:val="ru-RU" w:eastAsia="ru-RU"/>
        </w:rPr>
      </w:pPr>
    </w:p>
    <w:p w:rsidR="00F752C7" w:rsidRPr="00AE15F9" w:rsidRDefault="00F752C7" w:rsidP="007231BE">
      <w:pPr>
        <w:jc w:val="both"/>
        <w:rPr>
          <w:sz w:val="28"/>
          <w:szCs w:val="28"/>
          <w:lang w:val="ru-RU" w:eastAsia="ru-RU"/>
        </w:rPr>
      </w:pPr>
    </w:p>
    <w:p w:rsidR="00303C50" w:rsidRPr="00AE15F9" w:rsidRDefault="00303C50" w:rsidP="007231BE">
      <w:pPr>
        <w:jc w:val="both"/>
        <w:rPr>
          <w:sz w:val="28"/>
          <w:szCs w:val="28"/>
          <w:lang w:val="ru-RU" w:eastAsia="ru-RU"/>
        </w:rPr>
      </w:pPr>
    </w:p>
    <w:p w:rsidR="001115E0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Приложение №1 Техническое задание</w:t>
      </w:r>
      <w:r w:rsidR="000E62A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2689C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Приложение №2 Проект договора</w:t>
      </w:r>
      <w:r w:rsidR="000E62A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F7DDA" w:rsidRPr="00AE15F9" w:rsidRDefault="00AF7DDA" w:rsidP="00AF7DDA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Приложение №3 Заявка на участие в Процедуре закупки – открытый Запрос цен</w:t>
      </w:r>
      <w:r w:rsidR="000E62A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F7DDA" w:rsidRPr="00AE15F9" w:rsidRDefault="00AF7DDA" w:rsidP="00AF7DDA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Приложение №4 Анкета участника процедуры закупки.</w:t>
      </w:r>
    </w:p>
    <w:p w:rsidR="00AF7DDA" w:rsidRPr="00AE15F9" w:rsidRDefault="00AF7DDA" w:rsidP="00AF7DDA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F7DDA" w:rsidRPr="00AE15F9" w:rsidRDefault="00AF7DDA" w:rsidP="00AF7DDA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F7DDA" w:rsidRPr="00AE15F9" w:rsidRDefault="00AF7DDA" w:rsidP="00AF7DDA">
      <w:pPr>
        <w:jc w:val="both"/>
        <w:rPr>
          <w:sz w:val="28"/>
          <w:szCs w:val="28"/>
          <w:lang w:val="ru-RU" w:eastAsia="ru-RU"/>
        </w:rPr>
      </w:pPr>
      <w:r w:rsidRPr="00AE15F9">
        <w:rPr>
          <w:sz w:val="28"/>
          <w:szCs w:val="28"/>
          <w:lang w:val="ru-RU" w:eastAsia="ru-RU"/>
        </w:rPr>
        <w:t>/</w:t>
      </w:r>
      <w:r w:rsidRPr="00AE15F9">
        <w:rPr>
          <w:sz w:val="28"/>
          <w:szCs w:val="28"/>
          <w:lang w:val="ru-RU"/>
        </w:rPr>
        <w:t xml:space="preserve"> </w:t>
      </w:r>
      <w:r w:rsidRPr="00AE15F9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>
        <w:rPr>
          <w:i/>
          <w:sz w:val="28"/>
          <w:szCs w:val="28"/>
          <w:lang w:val="ru-RU" w:eastAsia="ru-RU"/>
        </w:rPr>
        <w:t xml:space="preserve"> соответствии с Приложениями</w:t>
      </w:r>
      <w:r w:rsidRPr="00AE15F9">
        <w:rPr>
          <w:i/>
          <w:sz w:val="28"/>
          <w:szCs w:val="28"/>
          <w:lang w:val="ru-RU" w:eastAsia="ru-RU"/>
        </w:rPr>
        <w:t xml:space="preserve"> к настоящему Извещению./</w:t>
      </w:r>
    </w:p>
    <w:p w:rsidR="0022689C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81012" w:rsidRPr="00AE15F9" w:rsidRDefault="00681012" w:rsidP="007231BE">
      <w:pPr>
        <w:jc w:val="both"/>
        <w:rPr>
          <w:sz w:val="28"/>
          <w:szCs w:val="28"/>
          <w:lang w:val="ru-RU" w:eastAsia="ru-RU"/>
        </w:rPr>
      </w:pPr>
    </w:p>
    <w:p w:rsidR="00D5223E" w:rsidRPr="00AE15F9" w:rsidRDefault="00D5223E" w:rsidP="004043A2">
      <w:pPr>
        <w:jc w:val="right"/>
        <w:rPr>
          <w:sz w:val="28"/>
          <w:szCs w:val="28"/>
          <w:lang w:val="ru-RU" w:eastAsia="ru-RU"/>
        </w:rPr>
      </w:pPr>
    </w:p>
    <w:p w:rsidR="007231BE" w:rsidRPr="00AE15F9" w:rsidRDefault="007231BE">
      <w:pPr>
        <w:jc w:val="right"/>
        <w:rPr>
          <w:sz w:val="28"/>
          <w:szCs w:val="28"/>
          <w:lang w:val="ru-RU" w:eastAsia="ru-RU"/>
        </w:rPr>
      </w:pPr>
    </w:p>
    <w:sectPr w:rsidR="007231BE" w:rsidRPr="00AE15F9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194C" w:rsidRDefault="00DB194C" w:rsidP="001C1B8B">
      <w:r>
        <w:separator/>
      </w:r>
    </w:p>
  </w:endnote>
  <w:endnote w:type="continuationSeparator" w:id="0">
    <w:p w:rsidR="00DB194C" w:rsidRDefault="00DB194C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194C" w:rsidRDefault="00DB194C" w:rsidP="001C1B8B">
      <w:r>
        <w:separator/>
      </w:r>
    </w:p>
  </w:footnote>
  <w:footnote w:type="continuationSeparator" w:id="0">
    <w:p w:rsidR="00DB194C" w:rsidRDefault="00DB194C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6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5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6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7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7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9"/>
  </w:num>
  <w:num w:numId="10">
    <w:abstractNumId w:val="12"/>
  </w:num>
  <w:num w:numId="11">
    <w:abstractNumId w:val="21"/>
  </w:num>
  <w:num w:numId="12">
    <w:abstractNumId w:val="26"/>
  </w:num>
  <w:num w:numId="13">
    <w:abstractNumId w:val="25"/>
  </w:num>
  <w:num w:numId="14">
    <w:abstractNumId w:val="8"/>
  </w:num>
  <w:num w:numId="15">
    <w:abstractNumId w:val="23"/>
  </w:num>
  <w:num w:numId="16">
    <w:abstractNumId w:val="7"/>
  </w:num>
  <w:num w:numId="17">
    <w:abstractNumId w:val="13"/>
  </w:num>
  <w:num w:numId="18">
    <w:abstractNumId w:val="20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24"/>
  </w:num>
  <w:num w:numId="24">
    <w:abstractNumId w:val="10"/>
  </w:num>
  <w:num w:numId="25">
    <w:abstractNumId w:val="17"/>
  </w:num>
  <w:num w:numId="26">
    <w:abstractNumId w:val="9"/>
  </w:num>
  <w:num w:numId="27">
    <w:abstractNumId w:val="15"/>
  </w:num>
  <w:num w:numId="28">
    <w:abstractNumId w:val="22"/>
  </w:num>
  <w:num w:numId="29">
    <w:abstractNumId w:val="9"/>
  </w:num>
  <w:num w:numId="30">
    <w:abstractNumId w:val="9"/>
  </w:num>
  <w:num w:numId="31">
    <w:abstractNumId w:val="1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B48"/>
    <w:rsid w:val="00003714"/>
    <w:rsid w:val="000040D5"/>
    <w:rsid w:val="00006AD4"/>
    <w:rsid w:val="0001054D"/>
    <w:rsid w:val="000112FD"/>
    <w:rsid w:val="00012D2E"/>
    <w:rsid w:val="000155AD"/>
    <w:rsid w:val="000173B2"/>
    <w:rsid w:val="0002286E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4C9F"/>
    <w:rsid w:val="000651F0"/>
    <w:rsid w:val="0006605B"/>
    <w:rsid w:val="000743F8"/>
    <w:rsid w:val="000803B6"/>
    <w:rsid w:val="000900E2"/>
    <w:rsid w:val="00091998"/>
    <w:rsid w:val="00096524"/>
    <w:rsid w:val="00096B16"/>
    <w:rsid w:val="000A0988"/>
    <w:rsid w:val="000A3628"/>
    <w:rsid w:val="000A394F"/>
    <w:rsid w:val="000A43BD"/>
    <w:rsid w:val="000A4C7B"/>
    <w:rsid w:val="000A70DD"/>
    <w:rsid w:val="000A777C"/>
    <w:rsid w:val="000B3139"/>
    <w:rsid w:val="000B5B52"/>
    <w:rsid w:val="000B7798"/>
    <w:rsid w:val="000C1019"/>
    <w:rsid w:val="000C18E0"/>
    <w:rsid w:val="000D415A"/>
    <w:rsid w:val="000D56AA"/>
    <w:rsid w:val="000E2193"/>
    <w:rsid w:val="000E62AE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35715"/>
    <w:rsid w:val="00142949"/>
    <w:rsid w:val="00145E2D"/>
    <w:rsid w:val="00154B1B"/>
    <w:rsid w:val="00155E4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96669"/>
    <w:rsid w:val="001A48E3"/>
    <w:rsid w:val="001A60CF"/>
    <w:rsid w:val="001A67C2"/>
    <w:rsid w:val="001B0F45"/>
    <w:rsid w:val="001B2639"/>
    <w:rsid w:val="001B772B"/>
    <w:rsid w:val="001B7EF5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2689C"/>
    <w:rsid w:val="00230102"/>
    <w:rsid w:val="00233C6C"/>
    <w:rsid w:val="002400B2"/>
    <w:rsid w:val="00240DCA"/>
    <w:rsid w:val="00242659"/>
    <w:rsid w:val="00242AD6"/>
    <w:rsid w:val="002514B7"/>
    <w:rsid w:val="00252629"/>
    <w:rsid w:val="00264CAC"/>
    <w:rsid w:val="00267947"/>
    <w:rsid w:val="00270247"/>
    <w:rsid w:val="0028102F"/>
    <w:rsid w:val="00285466"/>
    <w:rsid w:val="0029421D"/>
    <w:rsid w:val="002A64A9"/>
    <w:rsid w:val="002B2692"/>
    <w:rsid w:val="002C14A5"/>
    <w:rsid w:val="002C1CF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370FA"/>
    <w:rsid w:val="00347157"/>
    <w:rsid w:val="00350412"/>
    <w:rsid w:val="00355056"/>
    <w:rsid w:val="00360678"/>
    <w:rsid w:val="00361C43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C0234"/>
    <w:rsid w:val="003C30F1"/>
    <w:rsid w:val="003D022D"/>
    <w:rsid w:val="003D3CD7"/>
    <w:rsid w:val="003D608C"/>
    <w:rsid w:val="003D7A59"/>
    <w:rsid w:val="003E1F83"/>
    <w:rsid w:val="003E32DB"/>
    <w:rsid w:val="003E4534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70BE"/>
    <w:rsid w:val="00470A30"/>
    <w:rsid w:val="00470F2A"/>
    <w:rsid w:val="00471506"/>
    <w:rsid w:val="00477496"/>
    <w:rsid w:val="00483FAB"/>
    <w:rsid w:val="00487B7F"/>
    <w:rsid w:val="004925B6"/>
    <w:rsid w:val="004939FF"/>
    <w:rsid w:val="004A497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503849"/>
    <w:rsid w:val="005064E8"/>
    <w:rsid w:val="00506EAA"/>
    <w:rsid w:val="00514373"/>
    <w:rsid w:val="005147AB"/>
    <w:rsid w:val="005155FF"/>
    <w:rsid w:val="00516DAA"/>
    <w:rsid w:val="00533C0C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590A"/>
    <w:rsid w:val="00585B92"/>
    <w:rsid w:val="00590255"/>
    <w:rsid w:val="00596792"/>
    <w:rsid w:val="005A1656"/>
    <w:rsid w:val="005A50A5"/>
    <w:rsid w:val="005A55C6"/>
    <w:rsid w:val="005B37A3"/>
    <w:rsid w:val="005B37FD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05EB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76912"/>
    <w:rsid w:val="00680487"/>
    <w:rsid w:val="00681012"/>
    <w:rsid w:val="00682F6C"/>
    <w:rsid w:val="00683782"/>
    <w:rsid w:val="0069264E"/>
    <w:rsid w:val="00694544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438C0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2B8C"/>
    <w:rsid w:val="007E2D12"/>
    <w:rsid w:val="007E39F0"/>
    <w:rsid w:val="007F06C4"/>
    <w:rsid w:val="007F31F4"/>
    <w:rsid w:val="007F75B7"/>
    <w:rsid w:val="00805F5D"/>
    <w:rsid w:val="00812BD6"/>
    <w:rsid w:val="008132E1"/>
    <w:rsid w:val="00822CBB"/>
    <w:rsid w:val="0082723D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55D7"/>
    <w:rsid w:val="00856F4A"/>
    <w:rsid w:val="008572B0"/>
    <w:rsid w:val="00863FB0"/>
    <w:rsid w:val="00865088"/>
    <w:rsid w:val="0087095E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7594"/>
    <w:rsid w:val="008E3C7F"/>
    <w:rsid w:val="008E7691"/>
    <w:rsid w:val="008F2745"/>
    <w:rsid w:val="008F5689"/>
    <w:rsid w:val="008F6A0D"/>
    <w:rsid w:val="008F7452"/>
    <w:rsid w:val="00906F31"/>
    <w:rsid w:val="009077BC"/>
    <w:rsid w:val="0091039A"/>
    <w:rsid w:val="00916072"/>
    <w:rsid w:val="00920243"/>
    <w:rsid w:val="00925D9A"/>
    <w:rsid w:val="00931244"/>
    <w:rsid w:val="0093226A"/>
    <w:rsid w:val="00933A51"/>
    <w:rsid w:val="009351B0"/>
    <w:rsid w:val="00940C00"/>
    <w:rsid w:val="00950F91"/>
    <w:rsid w:val="00960317"/>
    <w:rsid w:val="00961F87"/>
    <w:rsid w:val="00962865"/>
    <w:rsid w:val="009657D9"/>
    <w:rsid w:val="0096700A"/>
    <w:rsid w:val="009744AC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A03ADD"/>
    <w:rsid w:val="00A119F1"/>
    <w:rsid w:val="00A11B4F"/>
    <w:rsid w:val="00A13A7D"/>
    <w:rsid w:val="00A21232"/>
    <w:rsid w:val="00A235FF"/>
    <w:rsid w:val="00A239D6"/>
    <w:rsid w:val="00A25391"/>
    <w:rsid w:val="00A30661"/>
    <w:rsid w:val="00A3181B"/>
    <w:rsid w:val="00A33710"/>
    <w:rsid w:val="00A33D46"/>
    <w:rsid w:val="00A3663A"/>
    <w:rsid w:val="00A40966"/>
    <w:rsid w:val="00A422B9"/>
    <w:rsid w:val="00A45B94"/>
    <w:rsid w:val="00A539DB"/>
    <w:rsid w:val="00A60387"/>
    <w:rsid w:val="00A70385"/>
    <w:rsid w:val="00A718D4"/>
    <w:rsid w:val="00A76D8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E15F9"/>
    <w:rsid w:val="00AE3E33"/>
    <w:rsid w:val="00AF16E5"/>
    <w:rsid w:val="00AF28BA"/>
    <w:rsid w:val="00AF2C0F"/>
    <w:rsid w:val="00AF3F9A"/>
    <w:rsid w:val="00AF4DCF"/>
    <w:rsid w:val="00AF5118"/>
    <w:rsid w:val="00AF7DDA"/>
    <w:rsid w:val="00B01678"/>
    <w:rsid w:val="00B0404A"/>
    <w:rsid w:val="00B12FF5"/>
    <w:rsid w:val="00B13765"/>
    <w:rsid w:val="00B13BB4"/>
    <w:rsid w:val="00B1539A"/>
    <w:rsid w:val="00B21489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7384"/>
    <w:rsid w:val="00C17FE0"/>
    <w:rsid w:val="00C21676"/>
    <w:rsid w:val="00C23F2D"/>
    <w:rsid w:val="00C24AEA"/>
    <w:rsid w:val="00C258AD"/>
    <w:rsid w:val="00C26806"/>
    <w:rsid w:val="00C347B0"/>
    <w:rsid w:val="00C4109D"/>
    <w:rsid w:val="00C520F1"/>
    <w:rsid w:val="00C6068E"/>
    <w:rsid w:val="00C61527"/>
    <w:rsid w:val="00C61BA6"/>
    <w:rsid w:val="00C6407F"/>
    <w:rsid w:val="00C64F3B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E1244"/>
    <w:rsid w:val="00CE186D"/>
    <w:rsid w:val="00CE316D"/>
    <w:rsid w:val="00CE4935"/>
    <w:rsid w:val="00CF51DB"/>
    <w:rsid w:val="00D01D47"/>
    <w:rsid w:val="00D03891"/>
    <w:rsid w:val="00D10EC5"/>
    <w:rsid w:val="00D14D5D"/>
    <w:rsid w:val="00D20463"/>
    <w:rsid w:val="00D218AE"/>
    <w:rsid w:val="00D23C54"/>
    <w:rsid w:val="00D266E0"/>
    <w:rsid w:val="00D27DDA"/>
    <w:rsid w:val="00D323D4"/>
    <w:rsid w:val="00D336C2"/>
    <w:rsid w:val="00D37E60"/>
    <w:rsid w:val="00D4204A"/>
    <w:rsid w:val="00D438DE"/>
    <w:rsid w:val="00D44054"/>
    <w:rsid w:val="00D46F63"/>
    <w:rsid w:val="00D50558"/>
    <w:rsid w:val="00D5223E"/>
    <w:rsid w:val="00D5258B"/>
    <w:rsid w:val="00D5387A"/>
    <w:rsid w:val="00D567E2"/>
    <w:rsid w:val="00D65B79"/>
    <w:rsid w:val="00D65E91"/>
    <w:rsid w:val="00D73F86"/>
    <w:rsid w:val="00D76024"/>
    <w:rsid w:val="00D80293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194C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39D5"/>
    <w:rsid w:val="00E24BCE"/>
    <w:rsid w:val="00E342CC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7741F"/>
    <w:rsid w:val="00E80078"/>
    <w:rsid w:val="00E80A82"/>
    <w:rsid w:val="00E8341B"/>
    <w:rsid w:val="00E8549D"/>
    <w:rsid w:val="00E91319"/>
    <w:rsid w:val="00E921DE"/>
    <w:rsid w:val="00E94F60"/>
    <w:rsid w:val="00E97C75"/>
    <w:rsid w:val="00EA042E"/>
    <w:rsid w:val="00EA1E7F"/>
    <w:rsid w:val="00EA3991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87F2D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8A5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B1E9DDD-7CA7-4E44-BEA5-861C209EEC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1070</Words>
  <Characters>6102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3</cp:revision>
  <cp:lastPrinted>2014-01-17T13:30:00Z</cp:lastPrinted>
  <dcterms:created xsi:type="dcterms:W3CDTF">2014-01-17T14:18:00Z</dcterms:created>
  <dcterms:modified xsi:type="dcterms:W3CDTF">2014-01-17T14:19:00Z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