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F7720B">
        <w:rPr>
          <w:b/>
          <w:bCs/>
          <w:sz w:val="28"/>
          <w:szCs w:val="28"/>
          <w:lang w:val="ru-RU"/>
        </w:rPr>
        <w:t>з-13-70400/207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28"/>
          <w:szCs w:val="28"/>
          <w:lang w:val="ru-RU"/>
        </w:rPr>
      </w:pPr>
    </w:p>
    <w:p w:rsidR="00596792" w:rsidRDefault="00477496" w:rsidP="008D24FF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оказания услуг </w:t>
      </w:r>
      <w:r w:rsidR="008D24FF">
        <w:rPr>
          <w:sz w:val="28"/>
          <w:szCs w:val="28"/>
          <w:lang w:val="ru-RU"/>
        </w:rPr>
        <w:t xml:space="preserve">по </w:t>
      </w:r>
      <w:r w:rsidR="00F7720B" w:rsidRPr="00F7720B">
        <w:rPr>
          <w:sz w:val="28"/>
          <w:szCs w:val="28"/>
          <w:lang w:val="ru-RU"/>
        </w:rPr>
        <w:t xml:space="preserve">подготовке  материалов для наполнения </w:t>
      </w:r>
      <w:proofErr w:type="spellStart"/>
      <w:r w:rsidR="00F7720B" w:rsidRPr="00F7720B">
        <w:rPr>
          <w:sz w:val="28"/>
          <w:szCs w:val="28"/>
          <w:lang w:val="ru-RU"/>
        </w:rPr>
        <w:t>Интранет</w:t>
      </w:r>
      <w:proofErr w:type="spellEnd"/>
      <w:r w:rsidR="00F7720B" w:rsidRPr="00F7720B">
        <w:rPr>
          <w:sz w:val="28"/>
          <w:szCs w:val="28"/>
          <w:lang w:val="ru-RU"/>
        </w:rPr>
        <w:t>-сайта</w:t>
      </w:r>
      <w:r w:rsidR="008D24F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C5597A" w:rsidRDefault="00C5597A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2152D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7347D7" w:rsidRPr="007347D7">
        <w:rPr>
          <w:rFonts w:ascii="Times New Roman" w:hAnsi="Times New Roman" w:cs="Times New Roman"/>
          <w:sz w:val="28"/>
          <w:szCs w:val="28"/>
        </w:rPr>
        <w:t xml:space="preserve">Оказание услуг </w:t>
      </w:r>
      <w:r w:rsidR="008D24FF" w:rsidRPr="008D24FF">
        <w:rPr>
          <w:rFonts w:ascii="Times New Roman" w:hAnsi="Times New Roman" w:cs="Times New Roman"/>
          <w:sz w:val="28"/>
          <w:szCs w:val="28"/>
        </w:rPr>
        <w:t xml:space="preserve">по 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подготовке  материалов для наполнения </w:t>
      </w:r>
      <w:proofErr w:type="spellStart"/>
      <w:r w:rsidR="002152DC" w:rsidRPr="002152DC">
        <w:rPr>
          <w:rFonts w:ascii="Times New Roman" w:hAnsi="Times New Roman" w:cs="Times New Roman"/>
          <w:sz w:val="28"/>
          <w:szCs w:val="28"/>
        </w:rPr>
        <w:t>Интранет</w:t>
      </w:r>
      <w:proofErr w:type="spellEnd"/>
      <w:r w:rsidR="002152DC" w:rsidRPr="002152DC">
        <w:rPr>
          <w:rFonts w:ascii="Times New Roman" w:hAnsi="Times New Roman" w:cs="Times New Roman"/>
          <w:sz w:val="28"/>
          <w:szCs w:val="28"/>
        </w:rPr>
        <w:t>-сайта</w:t>
      </w:r>
      <w:r w:rsidR="00AF28BA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2152DC">
        <w:rPr>
          <w:rFonts w:ascii="Times New Roman" w:hAnsi="Times New Roman" w:cs="Times New Roman"/>
          <w:sz w:val="28"/>
          <w:szCs w:val="28"/>
        </w:rPr>
        <w:t>3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</w:t>
      </w:r>
      <w:r w:rsidR="002152DC">
        <w:rPr>
          <w:rFonts w:ascii="Times New Roman" w:hAnsi="Times New Roman" w:cs="Times New Roman"/>
          <w:sz w:val="28"/>
          <w:szCs w:val="28"/>
        </w:rPr>
        <w:t>4</w:t>
      </w:r>
      <w:r w:rsidR="002152DC" w:rsidRPr="002152DC">
        <w:rPr>
          <w:rFonts w:ascii="Times New Roman" w:hAnsi="Times New Roman" w:cs="Times New Roman"/>
          <w:sz w:val="28"/>
          <w:szCs w:val="28"/>
        </w:rPr>
        <w:t>00 000,00 руб. (</w:t>
      </w:r>
      <w:r w:rsidR="002152DC">
        <w:rPr>
          <w:rFonts w:ascii="Times New Roman" w:hAnsi="Times New Roman" w:cs="Times New Roman"/>
          <w:sz w:val="28"/>
          <w:szCs w:val="28"/>
        </w:rPr>
        <w:t>Три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миллиона </w:t>
      </w:r>
      <w:r w:rsidR="002152DC">
        <w:rPr>
          <w:rFonts w:ascii="Times New Roman" w:hAnsi="Times New Roman" w:cs="Times New Roman"/>
          <w:sz w:val="28"/>
          <w:szCs w:val="28"/>
        </w:rPr>
        <w:t>четыреста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тысяч руб. 00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F752C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8D24FF" w:rsidRPr="008D24FF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6A747F" w:rsidRPr="008D24FF">
        <w:rPr>
          <w:rFonts w:ascii="Times New Roman" w:hAnsi="Times New Roman" w:cs="Times New Roman"/>
          <w:sz w:val="28"/>
          <w:szCs w:val="28"/>
        </w:rPr>
        <w:t>по</w:t>
      </w:r>
      <w:r w:rsidR="006A747F">
        <w:rPr>
          <w:rFonts w:ascii="Times New Roman" w:hAnsi="Times New Roman" w:cs="Times New Roman"/>
          <w:sz w:val="28"/>
          <w:szCs w:val="28"/>
        </w:rPr>
        <w:t xml:space="preserve"> факту оказания услуг, после предоставления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  <w:r w:rsidR="006A747F">
        <w:rPr>
          <w:rFonts w:ascii="Times New Roman" w:hAnsi="Times New Roman" w:cs="Times New Roman"/>
          <w:sz w:val="28"/>
          <w:szCs w:val="28"/>
        </w:rPr>
        <w:t>Исполнителем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295488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</w:t>
      </w:r>
      <w:r w:rsidRPr="00295488">
        <w:rPr>
          <w:rFonts w:ascii="Times New Roman" w:hAnsi="Times New Roman" w:cs="Times New Roman"/>
          <w:sz w:val="28"/>
          <w:szCs w:val="28"/>
          <w:lang w:eastAsia="ru-RU"/>
        </w:rPr>
        <w:t xml:space="preserve"> п. 2.1 настоящего Извещения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B317F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21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января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1B5485" w:rsidRPr="00805F5D" w:rsidRDefault="001B548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D93614" w:rsidRDefault="00CB4502" w:rsidP="00AF53E7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Pr="00E85DA0">
        <w:rPr>
          <w:sz w:val="24"/>
          <w:szCs w:val="24"/>
          <w:lang w:val="ru-RU" w:eastAsia="ru-RU"/>
        </w:rPr>
        <w:t>з-13-</w:t>
      </w:r>
      <w:r w:rsidR="000925AD">
        <w:rPr>
          <w:sz w:val="24"/>
          <w:szCs w:val="24"/>
          <w:lang w:val="ru-RU" w:eastAsia="ru-RU"/>
        </w:rPr>
        <w:t>70400</w:t>
      </w:r>
      <w:r w:rsidRPr="00E85DA0">
        <w:rPr>
          <w:sz w:val="24"/>
          <w:szCs w:val="24"/>
          <w:lang w:val="ru-RU" w:eastAsia="ru-RU"/>
        </w:rPr>
        <w:t>/</w:t>
      </w:r>
      <w:r w:rsidR="008D24FF">
        <w:rPr>
          <w:sz w:val="24"/>
          <w:szCs w:val="24"/>
          <w:lang w:val="ru-RU" w:eastAsia="ru-RU"/>
        </w:rPr>
        <w:t>20</w:t>
      </w:r>
      <w:r w:rsidR="000925AD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 xml:space="preserve"> (Техническое задание).</w:t>
      </w:r>
    </w:p>
    <w:p w:rsidR="00D93614" w:rsidRPr="006A747F" w:rsidRDefault="00D93614" w:rsidP="00AF53E7">
      <w:pPr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5E5E8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E5E8A" w:rsidRPr="005E5E8A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959" w:rsidRDefault="00795959" w:rsidP="001C1B8B">
      <w:r>
        <w:separator/>
      </w:r>
    </w:p>
  </w:endnote>
  <w:endnote w:type="continuationSeparator" w:id="0">
    <w:p w:rsidR="00795959" w:rsidRDefault="00795959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959" w:rsidRDefault="00795959" w:rsidP="001C1B8B">
      <w:r>
        <w:separator/>
      </w:r>
    </w:p>
  </w:footnote>
  <w:footnote w:type="continuationSeparator" w:id="0">
    <w:p w:rsidR="00795959" w:rsidRDefault="00795959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6524"/>
    <w:rsid w:val="00096B16"/>
    <w:rsid w:val="000A3258"/>
    <w:rsid w:val="000A3628"/>
    <w:rsid w:val="000A394F"/>
    <w:rsid w:val="000A43BD"/>
    <w:rsid w:val="000A4C7B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30B7"/>
    <w:rsid w:val="00124B49"/>
    <w:rsid w:val="00124E14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64A9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3743E"/>
    <w:rsid w:val="00347157"/>
    <w:rsid w:val="00350412"/>
    <w:rsid w:val="00350897"/>
    <w:rsid w:val="00355056"/>
    <w:rsid w:val="00360678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36D10"/>
    <w:rsid w:val="00537117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24FF"/>
    <w:rsid w:val="008D6F54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63A"/>
    <w:rsid w:val="00A40966"/>
    <w:rsid w:val="00A422B9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568E"/>
    <w:rsid w:val="00B557E5"/>
    <w:rsid w:val="00B6468D"/>
    <w:rsid w:val="00B6755E"/>
    <w:rsid w:val="00B67FBD"/>
    <w:rsid w:val="00B7229C"/>
    <w:rsid w:val="00B72F2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12BC0"/>
    <w:rsid w:val="00C17384"/>
    <w:rsid w:val="00C17FE0"/>
    <w:rsid w:val="00C21676"/>
    <w:rsid w:val="00C24AEA"/>
    <w:rsid w:val="00C258AD"/>
    <w:rsid w:val="00C26806"/>
    <w:rsid w:val="00C4109D"/>
    <w:rsid w:val="00C50B1A"/>
    <w:rsid w:val="00C520F1"/>
    <w:rsid w:val="00C5597A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F51DB"/>
    <w:rsid w:val="00D03891"/>
    <w:rsid w:val="00D14D5D"/>
    <w:rsid w:val="00D20463"/>
    <w:rsid w:val="00D218AE"/>
    <w:rsid w:val="00D22444"/>
    <w:rsid w:val="00D24DC5"/>
    <w:rsid w:val="00D266E0"/>
    <w:rsid w:val="00D27DDA"/>
    <w:rsid w:val="00D323D4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3F86"/>
    <w:rsid w:val="00D76024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C4927"/>
    <w:rsid w:val="00DC649C"/>
    <w:rsid w:val="00DC784F"/>
    <w:rsid w:val="00DE4CA4"/>
    <w:rsid w:val="00DE64DB"/>
    <w:rsid w:val="00DE7718"/>
    <w:rsid w:val="00DF015B"/>
    <w:rsid w:val="00DF1CAE"/>
    <w:rsid w:val="00DF4E57"/>
    <w:rsid w:val="00DF78D7"/>
    <w:rsid w:val="00E009D6"/>
    <w:rsid w:val="00E209DF"/>
    <w:rsid w:val="00E242B3"/>
    <w:rsid w:val="00E24BCE"/>
    <w:rsid w:val="00E332CF"/>
    <w:rsid w:val="00E44246"/>
    <w:rsid w:val="00E46702"/>
    <w:rsid w:val="00E469F1"/>
    <w:rsid w:val="00E51291"/>
    <w:rsid w:val="00E52467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DC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E792ED-5F8B-403E-8C05-F0B584F090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10</cp:revision>
  <cp:lastPrinted>2012-04-02T08:11:00Z</cp:lastPrinted>
  <dcterms:created xsi:type="dcterms:W3CDTF">2013-12-27T08:50:00Z</dcterms:created>
  <dcterms:modified xsi:type="dcterms:W3CDTF">2014-01-14T07:03:00Z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